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035" w:rsidRDefault="00386035" w:rsidP="00386035">
      <w:pPr>
        <w:jc w:val="center"/>
      </w:pPr>
      <w:r>
        <w:rPr>
          <w:noProof/>
        </w:rPr>
        <w:drawing>
          <wp:inline distT="0" distB="0" distL="0" distR="0" wp14:anchorId="5B530F10" wp14:editId="1C75B640">
            <wp:extent cx="1005840" cy="1268095"/>
            <wp:effectExtent l="0" t="0" r="381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5840" cy="1268095"/>
                    </a:xfrm>
                    <a:prstGeom prst="rect">
                      <a:avLst/>
                    </a:prstGeom>
                    <a:noFill/>
                  </pic:spPr>
                </pic:pic>
              </a:graphicData>
            </a:graphic>
          </wp:inline>
        </w:drawing>
      </w:r>
    </w:p>
    <w:p w:rsidR="00BE4DF5" w:rsidRDefault="00386035" w:rsidP="00386035">
      <w:pPr>
        <w:jc w:val="center"/>
        <w:rPr>
          <w:rFonts w:ascii="Arial" w:hAnsi="Arial" w:cs="Arial"/>
          <w:b/>
          <w:sz w:val="24"/>
          <w:szCs w:val="24"/>
        </w:rPr>
      </w:pPr>
      <w:r w:rsidRPr="005543D4">
        <w:rPr>
          <w:rFonts w:ascii="Arial" w:hAnsi="Arial" w:cs="Arial"/>
          <w:b/>
          <w:sz w:val="24"/>
          <w:szCs w:val="24"/>
        </w:rPr>
        <w:t>ГОДИШНА ПРОГРАМА ЗА РАБОТА НА ООУ“СТРАШО ПИ</w:t>
      </w:r>
      <w:r>
        <w:rPr>
          <w:rFonts w:ascii="Arial" w:hAnsi="Arial" w:cs="Arial"/>
          <w:b/>
          <w:sz w:val="24"/>
          <w:szCs w:val="24"/>
        </w:rPr>
        <w:t xml:space="preserve">НЏУР’’ КАРБИНЦИ </w:t>
      </w:r>
    </w:p>
    <w:p w:rsidR="00386035" w:rsidRPr="005543D4" w:rsidRDefault="00BE4DF5" w:rsidP="00386035">
      <w:pPr>
        <w:jc w:val="center"/>
        <w:rPr>
          <w:rFonts w:ascii="Arial" w:hAnsi="Arial" w:cs="Arial"/>
          <w:b/>
          <w:sz w:val="24"/>
          <w:szCs w:val="24"/>
        </w:rPr>
      </w:pPr>
      <w:r>
        <w:rPr>
          <w:rFonts w:ascii="Arial" w:hAnsi="Arial" w:cs="Arial"/>
          <w:b/>
          <w:sz w:val="24"/>
          <w:szCs w:val="24"/>
          <w:lang w:val="mk-MK"/>
        </w:rPr>
        <w:t xml:space="preserve">       </w:t>
      </w:r>
      <w:r w:rsidR="00386035">
        <w:rPr>
          <w:rFonts w:ascii="Arial" w:hAnsi="Arial" w:cs="Arial"/>
          <w:b/>
          <w:sz w:val="24"/>
          <w:szCs w:val="24"/>
        </w:rPr>
        <w:t>ЗА УЧЕБНАТА 202</w:t>
      </w:r>
      <w:r w:rsidR="00796DF6">
        <w:rPr>
          <w:rFonts w:ascii="Arial" w:hAnsi="Arial" w:cs="Arial"/>
          <w:b/>
          <w:sz w:val="24"/>
          <w:szCs w:val="24"/>
          <w:lang w:val="mk-MK"/>
        </w:rPr>
        <w:t>6</w:t>
      </w:r>
      <w:r w:rsidR="00386035">
        <w:rPr>
          <w:rFonts w:ascii="Arial" w:hAnsi="Arial" w:cs="Arial"/>
          <w:b/>
          <w:sz w:val="24"/>
          <w:szCs w:val="24"/>
        </w:rPr>
        <w:t>-202</w:t>
      </w:r>
      <w:r w:rsidR="00796DF6">
        <w:rPr>
          <w:rFonts w:ascii="Arial" w:hAnsi="Arial" w:cs="Arial"/>
          <w:b/>
          <w:sz w:val="24"/>
          <w:szCs w:val="24"/>
          <w:lang w:val="mk-MK"/>
        </w:rPr>
        <w:t>7</w:t>
      </w:r>
      <w:r w:rsidR="00386035">
        <w:rPr>
          <w:rFonts w:ascii="Arial" w:hAnsi="Arial" w:cs="Arial"/>
          <w:b/>
          <w:sz w:val="24"/>
          <w:szCs w:val="24"/>
          <w:lang w:val="mk-MK"/>
        </w:rPr>
        <w:t xml:space="preserve"> </w:t>
      </w:r>
      <w:r w:rsidR="00386035" w:rsidRPr="005543D4">
        <w:rPr>
          <w:rFonts w:ascii="Arial" w:hAnsi="Arial" w:cs="Arial"/>
          <w:b/>
          <w:sz w:val="24"/>
          <w:szCs w:val="24"/>
        </w:rPr>
        <w:t>ГОДИНА</w:t>
      </w:r>
    </w:p>
    <w:p w:rsidR="00386035" w:rsidRDefault="00386035" w:rsidP="00386035">
      <w:pPr>
        <w:jc w:val="center"/>
      </w:pPr>
      <w:r w:rsidRPr="00027D7D">
        <w:rPr>
          <w:noProof/>
        </w:rPr>
        <w:drawing>
          <wp:inline distT="0" distB="0" distL="0" distR="0" wp14:anchorId="6ADD7C21" wp14:editId="4DEFF7BF">
            <wp:extent cx="7306310" cy="3652335"/>
            <wp:effectExtent l="0" t="0" r="0" b="5715"/>
            <wp:docPr id="49" name="Picture 49" descr="C:\Users\User\Desktop\Г.П.21-22\unnam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Г.П.21-22\unnamed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58294" cy="3678321"/>
                    </a:xfrm>
                    <a:prstGeom prst="rect">
                      <a:avLst/>
                    </a:prstGeom>
                    <a:noFill/>
                    <a:ln>
                      <a:noFill/>
                    </a:ln>
                  </pic:spPr>
                </pic:pic>
              </a:graphicData>
            </a:graphic>
          </wp:inline>
        </w:drawing>
      </w:r>
    </w:p>
    <w:p w:rsidR="00901258" w:rsidRDefault="00386035" w:rsidP="00901258">
      <w:pPr>
        <w:spacing w:after="0" w:line="240" w:lineRule="auto"/>
        <w:ind w:left="100"/>
        <w:jc w:val="center"/>
        <w:rPr>
          <w:rFonts w:ascii="Arial" w:eastAsia="Times New Roman" w:hAnsi="Arial" w:cs="Arial"/>
          <w:b/>
          <w:sz w:val="24"/>
          <w:szCs w:val="24"/>
          <w:u w:val="single"/>
        </w:rPr>
      </w:pPr>
      <w:r>
        <w:rPr>
          <w:rFonts w:ascii="Arial" w:eastAsia="Times New Roman" w:hAnsi="Arial" w:cs="Arial"/>
          <w:b/>
          <w:sz w:val="24"/>
          <w:szCs w:val="24"/>
          <w:u w:val="single"/>
        </w:rPr>
        <w:t>Изработена</w:t>
      </w:r>
      <w:r w:rsidRPr="009E1FBF">
        <w:rPr>
          <w:rFonts w:ascii="Arial" w:eastAsia="Times New Roman" w:hAnsi="Arial" w:cs="Arial"/>
          <w:b/>
          <w:sz w:val="24"/>
          <w:szCs w:val="24"/>
          <w:u w:val="single"/>
        </w:rPr>
        <w:t xml:space="preserve"> во </w:t>
      </w:r>
      <w:r>
        <w:rPr>
          <w:rFonts w:ascii="Arial" w:eastAsia="Times New Roman" w:hAnsi="Arial" w:cs="Arial"/>
          <w:b/>
          <w:sz w:val="24"/>
          <w:szCs w:val="24"/>
          <w:u w:val="single"/>
        </w:rPr>
        <w:t xml:space="preserve"> Јуни</w:t>
      </w:r>
      <w:r w:rsidR="00D57941">
        <w:rPr>
          <w:rFonts w:ascii="Arial" w:eastAsia="Times New Roman" w:hAnsi="Arial" w:cs="Arial"/>
          <w:b/>
          <w:sz w:val="24"/>
          <w:szCs w:val="24"/>
          <w:u w:val="single"/>
        </w:rPr>
        <w:t>-Јули 202</w:t>
      </w:r>
      <w:r w:rsidR="00796DF6">
        <w:rPr>
          <w:rFonts w:ascii="Arial" w:eastAsia="Times New Roman" w:hAnsi="Arial" w:cs="Arial"/>
          <w:b/>
          <w:sz w:val="24"/>
          <w:szCs w:val="24"/>
          <w:u w:val="single"/>
          <w:lang w:val="mk-MK"/>
        </w:rPr>
        <w:t>6</w:t>
      </w:r>
      <w:r>
        <w:rPr>
          <w:rFonts w:ascii="Arial" w:eastAsia="Times New Roman" w:hAnsi="Arial" w:cs="Arial"/>
          <w:b/>
          <w:sz w:val="24"/>
          <w:szCs w:val="24"/>
          <w:u w:val="single"/>
        </w:rPr>
        <w:t>год.согласно Законот за основно образование</w:t>
      </w:r>
    </w:p>
    <w:p w:rsidR="00D83F7C" w:rsidRDefault="00D83F7C" w:rsidP="00901258">
      <w:pPr>
        <w:spacing w:after="0" w:line="240" w:lineRule="auto"/>
        <w:ind w:left="100"/>
        <w:jc w:val="center"/>
        <w:rPr>
          <w:rFonts w:ascii="Arial" w:eastAsia="Times New Roman" w:hAnsi="Arial" w:cs="Arial"/>
          <w:b/>
          <w:sz w:val="24"/>
          <w:szCs w:val="24"/>
          <w:u w:val="single"/>
          <w:lang w:val="mk-MK"/>
        </w:rPr>
      </w:pPr>
    </w:p>
    <w:p w:rsidR="00901258" w:rsidRDefault="00901258" w:rsidP="00901258">
      <w:pPr>
        <w:spacing w:after="0" w:line="240" w:lineRule="auto"/>
        <w:ind w:left="100"/>
        <w:jc w:val="center"/>
        <w:rPr>
          <w:rFonts w:ascii="Arial" w:eastAsia="Times New Roman" w:hAnsi="Arial" w:cs="Arial"/>
          <w:b/>
          <w:sz w:val="24"/>
          <w:szCs w:val="24"/>
          <w:u w:val="single"/>
          <w:lang w:val="mk-MK"/>
        </w:rPr>
      </w:pPr>
    </w:p>
    <w:p w:rsidR="00DA6226" w:rsidRDefault="00DA6226" w:rsidP="00901258">
      <w:pPr>
        <w:spacing w:after="0" w:line="240" w:lineRule="auto"/>
        <w:ind w:left="100"/>
        <w:jc w:val="center"/>
        <w:rPr>
          <w:rFonts w:ascii="Arial" w:hAnsi="Arial" w:cs="Arial"/>
          <w:b/>
          <w:lang w:val="mk-MK"/>
        </w:rPr>
      </w:pPr>
    </w:p>
    <w:p w:rsidR="00DA6226" w:rsidRDefault="00DA6226" w:rsidP="00901258">
      <w:pPr>
        <w:spacing w:after="0" w:line="240" w:lineRule="auto"/>
        <w:ind w:left="100"/>
        <w:jc w:val="center"/>
        <w:rPr>
          <w:rFonts w:ascii="Arial" w:hAnsi="Arial" w:cs="Arial"/>
          <w:b/>
          <w:lang w:val="mk-MK"/>
        </w:rPr>
      </w:pPr>
    </w:p>
    <w:p w:rsidR="00B157A7" w:rsidRDefault="00975E44" w:rsidP="00901258">
      <w:pPr>
        <w:spacing w:after="0" w:line="240" w:lineRule="auto"/>
        <w:ind w:left="100"/>
        <w:jc w:val="center"/>
        <w:rPr>
          <w:rFonts w:ascii="Arial" w:hAnsi="Arial" w:cs="Arial"/>
          <w:b/>
          <w:lang w:val="mk-MK"/>
        </w:rPr>
      </w:pPr>
      <w:r w:rsidRPr="002A6679">
        <w:rPr>
          <w:rFonts w:ascii="Arial" w:hAnsi="Arial" w:cs="Arial"/>
          <w:b/>
          <w:lang w:val="mk-MK"/>
        </w:rPr>
        <w:t>Преамбула</w:t>
      </w:r>
    </w:p>
    <w:p w:rsidR="00DA6226" w:rsidRPr="00901258" w:rsidRDefault="00DA6226" w:rsidP="00901258">
      <w:pPr>
        <w:spacing w:after="0" w:line="240" w:lineRule="auto"/>
        <w:ind w:left="100"/>
        <w:jc w:val="center"/>
        <w:rPr>
          <w:rFonts w:ascii="Arial" w:eastAsia="Times New Roman" w:hAnsi="Arial" w:cs="Arial"/>
          <w:b/>
          <w:sz w:val="24"/>
          <w:szCs w:val="24"/>
          <w:u w:val="single"/>
        </w:rPr>
      </w:pPr>
    </w:p>
    <w:p w:rsidR="00E27FBD" w:rsidRPr="002A6679" w:rsidRDefault="004A5E89" w:rsidP="00B157A7">
      <w:pPr>
        <w:jc w:val="both"/>
        <w:rPr>
          <w:rFonts w:ascii="Arial" w:hAnsi="Arial" w:cs="Arial"/>
          <w:lang w:val="mk-MK"/>
        </w:rPr>
      </w:pPr>
      <w:r w:rsidRPr="002A6679">
        <w:rPr>
          <w:rFonts w:ascii="Arial" w:hAnsi="Arial" w:cs="Arial"/>
          <w:lang w:val="mk-MK"/>
        </w:rPr>
        <w:t>Годишната програма за работа на општинското основно училиште ‘Страшо Пинџур’ Карбинци</w:t>
      </w:r>
      <w:r w:rsidR="00796DF6">
        <w:rPr>
          <w:rFonts w:ascii="Arial" w:hAnsi="Arial" w:cs="Arial"/>
          <w:lang w:val="mk-MK"/>
        </w:rPr>
        <w:t xml:space="preserve"> , за учебната 2026-2027</w:t>
      </w:r>
      <w:r w:rsidR="004E7863" w:rsidRPr="002A6679">
        <w:rPr>
          <w:rFonts w:ascii="Arial" w:hAnsi="Arial" w:cs="Arial"/>
          <w:lang w:val="mk-MK"/>
        </w:rPr>
        <w:t xml:space="preserve"> учебна година </w:t>
      </w:r>
      <w:r w:rsidR="00742C2C" w:rsidRPr="002A6679">
        <w:rPr>
          <w:rFonts w:ascii="Arial" w:hAnsi="Arial" w:cs="Arial"/>
          <w:lang w:val="mk-MK"/>
        </w:rPr>
        <w:t xml:space="preserve">се изработи согласно член 49 став 4,5,6 од Законот за основно образование </w:t>
      </w:r>
      <w:r w:rsidR="00246C8A" w:rsidRPr="002A6679">
        <w:rPr>
          <w:rFonts w:ascii="Arial" w:hAnsi="Arial" w:cs="Arial"/>
          <w:lang w:val="mk-MK"/>
        </w:rPr>
        <w:t xml:space="preserve">(Сл.весник на Република Северна Македонија, бр. 161/19 год.) </w:t>
      </w:r>
      <w:r w:rsidR="00E91436" w:rsidRPr="002A6679">
        <w:rPr>
          <w:rFonts w:ascii="Arial" w:hAnsi="Arial" w:cs="Arial"/>
          <w:lang w:val="mk-MK"/>
        </w:rPr>
        <w:t xml:space="preserve">и врз основа на член 3,6,7,14,15,16,17,18 </w:t>
      </w:r>
      <w:r w:rsidR="008773EB" w:rsidRPr="002A6679">
        <w:rPr>
          <w:rFonts w:ascii="Arial" w:hAnsi="Arial" w:cs="Arial"/>
          <w:lang w:val="mk-MK"/>
        </w:rPr>
        <w:t>од Правилникот за формата и содржината на развојната и годишната програма за работа на основното училиште.</w:t>
      </w:r>
    </w:p>
    <w:p w:rsidR="00B157A7" w:rsidRPr="002A6679" w:rsidRDefault="00B157A7" w:rsidP="00B157A7">
      <w:pPr>
        <w:pStyle w:val="ListParagraph"/>
        <w:ind w:left="0"/>
        <w:jc w:val="both"/>
        <w:rPr>
          <w:rFonts w:ascii="Arial" w:hAnsi="Arial" w:cs="Arial"/>
        </w:rPr>
      </w:pPr>
    </w:p>
    <w:p w:rsidR="00B157A7" w:rsidRPr="002A6679" w:rsidRDefault="00B157A7" w:rsidP="00B157A7">
      <w:pPr>
        <w:pStyle w:val="ListParagraph"/>
        <w:ind w:left="0"/>
        <w:jc w:val="both"/>
        <w:rPr>
          <w:rFonts w:ascii="Arial" w:hAnsi="Arial" w:cs="Arial"/>
        </w:rPr>
      </w:pPr>
    </w:p>
    <w:p w:rsidR="00B157A7" w:rsidRPr="002A6679" w:rsidRDefault="00B157A7" w:rsidP="00B157A7">
      <w:pPr>
        <w:pStyle w:val="ListParagraph"/>
        <w:ind w:left="0"/>
        <w:jc w:val="both"/>
        <w:rPr>
          <w:rFonts w:ascii="Arial" w:hAnsi="Arial" w:cs="Arial"/>
        </w:rPr>
      </w:pPr>
    </w:p>
    <w:p w:rsidR="00B157A7" w:rsidRPr="002A6679" w:rsidRDefault="00B157A7" w:rsidP="00B157A7">
      <w:pPr>
        <w:pStyle w:val="ListParagraph"/>
        <w:ind w:left="0"/>
        <w:jc w:val="both"/>
        <w:rPr>
          <w:rFonts w:ascii="Arial" w:hAnsi="Arial" w:cs="Arial"/>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b/>
        </w:rPr>
      </w:pPr>
    </w:p>
    <w:p w:rsidR="00B36C92" w:rsidRPr="00AD7EA1" w:rsidRDefault="00B36C92" w:rsidP="00AD7EA1">
      <w:pPr>
        <w:pStyle w:val="ListParagraph"/>
        <w:ind w:left="0"/>
        <w:rPr>
          <w:rFonts w:ascii="Arial" w:hAnsi="Arial" w:cs="Arial"/>
          <w:b/>
        </w:rPr>
      </w:pPr>
    </w:p>
    <w:p w:rsidR="00B157A7" w:rsidRPr="002A6679" w:rsidRDefault="00F531F5" w:rsidP="00F531F5">
      <w:pPr>
        <w:pStyle w:val="ListParagraph"/>
        <w:ind w:left="0"/>
        <w:rPr>
          <w:rFonts w:ascii="Arial" w:hAnsi="Arial" w:cs="Arial"/>
          <w:b/>
        </w:rPr>
      </w:pPr>
      <w:r>
        <w:rPr>
          <w:rFonts w:ascii="Arial" w:hAnsi="Arial" w:cs="Arial"/>
          <w:b/>
          <w:lang w:val="en-US"/>
        </w:rPr>
        <w:t xml:space="preserve">                                                                                           </w:t>
      </w:r>
      <w:r w:rsidR="00B157A7" w:rsidRPr="002A6679">
        <w:rPr>
          <w:rFonts w:ascii="Arial" w:hAnsi="Arial" w:cs="Arial"/>
          <w:b/>
        </w:rPr>
        <w:t>Содржина</w:t>
      </w:r>
    </w:p>
    <w:p w:rsidR="00B157A7" w:rsidRPr="002A6679" w:rsidRDefault="00B157A7" w:rsidP="00F531F5">
      <w:pPr>
        <w:pStyle w:val="ListParagraph"/>
        <w:spacing w:line="240" w:lineRule="auto"/>
        <w:ind w:left="0"/>
        <w:rPr>
          <w:rFonts w:ascii="Arial" w:hAnsi="Arial" w:cs="Arial"/>
          <w:b/>
        </w:rPr>
      </w:pPr>
    </w:p>
    <w:p w:rsidR="00B157A7" w:rsidRPr="002A6679" w:rsidRDefault="00B157A7" w:rsidP="00F531F5">
      <w:pPr>
        <w:spacing w:line="240" w:lineRule="auto"/>
        <w:rPr>
          <w:rFonts w:ascii="Arial" w:hAnsi="Arial" w:cs="Arial"/>
          <w:b/>
          <w:lang w:val="mk-MK"/>
        </w:rPr>
      </w:pPr>
      <w:r w:rsidRPr="002A6679">
        <w:rPr>
          <w:rFonts w:ascii="Arial" w:hAnsi="Arial" w:cs="Arial"/>
          <w:b/>
          <w:lang w:val="mk-MK"/>
        </w:rPr>
        <w:t>Вовед</w:t>
      </w:r>
    </w:p>
    <w:p w:rsidR="00B157A7" w:rsidRPr="002A6679" w:rsidRDefault="00B157A7" w:rsidP="00F531F5">
      <w:pPr>
        <w:spacing w:after="0" w:line="240" w:lineRule="auto"/>
        <w:rPr>
          <w:rFonts w:ascii="Arial" w:hAnsi="Arial" w:cs="Arial"/>
          <w:lang w:val="mk-MK"/>
        </w:rPr>
      </w:pPr>
      <w:r w:rsidRPr="002A6679">
        <w:rPr>
          <w:rFonts w:ascii="Arial" w:hAnsi="Arial" w:cs="Arial"/>
          <w:lang w:val="mk-MK"/>
        </w:rPr>
        <w:t>1.Општи податоци за основното училиште</w:t>
      </w:r>
    </w:p>
    <w:p w:rsidR="00B157A7" w:rsidRPr="002A6679" w:rsidRDefault="00B157A7" w:rsidP="00F531F5">
      <w:pPr>
        <w:spacing w:after="0" w:line="240" w:lineRule="auto"/>
        <w:rPr>
          <w:rFonts w:ascii="Arial" w:hAnsi="Arial" w:cs="Arial"/>
          <w:lang w:val="mk-MK"/>
        </w:rPr>
      </w:pPr>
      <w:r w:rsidRPr="002A6679">
        <w:rPr>
          <w:rFonts w:ascii="Arial" w:hAnsi="Arial" w:cs="Arial"/>
          <w:lang w:val="mk-MK"/>
        </w:rPr>
        <w:t xml:space="preserve">        1.1.Табела со општи податоци</w:t>
      </w:r>
    </w:p>
    <w:p w:rsidR="00B157A7" w:rsidRPr="002A6679" w:rsidRDefault="00B157A7" w:rsidP="00F531F5">
      <w:pPr>
        <w:spacing w:after="0" w:line="240" w:lineRule="auto"/>
        <w:ind w:left="709" w:hanging="709"/>
        <w:rPr>
          <w:rFonts w:ascii="Arial" w:hAnsi="Arial" w:cs="Arial"/>
          <w:lang w:val="mk-MK"/>
        </w:rPr>
      </w:pPr>
      <w:r w:rsidRPr="002A6679">
        <w:rPr>
          <w:rFonts w:ascii="Arial" w:hAnsi="Arial" w:cs="Arial"/>
          <w:lang w:val="mk-MK"/>
        </w:rPr>
        <w:t xml:space="preserve">        1.2. Органи на управување, стручни органи и ученичко организирање во   основното училиште</w:t>
      </w:r>
    </w:p>
    <w:p w:rsidR="00B157A7" w:rsidRPr="002A6679" w:rsidRDefault="00B157A7" w:rsidP="00F531F5">
      <w:pPr>
        <w:pStyle w:val="ListParagraph"/>
        <w:ind w:left="709" w:hanging="709"/>
        <w:rPr>
          <w:rFonts w:ascii="Arial" w:hAnsi="Arial" w:cs="Arial"/>
          <w:b/>
        </w:rPr>
      </w:pPr>
    </w:p>
    <w:p w:rsidR="00B157A7" w:rsidRPr="002A6679" w:rsidRDefault="00B157A7" w:rsidP="00F531F5">
      <w:pPr>
        <w:pStyle w:val="ListParagraph"/>
        <w:spacing w:after="0"/>
        <w:ind w:left="0"/>
        <w:rPr>
          <w:rFonts w:ascii="Arial" w:hAnsi="Arial" w:cs="Arial"/>
        </w:rPr>
      </w:pPr>
      <w:r w:rsidRPr="002A6679">
        <w:rPr>
          <w:rFonts w:ascii="Arial" w:hAnsi="Arial" w:cs="Arial"/>
        </w:rPr>
        <w:t>2. Податоци за условите за работа на основното училиште</w:t>
      </w:r>
    </w:p>
    <w:p w:rsidR="00B157A7" w:rsidRPr="002A6679" w:rsidRDefault="00B157A7" w:rsidP="00F531F5">
      <w:pPr>
        <w:pStyle w:val="ListParagraph"/>
        <w:spacing w:after="0"/>
        <w:ind w:left="0"/>
        <w:rPr>
          <w:rFonts w:ascii="Arial" w:hAnsi="Arial" w:cs="Arial"/>
        </w:rPr>
      </w:pPr>
      <w:r w:rsidRPr="002A6679">
        <w:rPr>
          <w:rFonts w:ascii="Arial" w:hAnsi="Arial" w:cs="Arial"/>
        </w:rPr>
        <w:t xml:space="preserve">      2.1. Мапа на основното училиште</w:t>
      </w:r>
    </w:p>
    <w:p w:rsidR="00B157A7" w:rsidRPr="002A6679" w:rsidRDefault="00B157A7" w:rsidP="00F531F5">
      <w:pPr>
        <w:pStyle w:val="ListParagraph"/>
        <w:spacing w:after="0" w:line="240" w:lineRule="auto"/>
        <w:ind w:left="0"/>
        <w:rPr>
          <w:rFonts w:ascii="Arial" w:hAnsi="Arial" w:cs="Arial"/>
        </w:rPr>
      </w:pPr>
      <w:r w:rsidRPr="002A6679">
        <w:rPr>
          <w:rFonts w:ascii="Arial" w:hAnsi="Arial" w:cs="Arial"/>
        </w:rPr>
        <w:t xml:space="preserve">     </w:t>
      </w:r>
      <w:r w:rsidRPr="002A6679">
        <w:rPr>
          <w:rFonts w:ascii="Arial" w:hAnsi="Arial" w:cs="Arial"/>
          <w:b/>
        </w:rPr>
        <w:t xml:space="preserve">  </w:t>
      </w:r>
      <w:r w:rsidRPr="002A6679">
        <w:rPr>
          <w:rFonts w:ascii="Arial" w:hAnsi="Arial" w:cs="Arial"/>
        </w:rPr>
        <w:t>2.2. Податоци за училиштниот простор</w:t>
      </w:r>
    </w:p>
    <w:p w:rsidR="00B157A7" w:rsidRPr="002A6679" w:rsidRDefault="00B157A7" w:rsidP="00F531F5">
      <w:pPr>
        <w:spacing w:after="0"/>
        <w:rPr>
          <w:rFonts w:ascii="Arial" w:hAnsi="Arial" w:cs="Arial"/>
          <w:lang w:val="mk-MK"/>
        </w:rPr>
      </w:pPr>
      <w:r w:rsidRPr="002A6679">
        <w:rPr>
          <w:rFonts w:ascii="Arial" w:hAnsi="Arial" w:cs="Arial"/>
          <w:lang w:val="mk-MK"/>
        </w:rPr>
        <w:t xml:space="preserve">       2.3. Простор</w:t>
      </w:r>
    </w:p>
    <w:p w:rsidR="00B157A7" w:rsidRPr="002A6679" w:rsidRDefault="00B157A7" w:rsidP="00F531F5">
      <w:pPr>
        <w:spacing w:after="0"/>
        <w:rPr>
          <w:rFonts w:ascii="Arial" w:hAnsi="Arial" w:cs="Arial"/>
          <w:color w:val="000000"/>
          <w:lang w:val="mk-MK"/>
        </w:rPr>
      </w:pPr>
      <w:r w:rsidRPr="002A6679">
        <w:rPr>
          <w:rFonts w:ascii="Arial" w:hAnsi="Arial" w:cs="Arial"/>
          <w:lang w:val="mk-MK"/>
        </w:rPr>
        <w:t xml:space="preserve">       2.4. Опрема и наставни средства согласно „Нормативот и стандардите за простор, опрема и наставни средства“</w:t>
      </w:r>
      <w:r w:rsidRPr="002A6679">
        <w:rPr>
          <w:rFonts w:ascii="Arial" w:hAnsi="Arial" w:cs="Arial"/>
          <w:color w:val="FF0000"/>
          <w:lang w:val="mk-MK"/>
        </w:rPr>
        <w:t xml:space="preserve"> </w:t>
      </w:r>
    </w:p>
    <w:p w:rsidR="00B157A7" w:rsidRPr="002A6679" w:rsidRDefault="00B157A7" w:rsidP="00F531F5">
      <w:pPr>
        <w:pStyle w:val="ListParagraph"/>
        <w:spacing w:after="0"/>
        <w:ind w:left="0"/>
        <w:rPr>
          <w:rFonts w:ascii="Arial" w:hAnsi="Arial" w:cs="Arial"/>
        </w:rPr>
      </w:pPr>
      <w:r w:rsidRPr="002A6679">
        <w:rPr>
          <w:rFonts w:ascii="Arial" w:hAnsi="Arial" w:cs="Arial"/>
        </w:rPr>
        <w:t xml:space="preserve">       2.5.  Податоци за училишната библиотека </w:t>
      </w:r>
    </w:p>
    <w:p w:rsidR="00B157A7" w:rsidRPr="002A6679" w:rsidRDefault="00B157A7" w:rsidP="00F531F5">
      <w:pPr>
        <w:pStyle w:val="ListParagraph"/>
        <w:spacing w:after="0"/>
        <w:ind w:left="0"/>
        <w:rPr>
          <w:rFonts w:ascii="Arial" w:hAnsi="Arial" w:cs="Arial"/>
        </w:rPr>
      </w:pPr>
      <w:r w:rsidRPr="002A6679">
        <w:rPr>
          <w:rFonts w:ascii="Arial" w:hAnsi="Arial" w:cs="Arial"/>
        </w:rPr>
        <w:t xml:space="preserve">       2.6. План за обновување  и адаптација во основното училиште во оваа учебна година</w:t>
      </w:r>
    </w:p>
    <w:p w:rsidR="00B157A7" w:rsidRPr="002A6679" w:rsidRDefault="00B157A7" w:rsidP="00F531F5">
      <w:pPr>
        <w:pStyle w:val="ListParagraph"/>
        <w:ind w:left="0"/>
        <w:rPr>
          <w:rFonts w:ascii="Arial" w:hAnsi="Arial" w:cs="Arial"/>
        </w:rPr>
      </w:pPr>
    </w:p>
    <w:p w:rsidR="00B157A7" w:rsidRPr="002A6679" w:rsidRDefault="00B157A7" w:rsidP="00F531F5">
      <w:pPr>
        <w:pStyle w:val="ListParagraph"/>
        <w:ind w:left="0"/>
        <w:rPr>
          <w:rFonts w:ascii="Arial" w:hAnsi="Arial" w:cs="Arial"/>
        </w:rPr>
      </w:pPr>
      <w:r w:rsidRPr="002A6679">
        <w:rPr>
          <w:rFonts w:ascii="Arial" w:hAnsi="Arial" w:cs="Arial"/>
        </w:rPr>
        <w:t xml:space="preserve"> 3. Податоци за вработените и за учениците во основното училиште</w:t>
      </w:r>
    </w:p>
    <w:p w:rsidR="00B157A7" w:rsidRPr="002A6679" w:rsidRDefault="00B157A7" w:rsidP="00F531F5">
      <w:pPr>
        <w:pStyle w:val="ListParagraph"/>
        <w:ind w:left="426" w:hanging="426"/>
        <w:rPr>
          <w:rFonts w:ascii="Arial" w:hAnsi="Arial" w:cs="Arial"/>
        </w:rPr>
      </w:pPr>
      <w:r w:rsidRPr="002A6679">
        <w:rPr>
          <w:rFonts w:ascii="Arial" w:hAnsi="Arial" w:cs="Arial"/>
          <w:b/>
        </w:rPr>
        <w:t xml:space="preserve">      </w:t>
      </w:r>
      <w:r w:rsidRPr="002A6679">
        <w:rPr>
          <w:rFonts w:ascii="Arial" w:hAnsi="Arial" w:cs="Arial"/>
        </w:rPr>
        <w:t>3.1. Податоци за вработените кои ја остваруваат воспитно-образовната работа</w:t>
      </w:r>
    </w:p>
    <w:p w:rsidR="00B157A7" w:rsidRPr="002A6679" w:rsidRDefault="00B157A7" w:rsidP="00F531F5">
      <w:pPr>
        <w:pStyle w:val="ListParagraph"/>
        <w:spacing w:after="0"/>
        <w:ind w:left="426" w:hanging="426"/>
        <w:rPr>
          <w:rFonts w:ascii="Arial" w:hAnsi="Arial" w:cs="Arial"/>
        </w:rPr>
      </w:pPr>
      <w:r w:rsidRPr="002A6679">
        <w:rPr>
          <w:rFonts w:ascii="Arial" w:hAnsi="Arial" w:cs="Arial"/>
        </w:rPr>
        <w:t xml:space="preserve">       3.2. Податоци за раководните лица</w:t>
      </w:r>
    </w:p>
    <w:p w:rsidR="00B157A7" w:rsidRPr="002A6679" w:rsidRDefault="00B157A7" w:rsidP="00F531F5">
      <w:pPr>
        <w:pStyle w:val="ListParagraph"/>
        <w:spacing w:after="0"/>
        <w:ind w:left="0"/>
        <w:rPr>
          <w:rFonts w:ascii="Arial" w:hAnsi="Arial" w:cs="Arial"/>
        </w:rPr>
      </w:pPr>
      <w:r w:rsidRPr="002A6679">
        <w:rPr>
          <w:rFonts w:ascii="Arial" w:hAnsi="Arial" w:cs="Arial"/>
        </w:rPr>
        <w:t xml:space="preserve">       3.3. Податоци за воспитувачите</w:t>
      </w:r>
    </w:p>
    <w:p w:rsidR="00B157A7" w:rsidRPr="002A6679" w:rsidRDefault="00B157A7" w:rsidP="00F531F5">
      <w:pPr>
        <w:pStyle w:val="ListParagraph"/>
        <w:spacing w:after="0"/>
        <w:ind w:left="0"/>
        <w:rPr>
          <w:rFonts w:ascii="Arial" w:hAnsi="Arial" w:cs="Arial"/>
        </w:rPr>
      </w:pPr>
      <w:r w:rsidRPr="002A6679">
        <w:rPr>
          <w:rFonts w:ascii="Arial" w:hAnsi="Arial" w:cs="Arial"/>
        </w:rPr>
        <w:t xml:space="preserve">       3.4. Податоци за вработените административни службеници</w:t>
      </w:r>
    </w:p>
    <w:p w:rsidR="00B157A7" w:rsidRPr="002A6679" w:rsidRDefault="00B157A7" w:rsidP="00F531F5">
      <w:pPr>
        <w:pStyle w:val="ListParagraph"/>
        <w:spacing w:after="0"/>
        <w:ind w:left="0"/>
        <w:rPr>
          <w:rFonts w:ascii="Arial" w:hAnsi="Arial" w:cs="Arial"/>
        </w:rPr>
      </w:pPr>
      <w:r w:rsidRPr="002A6679">
        <w:rPr>
          <w:rFonts w:ascii="Arial" w:hAnsi="Arial" w:cs="Arial"/>
        </w:rPr>
        <w:t xml:space="preserve">      </w:t>
      </w:r>
      <w:r w:rsidRPr="002A6679">
        <w:rPr>
          <w:rFonts w:ascii="Arial" w:hAnsi="Arial" w:cs="Arial"/>
          <w:b/>
        </w:rPr>
        <w:t xml:space="preserve"> </w:t>
      </w:r>
      <w:r w:rsidRPr="002A6679">
        <w:rPr>
          <w:rFonts w:ascii="Arial" w:hAnsi="Arial" w:cs="Arial"/>
        </w:rPr>
        <w:t>3.5.  Податоци за вработените помошно-технички лица</w:t>
      </w:r>
    </w:p>
    <w:p w:rsidR="00B157A7" w:rsidRPr="002A6679" w:rsidRDefault="00B157A7" w:rsidP="00F531F5">
      <w:pPr>
        <w:pStyle w:val="ListParagraph"/>
        <w:spacing w:after="0"/>
        <w:ind w:left="0"/>
        <w:rPr>
          <w:rFonts w:ascii="Arial" w:hAnsi="Arial" w:cs="Arial"/>
        </w:rPr>
      </w:pPr>
      <w:r w:rsidRPr="002A6679">
        <w:rPr>
          <w:rFonts w:ascii="Arial" w:hAnsi="Arial" w:cs="Arial"/>
        </w:rPr>
        <w:t xml:space="preserve">       3.6. Податоци за ангажираните образовни медијатори</w:t>
      </w:r>
    </w:p>
    <w:p w:rsidR="00B157A7" w:rsidRPr="002A6679" w:rsidRDefault="00B157A7" w:rsidP="00F531F5">
      <w:pPr>
        <w:pStyle w:val="ListParagraph"/>
        <w:spacing w:after="0"/>
        <w:ind w:left="426" w:hanging="426"/>
        <w:rPr>
          <w:rFonts w:ascii="Arial" w:hAnsi="Arial" w:cs="Arial"/>
        </w:rPr>
      </w:pPr>
      <w:r w:rsidRPr="002A6679">
        <w:rPr>
          <w:rFonts w:ascii="Arial" w:hAnsi="Arial" w:cs="Arial"/>
        </w:rPr>
        <w:t xml:space="preserve">       3.7. Вкупни податоци за наставен и ненаставен кадар</w:t>
      </w:r>
    </w:p>
    <w:p w:rsidR="00B157A7" w:rsidRPr="002A6679" w:rsidRDefault="00B157A7" w:rsidP="00F531F5">
      <w:pPr>
        <w:pStyle w:val="ListParagraph"/>
        <w:spacing w:after="0"/>
        <w:ind w:left="426" w:hanging="426"/>
        <w:rPr>
          <w:rFonts w:ascii="Arial" w:hAnsi="Arial" w:cs="Arial"/>
        </w:rPr>
      </w:pPr>
      <w:r w:rsidRPr="002A6679">
        <w:rPr>
          <w:rFonts w:ascii="Arial" w:hAnsi="Arial" w:cs="Arial"/>
        </w:rPr>
        <w:t xml:space="preserve">       </w:t>
      </w:r>
      <w:r w:rsidRPr="002A6679">
        <w:rPr>
          <w:rFonts w:ascii="Arial" w:hAnsi="Arial" w:cs="Arial"/>
          <w:lang w:eastAsia="ar-SA"/>
        </w:rPr>
        <w:t>3.8. Вкупни податоци за с</w:t>
      </w:r>
      <w:r w:rsidRPr="002A6679">
        <w:rPr>
          <w:rFonts w:ascii="Arial" w:hAnsi="Arial" w:cs="Arial"/>
        </w:rPr>
        <w:t>тепенот на образование на вработените</w:t>
      </w:r>
    </w:p>
    <w:p w:rsidR="00B157A7" w:rsidRPr="002A6679" w:rsidRDefault="00B157A7" w:rsidP="00F531F5">
      <w:pPr>
        <w:spacing w:after="0"/>
        <w:ind w:left="-284"/>
        <w:rPr>
          <w:rFonts w:ascii="Arial" w:hAnsi="Arial" w:cs="Arial"/>
          <w:lang w:val="mk-MK"/>
        </w:rPr>
      </w:pPr>
      <w:r w:rsidRPr="002A6679">
        <w:rPr>
          <w:rFonts w:ascii="Arial" w:hAnsi="Arial" w:cs="Arial"/>
          <w:lang w:val="mk-MK"/>
        </w:rPr>
        <w:t xml:space="preserve">       </w:t>
      </w:r>
      <w:r w:rsidRPr="002A6679">
        <w:rPr>
          <w:rFonts w:ascii="Arial" w:hAnsi="Arial" w:cs="Arial"/>
          <w:b/>
          <w:lang w:val="mk-MK"/>
        </w:rPr>
        <w:t xml:space="preserve">    </w:t>
      </w:r>
      <w:r w:rsidRPr="002A6679">
        <w:rPr>
          <w:rFonts w:ascii="Arial" w:hAnsi="Arial" w:cs="Arial"/>
          <w:lang w:val="mk-MK"/>
        </w:rPr>
        <w:t>3.9. Вкупни податоци за старосната структура на вработените</w:t>
      </w:r>
    </w:p>
    <w:p w:rsidR="00B157A7" w:rsidRPr="002A6679" w:rsidRDefault="00B157A7" w:rsidP="00F531F5">
      <w:pPr>
        <w:rPr>
          <w:rFonts w:ascii="Arial" w:hAnsi="Arial" w:cs="Arial"/>
          <w:lang w:val="mk-MK"/>
        </w:rPr>
      </w:pPr>
      <w:r w:rsidRPr="002A6679">
        <w:rPr>
          <w:rFonts w:ascii="Arial" w:hAnsi="Arial" w:cs="Arial"/>
          <w:lang w:val="mk-MK"/>
        </w:rPr>
        <w:t xml:space="preserve">      3.10. Податоци за учениците во основното училиште</w:t>
      </w:r>
    </w:p>
    <w:p w:rsidR="00B157A7" w:rsidRPr="002A6679" w:rsidRDefault="00B157A7" w:rsidP="00F531F5">
      <w:pPr>
        <w:pStyle w:val="ListParagraph"/>
        <w:spacing w:after="0"/>
        <w:ind w:left="426" w:hanging="426"/>
        <w:rPr>
          <w:rFonts w:ascii="Arial" w:hAnsi="Arial" w:cs="Arial"/>
        </w:rPr>
      </w:pPr>
      <w:r w:rsidRPr="002A6679">
        <w:rPr>
          <w:rFonts w:ascii="Arial" w:hAnsi="Arial" w:cs="Arial"/>
        </w:rPr>
        <w:t xml:space="preserve">      </w:t>
      </w:r>
    </w:p>
    <w:p w:rsidR="00B157A7" w:rsidRPr="00F53FF3" w:rsidRDefault="00B157A7" w:rsidP="00A063A4">
      <w:pPr>
        <w:pStyle w:val="ListParagraph"/>
        <w:numPr>
          <w:ilvl w:val="0"/>
          <w:numId w:val="14"/>
        </w:numPr>
        <w:rPr>
          <w:rFonts w:ascii="Arial" w:hAnsi="Arial" w:cs="Arial"/>
        </w:rPr>
      </w:pPr>
      <w:r w:rsidRPr="00F53FF3">
        <w:rPr>
          <w:rFonts w:ascii="Arial" w:hAnsi="Arial" w:cs="Arial"/>
        </w:rPr>
        <w:t xml:space="preserve">Материјално-финансиско работење на основното училиште </w:t>
      </w:r>
    </w:p>
    <w:p w:rsidR="00B157A7" w:rsidRPr="002A6679" w:rsidRDefault="00B157A7" w:rsidP="00F531F5">
      <w:pPr>
        <w:pStyle w:val="ListParagraph"/>
        <w:rPr>
          <w:rFonts w:ascii="Arial" w:hAnsi="Arial" w:cs="Arial"/>
        </w:rPr>
      </w:pPr>
    </w:p>
    <w:p w:rsidR="00B157A7" w:rsidRPr="00F53FF3" w:rsidRDefault="00B157A7" w:rsidP="00A063A4">
      <w:pPr>
        <w:pStyle w:val="ListParagraph"/>
        <w:numPr>
          <w:ilvl w:val="0"/>
          <w:numId w:val="14"/>
        </w:numPr>
        <w:rPr>
          <w:rFonts w:ascii="Arial" w:hAnsi="Arial" w:cs="Arial"/>
        </w:rPr>
      </w:pPr>
      <w:r w:rsidRPr="00F53FF3">
        <w:rPr>
          <w:rFonts w:ascii="Arial" w:hAnsi="Arial" w:cs="Arial"/>
        </w:rPr>
        <w:t>Мисија и визија</w:t>
      </w:r>
    </w:p>
    <w:p w:rsidR="00B157A7" w:rsidRPr="002A6679" w:rsidRDefault="00B157A7" w:rsidP="00F531F5">
      <w:pPr>
        <w:pStyle w:val="ListParagraph"/>
        <w:rPr>
          <w:rFonts w:ascii="Arial" w:hAnsi="Arial" w:cs="Arial"/>
        </w:rPr>
      </w:pPr>
    </w:p>
    <w:p w:rsidR="00B157A7" w:rsidRPr="00F53FF3" w:rsidRDefault="00B157A7" w:rsidP="00A063A4">
      <w:pPr>
        <w:pStyle w:val="ListParagraph"/>
        <w:numPr>
          <w:ilvl w:val="0"/>
          <w:numId w:val="14"/>
        </w:numPr>
        <w:rPr>
          <w:rFonts w:ascii="Arial" w:hAnsi="Arial" w:cs="Arial"/>
        </w:rPr>
      </w:pPr>
      <w:r w:rsidRPr="00F53FF3">
        <w:rPr>
          <w:rFonts w:ascii="Arial" w:hAnsi="Arial" w:cs="Arial"/>
        </w:rPr>
        <w:t>Веќе научено/стекнати искуства</w:t>
      </w:r>
    </w:p>
    <w:p w:rsidR="00B157A7" w:rsidRPr="002A6679" w:rsidRDefault="00B157A7" w:rsidP="00F531F5">
      <w:pPr>
        <w:pStyle w:val="ListParagraph"/>
        <w:rPr>
          <w:rFonts w:ascii="Arial" w:hAnsi="Arial" w:cs="Arial"/>
        </w:rPr>
      </w:pPr>
    </w:p>
    <w:p w:rsidR="00B157A7" w:rsidRPr="002A6679" w:rsidRDefault="00B157A7" w:rsidP="00A063A4">
      <w:pPr>
        <w:pStyle w:val="ListParagraph"/>
        <w:numPr>
          <w:ilvl w:val="0"/>
          <w:numId w:val="14"/>
        </w:numPr>
        <w:spacing w:after="0"/>
        <w:rPr>
          <w:rFonts w:ascii="Arial" w:hAnsi="Arial" w:cs="Arial"/>
        </w:rPr>
      </w:pPr>
      <w:r w:rsidRPr="002A6679">
        <w:rPr>
          <w:rFonts w:ascii="Arial" w:hAnsi="Arial" w:cs="Arial"/>
        </w:rPr>
        <w:t xml:space="preserve">  Подрачја на промени, приоритети и цели </w:t>
      </w:r>
    </w:p>
    <w:p w:rsidR="00B157A7" w:rsidRPr="002A6679" w:rsidRDefault="00B157A7" w:rsidP="00F531F5">
      <w:pPr>
        <w:spacing w:after="0"/>
        <w:rPr>
          <w:rFonts w:ascii="Arial" w:hAnsi="Arial" w:cs="Arial"/>
          <w:lang w:val="mk-MK"/>
        </w:rPr>
      </w:pPr>
      <w:r w:rsidRPr="002A6679">
        <w:rPr>
          <w:rFonts w:ascii="Arial" w:hAnsi="Arial" w:cs="Arial"/>
          <w:b/>
          <w:lang w:val="mk-MK"/>
        </w:rPr>
        <w:t xml:space="preserve">          </w:t>
      </w:r>
      <w:r w:rsidRPr="002A6679">
        <w:rPr>
          <w:rFonts w:ascii="Arial" w:hAnsi="Arial" w:cs="Arial"/>
          <w:lang w:val="mk-MK"/>
        </w:rPr>
        <w:t>7.1. План за евалуација на акциските планови</w:t>
      </w:r>
    </w:p>
    <w:p w:rsidR="00B157A7" w:rsidRPr="002A6679" w:rsidRDefault="00B157A7" w:rsidP="00F531F5">
      <w:pPr>
        <w:pStyle w:val="ListParagraph"/>
        <w:rPr>
          <w:rFonts w:ascii="Arial" w:hAnsi="Arial" w:cs="Arial"/>
        </w:rPr>
      </w:pPr>
    </w:p>
    <w:p w:rsidR="00B157A7" w:rsidRPr="002A6679" w:rsidRDefault="00B157A7" w:rsidP="00A063A4">
      <w:pPr>
        <w:pStyle w:val="ListParagraph"/>
        <w:numPr>
          <w:ilvl w:val="0"/>
          <w:numId w:val="14"/>
        </w:numPr>
        <w:rPr>
          <w:rFonts w:ascii="Arial" w:hAnsi="Arial" w:cs="Arial"/>
        </w:rPr>
      </w:pPr>
      <w:r w:rsidRPr="002A6679">
        <w:rPr>
          <w:rFonts w:ascii="Arial" w:hAnsi="Arial" w:cs="Arial"/>
        </w:rPr>
        <w:t>Програми и организација на работата во основното училиште</w:t>
      </w:r>
    </w:p>
    <w:p w:rsidR="00B157A7" w:rsidRPr="002A6679" w:rsidRDefault="00B157A7" w:rsidP="00F531F5">
      <w:pPr>
        <w:pStyle w:val="ListParagraph"/>
        <w:spacing w:after="0"/>
        <w:ind w:left="360"/>
        <w:rPr>
          <w:rFonts w:ascii="Arial" w:hAnsi="Arial" w:cs="Arial"/>
        </w:rPr>
      </w:pPr>
      <w:r w:rsidRPr="002A6679">
        <w:rPr>
          <w:rFonts w:ascii="Arial" w:hAnsi="Arial" w:cs="Arial"/>
        </w:rPr>
        <w:t xml:space="preserve">  8.1. Календар за организацијата и  работата во основното училиште</w:t>
      </w:r>
    </w:p>
    <w:p w:rsidR="00B157A7" w:rsidRPr="002A6679" w:rsidRDefault="00B157A7" w:rsidP="00F531F5">
      <w:pPr>
        <w:spacing w:after="0"/>
        <w:ind w:left="284"/>
        <w:rPr>
          <w:rFonts w:ascii="Arial" w:hAnsi="Arial" w:cs="Arial"/>
          <w:lang w:val="mk-MK"/>
        </w:rPr>
      </w:pPr>
      <w:r w:rsidRPr="002A6679">
        <w:rPr>
          <w:rFonts w:ascii="Arial" w:hAnsi="Arial" w:cs="Arial"/>
          <w:lang w:val="mk-MK"/>
        </w:rPr>
        <w:t xml:space="preserve">    8.2. Поделба на класно раководство, поделба на часовите на наставниот  кадар, распоред на часовите</w:t>
      </w:r>
    </w:p>
    <w:p w:rsidR="00B157A7" w:rsidRPr="002A6679" w:rsidRDefault="00B157A7" w:rsidP="00F531F5">
      <w:pPr>
        <w:spacing w:after="0"/>
        <w:rPr>
          <w:rFonts w:ascii="Arial" w:hAnsi="Arial" w:cs="Arial"/>
          <w:lang w:val="mk-MK"/>
        </w:rPr>
      </w:pPr>
      <w:r w:rsidRPr="002A6679">
        <w:rPr>
          <w:rFonts w:ascii="Arial" w:hAnsi="Arial" w:cs="Arial"/>
          <w:lang w:val="mk-MK"/>
        </w:rPr>
        <w:t xml:space="preserve">         8.3.  Работа во смени</w:t>
      </w:r>
    </w:p>
    <w:p w:rsidR="00B157A7" w:rsidRPr="002A6679" w:rsidRDefault="00B157A7" w:rsidP="00F531F5">
      <w:pPr>
        <w:spacing w:after="0"/>
        <w:ind w:left="-284" w:firstLine="284"/>
        <w:rPr>
          <w:rFonts w:ascii="Arial" w:hAnsi="Arial" w:cs="Arial"/>
          <w:lang w:val="mk-MK"/>
        </w:rPr>
      </w:pPr>
      <w:r w:rsidRPr="002A6679">
        <w:rPr>
          <w:rFonts w:ascii="Arial" w:hAnsi="Arial" w:cs="Arial"/>
          <w:lang w:val="mk-MK"/>
        </w:rPr>
        <w:t xml:space="preserve">         8.4. Јазик /јазици на кој/и се изведува наставата</w:t>
      </w:r>
    </w:p>
    <w:p w:rsidR="00B157A7" w:rsidRPr="002A6679" w:rsidRDefault="00B157A7" w:rsidP="00F531F5">
      <w:pPr>
        <w:spacing w:after="0"/>
        <w:rPr>
          <w:rFonts w:ascii="Arial" w:hAnsi="Arial" w:cs="Arial"/>
          <w:lang w:val="mk-MK"/>
        </w:rPr>
      </w:pPr>
      <w:r w:rsidRPr="002A6679">
        <w:rPr>
          <w:rFonts w:ascii="Arial" w:hAnsi="Arial" w:cs="Arial"/>
          <w:lang w:val="mk-MK"/>
        </w:rPr>
        <w:t xml:space="preserve">        </w:t>
      </w:r>
      <w:r w:rsidRPr="002A6679">
        <w:rPr>
          <w:rFonts w:ascii="Arial" w:hAnsi="Arial" w:cs="Arial"/>
          <w:b/>
          <w:lang w:val="mk-MK"/>
        </w:rPr>
        <w:t xml:space="preserve"> </w:t>
      </w:r>
      <w:r w:rsidRPr="002A6679">
        <w:rPr>
          <w:rFonts w:ascii="Arial" w:hAnsi="Arial" w:cs="Arial"/>
          <w:lang w:val="mk-MK"/>
        </w:rPr>
        <w:t>8.5. Проширена програма</w:t>
      </w:r>
    </w:p>
    <w:p w:rsidR="00B157A7" w:rsidRPr="002A6679" w:rsidRDefault="00B157A7" w:rsidP="00F531F5">
      <w:pPr>
        <w:spacing w:after="0"/>
        <w:rPr>
          <w:rFonts w:ascii="Arial" w:hAnsi="Arial" w:cs="Arial"/>
          <w:lang w:val="mk-MK"/>
        </w:rPr>
      </w:pPr>
      <w:r w:rsidRPr="002A6679">
        <w:rPr>
          <w:rFonts w:ascii="Arial" w:hAnsi="Arial" w:cs="Arial"/>
          <w:lang w:val="mk-MK"/>
        </w:rPr>
        <w:t xml:space="preserve">   </w:t>
      </w:r>
      <w:r w:rsidRPr="002A6679">
        <w:rPr>
          <w:rFonts w:ascii="Arial" w:hAnsi="Arial" w:cs="Arial"/>
          <w:b/>
          <w:lang w:val="mk-MK"/>
        </w:rPr>
        <w:t xml:space="preserve">     </w:t>
      </w:r>
      <w:r w:rsidRPr="002A6679">
        <w:rPr>
          <w:rFonts w:ascii="Arial" w:hAnsi="Arial" w:cs="Arial"/>
          <w:lang w:val="mk-MK"/>
        </w:rPr>
        <w:t>8.6. Комбинирани паралелки</w:t>
      </w:r>
    </w:p>
    <w:p w:rsidR="00B157A7" w:rsidRPr="002A6679" w:rsidRDefault="00B157A7" w:rsidP="00F531F5">
      <w:pPr>
        <w:spacing w:after="0"/>
        <w:rPr>
          <w:rFonts w:ascii="Arial" w:hAnsi="Arial" w:cs="Arial"/>
          <w:lang w:val="mk-MK"/>
        </w:rPr>
      </w:pPr>
      <w:r w:rsidRPr="002A6679">
        <w:rPr>
          <w:rFonts w:ascii="Arial" w:hAnsi="Arial" w:cs="Arial"/>
          <w:lang w:val="mk-MK"/>
        </w:rPr>
        <w:t xml:space="preserve">         8.7. Странски јазици што се изучуваат во основното училиште</w:t>
      </w:r>
    </w:p>
    <w:p w:rsidR="00B157A7" w:rsidRPr="002A6679" w:rsidRDefault="00B157A7" w:rsidP="00F531F5">
      <w:pPr>
        <w:spacing w:after="0"/>
        <w:ind w:left="426" w:hanging="426"/>
        <w:rPr>
          <w:rFonts w:ascii="Arial" w:hAnsi="Arial" w:cs="Arial"/>
          <w:lang w:val="mk-MK"/>
        </w:rPr>
      </w:pPr>
      <w:r w:rsidRPr="002A6679">
        <w:rPr>
          <w:rFonts w:ascii="Arial" w:hAnsi="Arial" w:cs="Arial"/>
          <w:lang w:val="mk-MK"/>
        </w:rPr>
        <w:t xml:space="preserve">        </w:t>
      </w:r>
      <w:r w:rsidRPr="002A6679">
        <w:rPr>
          <w:rFonts w:ascii="Arial" w:hAnsi="Arial" w:cs="Arial"/>
          <w:b/>
          <w:lang w:val="mk-MK"/>
        </w:rPr>
        <w:t xml:space="preserve"> </w:t>
      </w:r>
      <w:r w:rsidRPr="002A6679">
        <w:rPr>
          <w:rFonts w:ascii="Arial" w:hAnsi="Arial" w:cs="Arial"/>
          <w:lang w:val="mk-MK"/>
        </w:rPr>
        <w:t>8.8. Реализација на физичко и здравствено образование со учениците од прво до петто одделение</w:t>
      </w:r>
    </w:p>
    <w:p w:rsidR="00B157A7" w:rsidRPr="002A6679" w:rsidRDefault="00B157A7" w:rsidP="00F531F5">
      <w:pPr>
        <w:spacing w:after="0"/>
        <w:rPr>
          <w:rFonts w:ascii="Arial" w:hAnsi="Arial" w:cs="Arial"/>
          <w:color w:val="000000"/>
          <w:lang w:val="mk-MK"/>
        </w:rPr>
      </w:pPr>
      <w:r w:rsidRPr="002A6679">
        <w:rPr>
          <w:rFonts w:ascii="Arial" w:hAnsi="Arial" w:cs="Arial"/>
          <w:lang w:val="mk-MK"/>
        </w:rPr>
        <w:t xml:space="preserve">         </w:t>
      </w:r>
      <w:r w:rsidRPr="002A6679">
        <w:rPr>
          <w:rFonts w:ascii="Arial" w:hAnsi="Arial" w:cs="Arial"/>
          <w:b/>
          <w:color w:val="000000"/>
          <w:lang w:val="mk-MK"/>
        </w:rPr>
        <w:t xml:space="preserve"> </w:t>
      </w:r>
      <w:r w:rsidRPr="002A6679">
        <w:rPr>
          <w:rFonts w:ascii="Arial" w:hAnsi="Arial" w:cs="Arial"/>
          <w:color w:val="000000"/>
          <w:lang w:val="mk-MK"/>
        </w:rPr>
        <w:t>8.9. Изборна настава</w:t>
      </w:r>
    </w:p>
    <w:p w:rsidR="00B157A7" w:rsidRPr="002A6679" w:rsidRDefault="00B157A7" w:rsidP="00F531F5">
      <w:pPr>
        <w:spacing w:after="0"/>
        <w:rPr>
          <w:rFonts w:ascii="Arial" w:hAnsi="Arial" w:cs="Arial"/>
          <w:i/>
          <w:lang w:val="mk-MK"/>
        </w:rPr>
      </w:pPr>
      <w:r w:rsidRPr="002A6679">
        <w:rPr>
          <w:rFonts w:ascii="Arial" w:hAnsi="Arial" w:cs="Arial"/>
          <w:color w:val="000000"/>
          <w:lang w:val="mk-MK"/>
        </w:rPr>
        <w:t xml:space="preserve">          8.10. </w:t>
      </w:r>
      <w:r w:rsidRPr="002A6679">
        <w:rPr>
          <w:rFonts w:ascii="Arial" w:hAnsi="Arial" w:cs="Arial"/>
          <w:lang w:val="mk-MK"/>
        </w:rPr>
        <w:t>Дополнителна настава</w:t>
      </w:r>
      <w:r w:rsidRPr="002A6679">
        <w:rPr>
          <w:rFonts w:ascii="Arial" w:hAnsi="Arial" w:cs="Arial"/>
          <w:i/>
          <w:lang w:val="mk-MK"/>
        </w:rPr>
        <w:t xml:space="preserve"> </w:t>
      </w:r>
    </w:p>
    <w:p w:rsidR="00B157A7" w:rsidRPr="002A6679" w:rsidRDefault="00B157A7" w:rsidP="00F531F5">
      <w:pPr>
        <w:spacing w:after="0"/>
        <w:rPr>
          <w:rFonts w:ascii="Arial" w:hAnsi="Arial" w:cs="Arial"/>
          <w:lang w:val="mk-MK"/>
        </w:rPr>
      </w:pPr>
      <w:r w:rsidRPr="002A6679">
        <w:rPr>
          <w:rFonts w:ascii="Arial" w:hAnsi="Arial" w:cs="Arial"/>
          <w:lang w:val="mk-MK"/>
        </w:rPr>
        <w:t xml:space="preserve">          8.11. Додатна настава</w:t>
      </w:r>
    </w:p>
    <w:p w:rsidR="00B157A7" w:rsidRPr="002A6679" w:rsidRDefault="00B157A7" w:rsidP="00F531F5">
      <w:pPr>
        <w:spacing w:after="0"/>
        <w:rPr>
          <w:rFonts w:ascii="Arial" w:hAnsi="Arial" w:cs="Arial"/>
          <w:color w:val="000000"/>
          <w:lang w:val="mk-MK"/>
        </w:rPr>
      </w:pPr>
      <w:r w:rsidRPr="002A6679">
        <w:rPr>
          <w:rFonts w:ascii="Arial" w:hAnsi="Arial" w:cs="Arial"/>
          <w:color w:val="000000"/>
          <w:lang w:val="mk-MK"/>
        </w:rPr>
        <w:t xml:space="preserve">          </w:t>
      </w:r>
      <w:r w:rsidRPr="002A6679">
        <w:rPr>
          <w:rFonts w:ascii="Arial" w:hAnsi="Arial" w:cs="Arial"/>
          <w:lang w:val="mk-MK"/>
        </w:rPr>
        <w:t>8.12. Работа со надарени и талентирани ученици</w:t>
      </w:r>
    </w:p>
    <w:p w:rsidR="00B157A7" w:rsidRPr="002A6679" w:rsidRDefault="00B157A7" w:rsidP="00F531F5">
      <w:pPr>
        <w:spacing w:after="0"/>
        <w:rPr>
          <w:rFonts w:ascii="Arial" w:hAnsi="Arial" w:cs="Arial"/>
          <w:color w:val="C00000"/>
          <w:lang w:val="mk-MK"/>
        </w:rPr>
      </w:pPr>
      <w:r w:rsidRPr="002A6679">
        <w:rPr>
          <w:rFonts w:ascii="Arial" w:hAnsi="Arial" w:cs="Arial"/>
          <w:lang w:val="mk-MK"/>
        </w:rPr>
        <w:t xml:space="preserve">          8.13. Работа со ученици со посебни образовни потреби</w:t>
      </w:r>
    </w:p>
    <w:p w:rsidR="00B157A7" w:rsidRPr="002A6679" w:rsidRDefault="00B157A7" w:rsidP="00F531F5">
      <w:pPr>
        <w:spacing w:after="0"/>
        <w:rPr>
          <w:rFonts w:ascii="Arial" w:hAnsi="Arial" w:cs="Arial"/>
          <w:lang w:val="mk-MK"/>
        </w:rPr>
      </w:pPr>
      <w:r w:rsidRPr="002A6679">
        <w:rPr>
          <w:rFonts w:ascii="Arial" w:hAnsi="Arial" w:cs="Arial"/>
          <w:lang w:val="mk-MK"/>
        </w:rPr>
        <w:t xml:space="preserve">    </w:t>
      </w:r>
      <w:r w:rsidRPr="002A6679">
        <w:rPr>
          <w:rFonts w:ascii="Arial" w:hAnsi="Arial" w:cs="Arial"/>
          <w:b/>
          <w:lang w:val="mk-MK"/>
        </w:rPr>
        <w:t xml:space="preserve">     </w:t>
      </w:r>
      <w:r w:rsidRPr="002A6679">
        <w:rPr>
          <w:rFonts w:ascii="Arial" w:hAnsi="Arial" w:cs="Arial"/>
          <w:lang w:val="mk-MK"/>
        </w:rPr>
        <w:t>8.14. Туторска поддршка на учениците</w:t>
      </w:r>
    </w:p>
    <w:p w:rsidR="00B157A7" w:rsidRPr="00304FC8" w:rsidRDefault="00B157A7" w:rsidP="00F531F5">
      <w:pPr>
        <w:spacing w:after="0"/>
        <w:rPr>
          <w:rFonts w:ascii="Arial" w:hAnsi="Arial" w:cs="Arial"/>
        </w:rPr>
      </w:pPr>
      <w:r w:rsidRPr="002A6679">
        <w:rPr>
          <w:rFonts w:ascii="Arial" w:hAnsi="Arial" w:cs="Arial"/>
          <w:lang w:val="mk-MK"/>
        </w:rPr>
        <w:t xml:space="preserve">          8.15</w:t>
      </w:r>
      <w:r w:rsidR="00304FC8">
        <w:rPr>
          <w:rFonts w:ascii="Arial" w:hAnsi="Arial" w:cs="Arial"/>
          <w:lang w:val="mk-MK"/>
        </w:rPr>
        <w:t>. План на образовниот медијатор</w:t>
      </w:r>
    </w:p>
    <w:p w:rsidR="00B157A7" w:rsidRPr="002A6679" w:rsidRDefault="00B157A7" w:rsidP="00A063A4">
      <w:pPr>
        <w:pStyle w:val="ListParagraph"/>
        <w:numPr>
          <w:ilvl w:val="0"/>
          <w:numId w:val="14"/>
        </w:numPr>
        <w:rPr>
          <w:rFonts w:ascii="Arial" w:hAnsi="Arial" w:cs="Arial"/>
        </w:rPr>
      </w:pPr>
      <w:r w:rsidRPr="002A6679">
        <w:rPr>
          <w:rFonts w:ascii="Arial" w:hAnsi="Arial" w:cs="Arial"/>
        </w:rPr>
        <w:t>Воннаставни активности</w:t>
      </w:r>
    </w:p>
    <w:p w:rsidR="00B157A7" w:rsidRPr="002A6679" w:rsidRDefault="00B157A7" w:rsidP="00F531F5">
      <w:pPr>
        <w:pStyle w:val="ListParagraph"/>
        <w:spacing w:after="0"/>
        <w:ind w:left="360"/>
        <w:rPr>
          <w:rFonts w:ascii="Arial" w:hAnsi="Arial" w:cs="Arial"/>
        </w:rPr>
      </w:pPr>
      <w:r w:rsidRPr="002A6679">
        <w:rPr>
          <w:rFonts w:ascii="Arial" w:hAnsi="Arial" w:cs="Arial"/>
          <w:b/>
        </w:rPr>
        <w:t xml:space="preserve">   </w:t>
      </w:r>
      <w:r w:rsidRPr="002A6679">
        <w:rPr>
          <w:rFonts w:ascii="Arial" w:hAnsi="Arial" w:cs="Arial"/>
        </w:rPr>
        <w:t>9.1. Училиштни спортски клубови</w:t>
      </w:r>
    </w:p>
    <w:p w:rsidR="00B157A7" w:rsidRPr="00304FC8" w:rsidRDefault="00B157A7" w:rsidP="00F531F5">
      <w:pPr>
        <w:spacing w:after="0"/>
        <w:rPr>
          <w:rFonts w:ascii="Arial" w:hAnsi="Arial" w:cs="Arial"/>
        </w:rPr>
      </w:pPr>
      <w:r w:rsidRPr="002A6679">
        <w:rPr>
          <w:rFonts w:ascii="Arial" w:hAnsi="Arial" w:cs="Arial"/>
          <w:lang w:val="mk-MK"/>
        </w:rPr>
        <w:t xml:space="preserve">  </w:t>
      </w:r>
      <w:r w:rsidRPr="002A6679">
        <w:rPr>
          <w:rFonts w:ascii="Arial" w:hAnsi="Arial" w:cs="Arial"/>
          <w:b/>
          <w:lang w:val="mk-MK"/>
        </w:rPr>
        <w:t xml:space="preserve">      </w:t>
      </w:r>
      <w:r w:rsidRPr="002A6679">
        <w:rPr>
          <w:rFonts w:ascii="Arial" w:hAnsi="Arial" w:cs="Arial"/>
          <w:lang w:val="mk-MK"/>
        </w:rPr>
        <w:t xml:space="preserve">9.2. </w:t>
      </w:r>
      <w:r w:rsidR="00DF0289" w:rsidRPr="002A6679">
        <w:rPr>
          <w:rFonts w:ascii="Arial" w:hAnsi="Arial" w:cs="Arial"/>
          <w:lang w:val="mk-MK"/>
        </w:rPr>
        <w:t>Акции</w:t>
      </w:r>
    </w:p>
    <w:p w:rsidR="00B157A7" w:rsidRPr="00304FC8" w:rsidRDefault="00B157A7" w:rsidP="00F531F5">
      <w:pPr>
        <w:spacing w:line="240" w:lineRule="auto"/>
        <w:rPr>
          <w:rFonts w:ascii="Arial" w:hAnsi="Arial" w:cs="Arial"/>
          <w:color w:val="000000"/>
        </w:rPr>
      </w:pPr>
      <w:r w:rsidRPr="002A6679">
        <w:rPr>
          <w:rFonts w:ascii="Arial" w:hAnsi="Arial" w:cs="Arial"/>
          <w:color w:val="000000"/>
          <w:lang w:val="mk-MK"/>
        </w:rPr>
        <w:t xml:space="preserve">10. </w:t>
      </w:r>
      <w:r w:rsidR="00304FC8">
        <w:rPr>
          <w:rFonts w:ascii="Arial" w:hAnsi="Arial" w:cs="Arial"/>
          <w:color w:val="000000"/>
          <w:lang w:val="mk-MK"/>
        </w:rPr>
        <w:t>Ученичко организирање и учество</w:t>
      </w:r>
    </w:p>
    <w:p w:rsidR="00B157A7" w:rsidRPr="002A6679" w:rsidRDefault="00B157A7" w:rsidP="00F531F5">
      <w:pPr>
        <w:spacing w:line="240" w:lineRule="auto"/>
        <w:rPr>
          <w:rFonts w:ascii="Arial" w:hAnsi="Arial" w:cs="Arial"/>
          <w:color w:val="000000"/>
          <w:lang w:val="mk-MK"/>
        </w:rPr>
      </w:pPr>
      <w:r w:rsidRPr="002A6679">
        <w:rPr>
          <w:rFonts w:ascii="Arial" w:hAnsi="Arial" w:cs="Arial"/>
          <w:color w:val="000000"/>
          <w:lang w:val="mk-MK"/>
        </w:rPr>
        <w:t xml:space="preserve">11.  Вонучилишни активности </w:t>
      </w:r>
    </w:p>
    <w:p w:rsidR="00B157A7" w:rsidRPr="002A6679" w:rsidRDefault="00B157A7" w:rsidP="00F531F5">
      <w:pPr>
        <w:spacing w:after="0"/>
        <w:rPr>
          <w:rFonts w:ascii="Arial" w:hAnsi="Arial" w:cs="Arial"/>
          <w:lang w:val="mk-MK"/>
        </w:rPr>
      </w:pPr>
      <w:r w:rsidRPr="002A6679">
        <w:rPr>
          <w:rFonts w:ascii="Arial" w:hAnsi="Arial" w:cs="Arial"/>
          <w:lang w:val="mk-MK"/>
        </w:rPr>
        <w:t xml:space="preserve">         </w:t>
      </w:r>
      <w:r w:rsidRPr="002A6679">
        <w:rPr>
          <w:rFonts w:ascii="Arial" w:hAnsi="Arial" w:cs="Arial"/>
          <w:color w:val="000000"/>
          <w:lang w:val="mk-MK"/>
        </w:rPr>
        <w:t xml:space="preserve">  11.1. </w:t>
      </w:r>
      <w:r w:rsidRPr="002A6679">
        <w:rPr>
          <w:rFonts w:ascii="Arial" w:hAnsi="Arial" w:cs="Arial"/>
          <w:lang w:val="mk-MK"/>
        </w:rPr>
        <w:t>Екскурзии, излети и настава во природа</w:t>
      </w:r>
    </w:p>
    <w:p w:rsidR="00B157A7" w:rsidRPr="00304FC8" w:rsidRDefault="00B157A7" w:rsidP="00F531F5">
      <w:pPr>
        <w:spacing w:after="0"/>
        <w:rPr>
          <w:rFonts w:ascii="Arial" w:hAnsi="Arial" w:cs="Arial"/>
        </w:rPr>
      </w:pPr>
      <w:r w:rsidRPr="002A6679">
        <w:rPr>
          <w:rFonts w:ascii="Arial" w:hAnsi="Arial" w:cs="Arial"/>
          <w:lang w:val="mk-MK"/>
        </w:rPr>
        <w:t xml:space="preserve">           11.2. Податоци за учениците од основното училиште вклучени во вонучилишни активнос</w:t>
      </w:r>
      <w:r w:rsidR="00304FC8">
        <w:rPr>
          <w:rFonts w:ascii="Arial" w:hAnsi="Arial" w:cs="Arial"/>
          <w:lang w:val="mk-MK"/>
        </w:rPr>
        <w:t>ти</w:t>
      </w:r>
    </w:p>
    <w:p w:rsidR="00B157A7" w:rsidRPr="00304FC8" w:rsidRDefault="00304FC8" w:rsidP="00F531F5">
      <w:pPr>
        <w:rPr>
          <w:rFonts w:ascii="Arial" w:hAnsi="Arial" w:cs="Arial"/>
        </w:rPr>
      </w:pPr>
      <w:r>
        <w:rPr>
          <w:rFonts w:ascii="Arial" w:hAnsi="Arial" w:cs="Arial"/>
          <w:lang w:val="mk-MK"/>
        </w:rPr>
        <w:t>12. Натпревари за учениците</w:t>
      </w:r>
    </w:p>
    <w:p w:rsidR="00B157A7" w:rsidRPr="00304FC8" w:rsidRDefault="00B157A7" w:rsidP="00F531F5">
      <w:pPr>
        <w:rPr>
          <w:rFonts w:ascii="Arial" w:hAnsi="Arial" w:cs="Arial"/>
          <w:i/>
          <w:color w:val="000000"/>
        </w:rPr>
      </w:pPr>
      <w:r w:rsidRPr="002A6679">
        <w:rPr>
          <w:rFonts w:ascii="Arial" w:hAnsi="Arial" w:cs="Arial"/>
          <w:color w:val="000000"/>
          <w:lang w:val="mk-MK"/>
        </w:rPr>
        <w:t>13.</w:t>
      </w:r>
      <w:r w:rsidRPr="002A6679">
        <w:rPr>
          <w:rFonts w:ascii="Arial" w:hAnsi="Arial" w:cs="Arial"/>
          <w:i/>
          <w:color w:val="000000"/>
          <w:lang w:val="mk-MK"/>
        </w:rPr>
        <w:t xml:space="preserve"> </w:t>
      </w:r>
      <w:r w:rsidRPr="002A6679">
        <w:rPr>
          <w:rFonts w:ascii="Arial" w:hAnsi="Arial" w:cs="Arial"/>
          <w:color w:val="000000"/>
          <w:lang w:val="mk-MK"/>
        </w:rPr>
        <w:t>Унапредување на мултикултурализмот/интеркуртуларизмот и меѓуетничката  интеграција</w:t>
      </w:r>
    </w:p>
    <w:p w:rsidR="00B157A7" w:rsidRPr="00304FC8" w:rsidRDefault="00B157A7" w:rsidP="00F531F5">
      <w:pPr>
        <w:rPr>
          <w:rFonts w:ascii="Arial" w:hAnsi="Arial" w:cs="Arial"/>
        </w:rPr>
      </w:pPr>
      <w:r w:rsidRPr="002A6679">
        <w:rPr>
          <w:rFonts w:ascii="Arial" w:hAnsi="Arial" w:cs="Arial"/>
          <w:color w:val="000000"/>
          <w:lang w:val="mk-MK"/>
        </w:rPr>
        <w:t xml:space="preserve">14. </w:t>
      </w:r>
      <w:r w:rsidRPr="002A6679">
        <w:rPr>
          <w:rFonts w:ascii="Arial" w:eastAsia="Arial" w:hAnsi="Arial" w:cs="Arial"/>
          <w:lang w:val="mk-MK"/>
        </w:rPr>
        <w:t xml:space="preserve">Проекти што се реализираат во основното училиште </w:t>
      </w:r>
    </w:p>
    <w:p w:rsidR="00B157A7" w:rsidRPr="002A6679" w:rsidRDefault="00B157A7" w:rsidP="00F531F5">
      <w:pPr>
        <w:spacing w:after="0"/>
        <w:rPr>
          <w:rFonts w:ascii="Arial" w:hAnsi="Arial" w:cs="Arial"/>
          <w:lang w:val="mk-MK"/>
        </w:rPr>
      </w:pPr>
      <w:r w:rsidRPr="002A6679">
        <w:rPr>
          <w:rFonts w:ascii="Arial" w:hAnsi="Arial" w:cs="Arial"/>
          <w:color w:val="000000"/>
          <w:lang w:val="mk-MK"/>
        </w:rPr>
        <w:t xml:space="preserve">15. </w:t>
      </w:r>
      <w:r w:rsidRPr="002A6679">
        <w:rPr>
          <w:rFonts w:ascii="Arial" w:hAnsi="Arial" w:cs="Arial"/>
          <w:lang w:val="mk-MK"/>
        </w:rPr>
        <w:t xml:space="preserve">Поддршка на учениците </w:t>
      </w:r>
    </w:p>
    <w:p w:rsidR="00B157A7" w:rsidRPr="002A6679" w:rsidRDefault="00B157A7" w:rsidP="00F531F5">
      <w:pPr>
        <w:spacing w:after="0"/>
        <w:rPr>
          <w:rFonts w:ascii="Arial" w:hAnsi="Arial" w:cs="Arial"/>
          <w:lang w:val="mk-MK"/>
        </w:rPr>
      </w:pPr>
      <w:r w:rsidRPr="002A6679">
        <w:rPr>
          <w:rFonts w:ascii="Arial" w:hAnsi="Arial" w:cs="Arial"/>
          <w:b/>
          <w:lang w:val="mk-MK"/>
        </w:rPr>
        <w:lastRenderedPageBreak/>
        <w:t xml:space="preserve">           </w:t>
      </w:r>
      <w:r w:rsidRPr="002A6679">
        <w:rPr>
          <w:rFonts w:ascii="Arial" w:hAnsi="Arial" w:cs="Arial"/>
          <w:lang w:val="mk-MK"/>
        </w:rPr>
        <w:t>15.1. Постигнување на учениците</w:t>
      </w:r>
    </w:p>
    <w:p w:rsidR="00B157A7" w:rsidRPr="002A6679" w:rsidRDefault="00B157A7" w:rsidP="00F531F5">
      <w:pPr>
        <w:spacing w:after="0"/>
        <w:rPr>
          <w:rFonts w:ascii="Arial" w:hAnsi="Arial" w:cs="Arial"/>
          <w:lang w:val="mk-MK"/>
        </w:rPr>
      </w:pPr>
      <w:r w:rsidRPr="002A6679">
        <w:rPr>
          <w:rFonts w:ascii="Arial" w:hAnsi="Arial" w:cs="Arial"/>
          <w:lang w:val="mk-MK"/>
        </w:rPr>
        <w:t xml:space="preserve">            15.2. Професионална ориентација на учениците</w:t>
      </w:r>
    </w:p>
    <w:p w:rsidR="00B157A7" w:rsidRPr="00304FC8" w:rsidRDefault="00B157A7" w:rsidP="00F531F5">
      <w:pPr>
        <w:ind w:left="567" w:hanging="567"/>
        <w:rPr>
          <w:rFonts w:ascii="Arial" w:hAnsi="Arial" w:cs="Arial"/>
        </w:rPr>
      </w:pPr>
      <w:r w:rsidRPr="002A6679">
        <w:rPr>
          <w:rFonts w:ascii="Arial" w:hAnsi="Arial" w:cs="Arial"/>
          <w:lang w:val="mk-MK"/>
        </w:rPr>
        <w:t xml:space="preserve">            15.3. Промоција на добросостојба на учениците, заштита од насилство, од злоупо</w:t>
      </w:r>
      <w:r w:rsidR="00B36C92">
        <w:rPr>
          <w:rFonts w:ascii="Arial" w:hAnsi="Arial" w:cs="Arial"/>
          <w:lang w:val="mk-MK"/>
        </w:rPr>
        <w:t>т</w:t>
      </w:r>
      <w:r w:rsidRPr="002A6679">
        <w:rPr>
          <w:rFonts w:ascii="Arial" w:hAnsi="Arial" w:cs="Arial"/>
          <w:lang w:val="mk-MK"/>
        </w:rPr>
        <w:t>реба и запуш</w:t>
      </w:r>
      <w:r w:rsidR="00304FC8">
        <w:rPr>
          <w:rFonts w:ascii="Arial" w:hAnsi="Arial" w:cs="Arial"/>
          <w:lang w:val="mk-MK"/>
        </w:rPr>
        <w:t>тање, спречување дискриминација</w:t>
      </w:r>
    </w:p>
    <w:p w:rsidR="00B157A7" w:rsidRPr="002A6679" w:rsidRDefault="00B157A7" w:rsidP="00F531F5">
      <w:pPr>
        <w:spacing w:after="0"/>
        <w:rPr>
          <w:rFonts w:ascii="Arial" w:hAnsi="Arial" w:cs="Arial"/>
          <w:color w:val="000000"/>
          <w:lang w:val="mk-MK"/>
        </w:rPr>
      </w:pPr>
      <w:r w:rsidRPr="002A6679">
        <w:rPr>
          <w:rFonts w:ascii="Arial" w:hAnsi="Arial" w:cs="Arial"/>
          <w:color w:val="000000"/>
          <w:lang w:val="mk-MK"/>
        </w:rPr>
        <w:t>16.  Оценување</w:t>
      </w:r>
    </w:p>
    <w:p w:rsidR="00B157A7" w:rsidRPr="002A6679" w:rsidRDefault="00B157A7" w:rsidP="00F531F5">
      <w:pPr>
        <w:spacing w:after="0"/>
        <w:rPr>
          <w:rFonts w:ascii="Arial" w:hAnsi="Arial" w:cs="Arial"/>
          <w:lang w:val="mk-MK"/>
        </w:rPr>
      </w:pPr>
      <w:r w:rsidRPr="002A6679">
        <w:rPr>
          <w:rFonts w:ascii="Arial" w:hAnsi="Arial" w:cs="Arial"/>
          <w:lang w:val="mk-MK"/>
        </w:rPr>
        <w:t xml:space="preserve">            16.1. Видови оценување и календар на оценувањето</w:t>
      </w:r>
    </w:p>
    <w:p w:rsidR="00B157A7" w:rsidRPr="002A6679" w:rsidRDefault="00B157A7" w:rsidP="00F531F5">
      <w:pPr>
        <w:spacing w:after="0"/>
        <w:rPr>
          <w:rFonts w:ascii="Arial" w:hAnsi="Arial" w:cs="Arial"/>
          <w:lang w:val="mk-MK"/>
        </w:rPr>
      </w:pPr>
      <w:r w:rsidRPr="002A6679">
        <w:rPr>
          <w:rFonts w:ascii="Arial" w:hAnsi="Arial" w:cs="Arial"/>
          <w:lang w:val="mk-MK"/>
        </w:rPr>
        <w:t xml:space="preserve">            16.2. Тим за следење, анализа и поддршка</w:t>
      </w:r>
    </w:p>
    <w:p w:rsidR="00B157A7" w:rsidRPr="002A6679" w:rsidRDefault="00B157A7" w:rsidP="00F531F5">
      <w:pPr>
        <w:spacing w:after="0"/>
        <w:ind w:left="709" w:right="4" w:hanging="709"/>
        <w:rPr>
          <w:rFonts w:ascii="Arial" w:eastAsia="Times New Roman" w:hAnsi="Arial" w:cs="Arial"/>
          <w:lang w:val="mk-MK"/>
        </w:rPr>
      </w:pPr>
      <w:r w:rsidRPr="002A6679">
        <w:rPr>
          <w:rFonts w:ascii="Arial" w:hAnsi="Arial" w:cs="Arial"/>
          <w:lang w:val="mk-MK"/>
        </w:rPr>
        <w:t xml:space="preserve">           </w:t>
      </w:r>
      <w:r w:rsidRPr="002A6679">
        <w:rPr>
          <w:rFonts w:ascii="Arial" w:hAnsi="Arial" w:cs="Arial"/>
          <w:color w:val="000000"/>
          <w:lang w:val="mk-MK"/>
        </w:rPr>
        <w:t xml:space="preserve"> 16.3.  Стручни посети за следење и вреднување на квалитетот на работата</w:t>
      </w:r>
      <w:r w:rsidRPr="002A6679">
        <w:rPr>
          <w:rFonts w:ascii="Arial" w:eastAsia="Times New Roman" w:hAnsi="Arial" w:cs="Arial"/>
          <w:lang w:val="mk-MK"/>
        </w:rPr>
        <w:t xml:space="preserve"> на воспитно-образовниот кадар</w:t>
      </w:r>
    </w:p>
    <w:p w:rsidR="00B157A7" w:rsidRPr="002A6679" w:rsidRDefault="00B157A7" w:rsidP="00F531F5">
      <w:pPr>
        <w:spacing w:after="0"/>
        <w:rPr>
          <w:rFonts w:ascii="Arial" w:hAnsi="Arial" w:cs="Arial"/>
          <w:color w:val="000000"/>
          <w:lang w:val="mk-MK"/>
        </w:rPr>
      </w:pPr>
      <w:r w:rsidRPr="002A6679">
        <w:rPr>
          <w:rFonts w:ascii="Arial" w:hAnsi="Arial" w:cs="Arial"/>
          <w:lang w:val="mk-MK"/>
        </w:rPr>
        <w:t xml:space="preserve">            </w:t>
      </w:r>
      <w:r w:rsidRPr="002A6679">
        <w:rPr>
          <w:rFonts w:ascii="Arial" w:hAnsi="Arial" w:cs="Arial"/>
          <w:color w:val="000000"/>
          <w:lang w:val="mk-MK"/>
        </w:rPr>
        <w:t>16.4.Самоевалуација на училиштето</w:t>
      </w:r>
    </w:p>
    <w:p w:rsidR="00B157A7" w:rsidRPr="002A6679" w:rsidRDefault="00B157A7" w:rsidP="00F531F5">
      <w:pPr>
        <w:pStyle w:val="ListParagraph"/>
        <w:spacing w:after="0"/>
        <w:ind w:left="426" w:hanging="426"/>
        <w:rPr>
          <w:rFonts w:ascii="Arial" w:hAnsi="Arial" w:cs="Arial"/>
        </w:rPr>
      </w:pPr>
    </w:p>
    <w:p w:rsidR="00B157A7" w:rsidRPr="00304FC8" w:rsidRDefault="00B157A7" w:rsidP="00F531F5">
      <w:pPr>
        <w:rPr>
          <w:rFonts w:ascii="Arial" w:hAnsi="Arial" w:cs="Arial"/>
          <w:color w:val="FF0000"/>
        </w:rPr>
      </w:pPr>
      <w:r w:rsidRPr="002A6679">
        <w:rPr>
          <w:rFonts w:ascii="Arial" w:hAnsi="Arial" w:cs="Arial"/>
          <w:lang w:val="mk-MK"/>
        </w:rPr>
        <w:t>17.</w:t>
      </w:r>
      <w:r w:rsidRPr="002A6679">
        <w:rPr>
          <w:rFonts w:ascii="Arial" w:hAnsi="Arial" w:cs="Arial"/>
          <w:i/>
          <w:lang w:val="mk-MK"/>
        </w:rPr>
        <w:t xml:space="preserve"> </w:t>
      </w:r>
      <w:r w:rsidRPr="002A6679">
        <w:rPr>
          <w:rFonts w:ascii="Arial" w:hAnsi="Arial" w:cs="Arial"/>
          <w:lang w:val="mk-MK"/>
        </w:rPr>
        <w:t>Безбедност во училиштето</w:t>
      </w:r>
      <w:r w:rsidR="00304FC8">
        <w:rPr>
          <w:rFonts w:ascii="Arial" w:hAnsi="Arial" w:cs="Arial"/>
          <w:color w:val="FF0000"/>
          <w:lang w:val="mk-MK"/>
        </w:rPr>
        <w:t xml:space="preserve"> </w:t>
      </w:r>
    </w:p>
    <w:p w:rsidR="00B157A7" w:rsidRPr="002A6679" w:rsidRDefault="00B157A7" w:rsidP="00F531F5">
      <w:pPr>
        <w:spacing w:after="0"/>
        <w:rPr>
          <w:rFonts w:ascii="Arial" w:hAnsi="Arial" w:cs="Arial"/>
          <w:color w:val="008000"/>
          <w:lang w:val="mk-MK"/>
        </w:rPr>
      </w:pPr>
      <w:r w:rsidRPr="002A6679">
        <w:rPr>
          <w:rFonts w:ascii="Arial" w:hAnsi="Arial" w:cs="Arial"/>
          <w:color w:val="000000"/>
          <w:lang w:val="mk-MK"/>
        </w:rPr>
        <w:t>18. Грижа за здравјето</w:t>
      </w:r>
    </w:p>
    <w:p w:rsidR="00B157A7" w:rsidRPr="002A6679" w:rsidRDefault="00B157A7" w:rsidP="00F531F5">
      <w:pPr>
        <w:rPr>
          <w:rFonts w:ascii="Arial" w:hAnsi="Arial" w:cs="Arial"/>
          <w:lang w:val="mk-MK"/>
        </w:rPr>
      </w:pPr>
      <w:r w:rsidRPr="002A6679">
        <w:rPr>
          <w:rFonts w:ascii="Arial" w:hAnsi="Arial" w:cs="Arial"/>
          <w:b/>
          <w:lang w:val="mk-MK"/>
        </w:rPr>
        <w:t xml:space="preserve">           </w:t>
      </w:r>
      <w:r w:rsidRPr="002A6679">
        <w:rPr>
          <w:rFonts w:ascii="Arial" w:hAnsi="Arial" w:cs="Arial"/>
          <w:lang w:val="mk-MK"/>
        </w:rPr>
        <w:t>18.1. Хигиена во училиштето</w:t>
      </w:r>
    </w:p>
    <w:p w:rsidR="00B157A7" w:rsidRPr="002A6679" w:rsidRDefault="00B157A7" w:rsidP="00F531F5">
      <w:pPr>
        <w:rPr>
          <w:rFonts w:ascii="Arial" w:hAnsi="Arial" w:cs="Arial"/>
          <w:lang w:val="mk-MK"/>
        </w:rPr>
      </w:pPr>
      <w:r w:rsidRPr="002A6679">
        <w:rPr>
          <w:rFonts w:ascii="Arial" w:hAnsi="Arial" w:cs="Arial"/>
          <w:lang w:val="mk-MK"/>
        </w:rPr>
        <w:t xml:space="preserve">             18.2. Систематски прегледи</w:t>
      </w:r>
    </w:p>
    <w:p w:rsidR="00B157A7" w:rsidRPr="002A6679" w:rsidRDefault="00B157A7" w:rsidP="00F531F5">
      <w:pPr>
        <w:rPr>
          <w:rFonts w:ascii="Arial" w:hAnsi="Arial" w:cs="Arial"/>
          <w:color w:val="000000"/>
          <w:lang w:val="mk-MK"/>
        </w:rPr>
      </w:pPr>
      <w:r w:rsidRPr="002A6679">
        <w:rPr>
          <w:rFonts w:ascii="Arial" w:hAnsi="Arial" w:cs="Arial"/>
          <w:lang w:val="mk-MK"/>
        </w:rPr>
        <w:t xml:space="preserve">             </w:t>
      </w:r>
      <w:r w:rsidRPr="002A6679">
        <w:rPr>
          <w:rFonts w:ascii="Arial" w:hAnsi="Arial" w:cs="Arial"/>
          <w:color w:val="000000"/>
          <w:lang w:val="mk-MK"/>
        </w:rPr>
        <w:t>18.3. Вакцинирање</w:t>
      </w:r>
    </w:p>
    <w:p w:rsidR="00B157A7" w:rsidRPr="00E1674B" w:rsidRDefault="00B157A7" w:rsidP="00F531F5">
      <w:pPr>
        <w:rPr>
          <w:rFonts w:ascii="Arial" w:hAnsi="Arial" w:cs="Arial"/>
          <w:lang w:val="mk-MK"/>
        </w:rPr>
      </w:pPr>
      <w:r w:rsidRPr="002A6679">
        <w:rPr>
          <w:rFonts w:ascii="Arial" w:hAnsi="Arial" w:cs="Arial"/>
          <w:lang w:val="mk-MK"/>
        </w:rPr>
        <w:t xml:space="preserve">             18.4. Едукација за здрава исхрана – оброк во училиштата</w:t>
      </w:r>
    </w:p>
    <w:p w:rsidR="00B157A7" w:rsidRPr="002A6679" w:rsidRDefault="00B157A7" w:rsidP="00F531F5">
      <w:pPr>
        <w:spacing w:after="0"/>
        <w:rPr>
          <w:rFonts w:ascii="Arial" w:hAnsi="Arial" w:cs="Arial"/>
          <w:color w:val="000000"/>
          <w:lang w:val="mk-MK"/>
        </w:rPr>
      </w:pPr>
      <w:r w:rsidRPr="002A6679">
        <w:rPr>
          <w:rFonts w:ascii="Arial" w:hAnsi="Arial" w:cs="Arial"/>
          <w:color w:val="000000"/>
          <w:lang w:val="mk-MK"/>
        </w:rPr>
        <w:t xml:space="preserve">19. Училишна клима </w:t>
      </w:r>
    </w:p>
    <w:p w:rsidR="00B157A7" w:rsidRPr="002A6679" w:rsidRDefault="00B157A7" w:rsidP="00F531F5">
      <w:pPr>
        <w:spacing w:after="0"/>
        <w:rPr>
          <w:rFonts w:ascii="Arial" w:hAnsi="Arial" w:cs="Arial"/>
          <w:lang w:val="mk-MK"/>
        </w:rPr>
      </w:pPr>
      <w:r w:rsidRPr="002A6679">
        <w:rPr>
          <w:rFonts w:ascii="Arial" w:hAnsi="Arial" w:cs="Arial"/>
          <w:lang w:val="mk-MK"/>
        </w:rPr>
        <w:t xml:space="preserve">             19.1. Дисциплина</w:t>
      </w:r>
    </w:p>
    <w:p w:rsidR="00B157A7" w:rsidRPr="002A6679" w:rsidRDefault="00B157A7" w:rsidP="00F531F5">
      <w:pPr>
        <w:pStyle w:val="ListParagraph"/>
        <w:spacing w:after="0"/>
        <w:ind w:left="0"/>
        <w:rPr>
          <w:rFonts w:ascii="Arial" w:hAnsi="Arial" w:cs="Arial"/>
        </w:rPr>
      </w:pPr>
      <w:r w:rsidRPr="002A6679">
        <w:rPr>
          <w:rFonts w:ascii="Arial" w:hAnsi="Arial" w:cs="Arial"/>
        </w:rPr>
        <w:t xml:space="preserve">           19.2. Естетско и функционално уредување на просторот во училиштето     </w:t>
      </w:r>
    </w:p>
    <w:p w:rsidR="00B157A7" w:rsidRPr="002A6679" w:rsidRDefault="00B157A7" w:rsidP="00F531F5">
      <w:pPr>
        <w:spacing w:after="0"/>
        <w:rPr>
          <w:rFonts w:ascii="Arial" w:hAnsi="Arial" w:cs="Arial"/>
          <w:lang w:val="mk-MK"/>
        </w:rPr>
      </w:pPr>
      <w:r w:rsidRPr="002A6679">
        <w:rPr>
          <w:rFonts w:ascii="Arial" w:hAnsi="Arial" w:cs="Arial"/>
          <w:b/>
          <w:lang w:val="mk-MK"/>
        </w:rPr>
        <w:t xml:space="preserve">           </w:t>
      </w:r>
      <w:r w:rsidRPr="002A6679">
        <w:rPr>
          <w:rFonts w:ascii="Arial" w:hAnsi="Arial" w:cs="Arial"/>
          <w:lang w:val="mk-MK"/>
        </w:rPr>
        <w:t>19.3. Етички кодекси</w:t>
      </w:r>
    </w:p>
    <w:p w:rsidR="00B157A7" w:rsidRPr="002A6679" w:rsidRDefault="00B157A7" w:rsidP="00F531F5">
      <w:pPr>
        <w:spacing w:after="0"/>
        <w:rPr>
          <w:rFonts w:ascii="Arial" w:hAnsi="Arial" w:cs="Arial"/>
          <w:color w:val="000000"/>
          <w:lang w:val="mk-MK"/>
        </w:rPr>
      </w:pPr>
      <w:r w:rsidRPr="002A6679">
        <w:rPr>
          <w:rFonts w:ascii="Arial" w:hAnsi="Arial" w:cs="Arial"/>
          <w:b/>
          <w:lang w:val="mk-MK"/>
        </w:rPr>
        <w:t xml:space="preserve">           </w:t>
      </w:r>
      <w:r w:rsidRPr="002A6679">
        <w:rPr>
          <w:rFonts w:ascii="Arial" w:hAnsi="Arial" w:cs="Arial"/>
          <w:color w:val="000000"/>
          <w:lang w:val="mk-MK"/>
        </w:rPr>
        <w:t>19.4. Односи меѓу сите структури во училиштето</w:t>
      </w:r>
    </w:p>
    <w:p w:rsidR="00B157A7" w:rsidRPr="002A6679" w:rsidRDefault="00B157A7" w:rsidP="00F531F5">
      <w:pPr>
        <w:pStyle w:val="ListParagraph"/>
        <w:spacing w:after="0"/>
        <w:ind w:left="0"/>
        <w:rPr>
          <w:rFonts w:ascii="Arial" w:hAnsi="Arial" w:cs="Arial"/>
          <w:b/>
        </w:rPr>
      </w:pPr>
    </w:p>
    <w:p w:rsidR="00B157A7" w:rsidRPr="002A6679" w:rsidRDefault="00B157A7" w:rsidP="00F531F5">
      <w:pPr>
        <w:spacing w:after="0"/>
        <w:rPr>
          <w:rFonts w:ascii="Arial" w:hAnsi="Arial" w:cs="Arial"/>
          <w:lang w:val="mk-MK"/>
        </w:rPr>
      </w:pPr>
      <w:r w:rsidRPr="002A6679">
        <w:rPr>
          <w:rFonts w:ascii="Arial" w:hAnsi="Arial" w:cs="Arial"/>
          <w:lang w:val="mk-MK"/>
        </w:rPr>
        <w:t xml:space="preserve">20. Професионален и кариерен развој на воспитно-образовниот кадар </w:t>
      </w:r>
    </w:p>
    <w:p w:rsidR="00B157A7" w:rsidRPr="002A6679" w:rsidRDefault="00B157A7" w:rsidP="00F531F5">
      <w:pPr>
        <w:spacing w:after="0"/>
        <w:rPr>
          <w:rFonts w:ascii="Arial" w:hAnsi="Arial" w:cs="Arial"/>
          <w:lang w:val="mk-MK"/>
        </w:rPr>
      </w:pPr>
      <w:r w:rsidRPr="002A6679">
        <w:rPr>
          <w:rFonts w:ascii="Arial" w:hAnsi="Arial" w:cs="Arial"/>
          <w:b/>
          <w:lang w:val="mk-MK"/>
        </w:rPr>
        <w:t xml:space="preserve">            </w:t>
      </w:r>
      <w:r w:rsidRPr="002A6679">
        <w:rPr>
          <w:rFonts w:ascii="Arial" w:hAnsi="Arial" w:cs="Arial"/>
          <w:lang w:val="mk-MK"/>
        </w:rPr>
        <w:t>20.1. Детектирање на потребите и приоритетите</w:t>
      </w:r>
    </w:p>
    <w:p w:rsidR="00B157A7" w:rsidRPr="002A6679" w:rsidRDefault="00B157A7" w:rsidP="00F531F5">
      <w:pPr>
        <w:spacing w:after="0"/>
        <w:rPr>
          <w:rFonts w:ascii="Arial" w:hAnsi="Arial" w:cs="Arial"/>
          <w:color w:val="000000"/>
          <w:lang w:val="mk-MK"/>
        </w:rPr>
      </w:pPr>
      <w:r w:rsidRPr="002A6679">
        <w:rPr>
          <w:rFonts w:ascii="Arial" w:hAnsi="Arial" w:cs="Arial"/>
          <w:b/>
          <w:lang w:val="mk-MK"/>
        </w:rPr>
        <w:t xml:space="preserve">           </w:t>
      </w:r>
      <w:r w:rsidRPr="002A6679">
        <w:rPr>
          <w:rFonts w:ascii="Arial" w:hAnsi="Arial" w:cs="Arial"/>
          <w:color w:val="000000"/>
          <w:lang w:val="mk-MK"/>
        </w:rPr>
        <w:t>20.2. Активности за професионален развој</w:t>
      </w:r>
    </w:p>
    <w:p w:rsidR="00B157A7" w:rsidRPr="002A6679" w:rsidRDefault="00B157A7" w:rsidP="00F531F5">
      <w:pPr>
        <w:spacing w:after="0"/>
        <w:rPr>
          <w:rFonts w:ascii="Arial" w:hAnsi="Arial" w:cs="Arial"/>
          <w:color w:val="000000"/>
          <w:lang w:val="mk-MK"/>
        </w:rPr>
      </w:pPr>
      <w:r w:rsidRPr="002A6679">
        <w:rPr>
          <w:rFonts w:ascii="Arial" w:hAnsi="Arial" w:cs="Arial"/>
          <w:b/>
          <w:lang w:val="mk-MK"/>
        </w:rPr>
        <w:t xml:space="preserve">           </w:t>
      </w:r>
      <w:r w:rsidRPr="002A6679">
        <w:rPr>
          <w:rFonts w:ascii="Arial" w:hAnsi="Arial" w:cs="Arial"/>
          <w:color w:val="000000"/>
          <w:lang w:val="mk-MK"/>
        </w:rPr>
        <w:t>20.3. Личен професионален развој</w:t>
      </w:r>
    </w:p>
    <w:p w:rsidR="00B157A7" w:rsidRPr="002A6679" w:rsidRDefault="00B157A7" w:rsidP="00F531F5">
      <w:pPr>
        <w:spacing w:after="0"/>
        <w:rPr>
          <w:rFonts w:ascii="Arial" w:hAnsi="Arial" w:cs="Arial"/>
          <w:color w:val="000000"/>
          <w:lang w:val="mk-MK"/>
        </w:rPr>
      </w:pPr>
      <w:r w:rsidRPr="002A6679">
        <w:rPr>
          <w:rFonts w:ascii="Arial" w:hAnsi="Arial" w:cs="Arial"/>
          <w:b/>
          <w:color w:val="000000"/>
          <w:lang w:val="mk-MK"/>
        </w:rPr>
        <w:t xml:space="preserve">            </w:t>
      </w:r>
      <w:r w:rsidRPr="002A6679">
        <w:rPr>
          <w:rFonts w:ascii="Arial" w:hAnsi="Arial" w:cs="Arial"/>
          <w:color w:val="000000"/>
          <w:lang w:val="mk-MK"/>
        </w:rPr>
        <w:t>20.4. Хоризонтално учење</w:t>
      </w:r>
    </w:p>
    <w:p w:rsidR="00B157A7" w:rsidRPr="00304FC8" w:rsidRDefault="00B157A7" w:rsidP="00F531F5">
      <w:pPr>
        <w:rPr>
          <w:rFonts w:ascii="Arial" w:hAnsi="Arial" w:cs="Arial"/>
          <w:color w:val="000000"/>
        </w:rPr>
      </w:pPr>
      <w:r w:rsidRPr="002A6679">
        <w:rPr>
          <w:rFonts w:ascii="Arial" w:hAnsi="Arial" w:cs="Arial"/>
          <w:b/>
          <w:lang w:val="mk-MK"/>
        </w:rPr>
        <w:t xml:space="preserve">         </w:t>
      </w:r>
      <w:r w:rsidRPr="002A6679">
        <w:rPr>
          <w:rFonts w:ascii="Arial" w:hAnsi="Arial" w:cs="Arial"/>
          <w:b/>
          <w:color w:val="000000"/>
          <w:lang w:val="mk-MK"/>
        </w:rPr>
        <w:t xml:space="preserve">  </w:t>
      </w:r>
      <w:r w:rsidRPr="002A6679">
        <w:rPr>
          <w:rFonts w:ascii="Arial" w:hAnsi="Arial" w:cs="Arial"/>
          <w:color w:val="000000"/>
          <w:lang w:val="mk-MK"/>
        </w:rPr>
        <w:t>20.5. Кариерен разво</w:t>
      </w:r>
      <w:r w:rsidR="00304FC8">
        <w:rPr>
          <w:rFonts w:ascii="Arial" w:hAnsi="Arial" w:cs="Arial"/>
          <w:color w:val="000000"/>
          <w:lang w:val="mk-MK"/>
        </w:rPr>
        <w:t>ј на воспитно-образовниот кадар</w:t>
      </w:r>
    </w:p>
    <w:p w:rsidR="00B157A7" w:rsidRPr="002A6679" w:rsidRDefault="00B157A7" w:rsidP="00F531F5">
      <w:pPr>
        <w:pStyle w:val="ListParagraph"/>
        <w:spacing w:before="240"/>
        <w:ind w:left="0"/>
        <w:rPr>
          <w:rFonts w:ascii="Arial" w:hAnsi="Arial" w:cs="Arial"/>
        </w:rPr>
      </w:pPr>
      <w:r w:rsidRPr="002A6679">
        <w:rPr>
          <w:rFonts w:ascii="Arial" w:hAnsi="Arial" w:cs="Arial"/>
        </w:rPr>
        <w:t xml:space="preserve">21. Соработка на основното училиште со родителите/старателите </w:t>
      </w:r>
    </w:p>
    <w:p w:rsidR="00B157A7" w:rsidRPr="002A6679" w:rsidRDefault="00B157A7" w:rsidP="00F531F5">
      <w:pPr>
        <w:pStyle w:val="ListParagraph"/>
        <w:spacing w:before="240"/>
        <w:ind w:left="567"/>
        <w:rPr>
          <w:rFonts w:ascii="Arial" w:hAnsi="Arial" w:cs="Arial"/>
        </w:rPr>
      </w:pPr>
      <w:r w:rsidRPr="002A6679">
        <w:rPr>
          <w:rFonts w:ascii="Arial" w:hAnsi="Arial" w:cs="Arial"/>
        </w:rPr>
        <w:lastRenderedPageBreak/>
        <w:t xml:space="preserve">  21.1. Вклученост на родителите/старателите во животот и работата на училиштето </w:t>
      </w:r>
    </w:p>
    <w:p w:rsidR="00B157A7" w:rsidRPr="002A6679" w:rsidRDefault="00B157A7" w:rsidP="00F531F5">
      <w:pPr>
        <w:pStyle w:val="ListParagraph"/>
        <w:spacing w:before="240"/>
        <w:ind w:left="567"/>
        <w:rPr>
          <w:rFonts w:ascii="Arial" w:hAnsi="Arial" w:cs="Arial"/>
        </w:rPr>
      </w:pPr>
      <w:r w:rsidRPr="002A6679">
        <w:rPr>
          <w:rFonts w:ascii="Arial" w:hAnsi="Arial" w:cs="Arial"/>
          <w:b/>
        </w:rPr>
        <w:t xml:space="preserve"> </w:t>
      </w:r>
      <w:r w:rsidRPr="002A6679">
        <w:rPr>
          <w:rFonts w:ascii="Arial" w:hAnsi="Arial" w:cs="Arial"/>
        </w:rPr>
        <w:t xml:space="preserve">21.2. Вклученост на родителите/старателите во процесот на учење и воннаставните активности </w:t>
      </w:r>
    </w:p>
    <w:p w:rsidR="00B157A7" w:rsidRPr="00304FC8" w:rsidRDefault="00B157A7" w:rsidP="00F531F5">
      <w:pPr>
        <w:pStyle w:val="ListParagraph"/>
        <w:spacing w:before="240"/>
        <w:ind w:left="0"/>
        <w:rPr>
          <w:rFonts w:ascii="Arial" w:hAnsi="Arial" w:cs="Arial"/>
          <w:lang w:val="en-US"/>
        </w:rPr>
      </w:pPr>
      <w:r w:rsidRPr="002A6679">
        <w:rPr>
          <w:rFonts w:ascii="Arial" w:hAnsi="Arial" w:cs="Arial"/>
          <w:b/>
        </w:rPr>
        <w:t xml:space="preserve">          </w:t>
      </w:r>
      <w:r w:rsidRPr="002A6679">
        <w:rPr>
          <w:rFonts w:ascii="Arial" w:hAnsi="Arial" w:cs="Arial"/>
        </w:rPr>
        <w:t>21.3. Едукација на родителите/стара</w:t>
      </w:r>
      <w:r w:rsidR="00304FC8">
        <w:rPr>
          <w:rFonts w:ascii="Arial" w:hAnsi="Arial" w:cs="Arial"/>
        </w:rPr>
        <w:t xml:space="preserve">телите  </w:t>
      </w:r>
    </w:p>
    <w:p w:rsidR="00B157A7" w:rsidRPr="002A6679" w:rsidRDefault="00B157A7" w:rsidP="00F531F5">
      <w:pPr>
        <w:rPr>
          <w:rFonts w:ascii="Arial" w:hAnsi="Arial" w:cs="Arial"/>
          <w:lang w:val="mk-MK"/>
        </w:rPr>
      </w:pPr>
      <w:r w:rsidRPr="002A6679">
        <w:rPr>
          <w:rFonts w:ascii="Arial" w:hAnsi="Arial" w:cs="Arial"/>
          <w:color w:val="000000"/>
          <w:lang w:val="mk-MK"/>
        </w:rPr>
        <w:t xml:space="preserve">22. </w:t>
      </w:r>
      <w:r w:rsidRPr="002A6679">
        <w:rPr>
          <w:rFonts w:ascii="Arial" w:hAnsi="Arial" w:cs="Arial"/>
          <w:lang w:val="mk-MK"/>
        </w:rPr>
        <w:t>Комуникација со јавноста и промоција на основното училиште</w:t>
      </w:r>
    </w:p>
    <w:p w:rsidR="00B157A7" w:rsidRPr="002A6679" w:rsidRDefault="00B157A7" w:rsidP="00F531F5">
      <w:pPr>
        <w:rPr>
          <w:rFonts w:ascii="Arial" w:hAnsi="Arial" w:cs="Arial"/>
          <w:lang w:val="mk-MK"/>
        </w:rPr>
      </w:pPr>
      <w:r w:rsidRPr="002A6679">
        <w:rPr>
          <w:rFonts w:ascii="Arial" w:hAnsi="Arial" w:cs="Arial"/>
          <w:color w:val="000000"/>
          <w:lang w:val="mk-MK"/>
        </w:rPr>
        <w:t xml:space="preserve">23. </w:t>
      </w:r>
      <w:r w:rsidRPr="002A6679">
        <w:rPr>
          <w:rFonts w:ascii="Arial" w:hAnsi="Arial" w:cs="Arial"/>
          <w:lang w:val="mk-MK"/>
        </w:rPr>
        <w:t>Следење на имплементацијата на годишната програма за работа на основното училиште</w:t>
      </w:r>
    </w:p>
    <w:p w:rsidR="00B157A7" w:rsidRPr="002A6679" w:rsidRDefault="00B157A7" w:rsidP="00F531F5">
      <w:pPr>
        <w:pStyle w:val="ListParagraph"/>
        <w:numPr>
          <w:ilvl w:val="0"/>
          <w:numId w:val="1"/>
        </w:numPr>
        <w:suppressAutoHyphens/>
        <w:spacing w:line="240" w:lineRule="auto"/>
        <w:rPr>
          <w:rFonts w:ascii="Arial" w:hAnsi="Arial" w:cs="Arial"/>
        </w:rPr>
      </w:pPr>
      <w:r w:rsidRPr="002A6679">
        <w:rPr>
          <w:rFonts w:ascii="Arial" w:hAnsi="Arial" w:cs="Arial"/>
        </w:rPr>
        <w:t>Евалуација на годишната програма за работа на основното училиште</w:t>
      </w:r>
    </w:p>
    <w:p w:rsidR="00B157A7" w:rsidRPr="002A6679" w:rsidRDefault="00B157A7" w:rsidP="00F531F5">
      <w:pPr>
        <w:pStyle w:val="ListParagraph"/>
        <w:suppressAutoHyphens/>
        <w:spacing w:line="240" w:lineRule="auto"/>
        <w:ind w:left="360"/>
        <w:rPr>
          <w:rFonts w:ascii="Arial" w:hAnsi="Arial" w:cs="Arial"/>
        </w:rPr>
      </w:pPr>
    </w:p>
    <w:p w:rsidR="00B157A7" w:rsidRPr="002A6679" w:rsidRDefault="00B157A7" w:rsidP="00F531F5">
      <w:pPr>
        <w:pStyle w:val="ListParagraph"/>
        <w:numPr>
          <w:ilvl w:val="0"/>
          <w:numId w:val="1"/>
        </w:numPr>
        <w:suppressAutoHyphens/>
        <w:spacing w:line="240" w:lineRule="auto"/>
        <w:rPr>
          <w:rFonts w:ascii="Arial" w:hAnsi="Arial" w:cs="Arial"/>
        </w:rPr>
      </w:pPr>
      <w:r w:rsidRPr="002A6679">
        <w:rPr>
          <w:rFonts w:ascii="Arial" w:hAnsi="Arial" w:cs="Arial"/>
        </w:rPr>
        <w:t>Заклучок</w:t>
      </w:r>
    </w:p>
    <w:p w:rsidR="00B157A7" w:rsidRPr="002A6679" w:rsidRDefault="00B157A7" w:rsidP="00F531F5">
      <w:pPr>
        <w:pStyle w:val="ListParagraph"/>
        <w:spacing w:line="240" w:lineRule="auto"/>
        <w:rPr>
          <w:rFonts w:ascii="Arial" w:hAnsi="Arial" w:cs="Arial"/>
        </w:rPr>
      </w:pPr>
    </w:p>
    <w:p w:rsidR="00B157A7" w:rsidRPr="002A6679" w:rsidRDefault="00B157A7" w:rsidP="00F531F5">
      <w:pPr>
        <w:pStyle w:val="ListParagraph"/>
        <w:numPr>
          <w:ilvl w:val="0"/>
          <w:numId w:val="1"/>
        </w:numPr>
        <w:tabs>
          <w:tab w:val="left" w:pos="426"/>
        </w:tabs>
        <w:spacing w:line="240" w:lineRule="auto"/>
        <w:ind w:left="0" w:firstLine="0"/>
        <w:rPr>
          <w:rFonts w:ascii="Arial" w:hAnsi="Arial" w:cs="Arial"/>
        </w:rPr>
      </w:pPr>
      <w:r w:rsidRPr="002A6679">
        <w:rPr>
          <w:rFonts w:ascii="Arial" w:hAnsi="Arial" w:cs="Arial"/>
        </w:rPr>
        <w:t>Комисија за изработка на годишната програма за работа на основното училиште</w:t>
      </w:r>
    </w:p>
    <w:p w:rsidR="00B157A7" w:rsidRPr="002A6679" w:rsidRDefault="00B157A7" w:rsidP="00F531F5">
      <w:pPr>
        <w:pStyle w:val="ListParagraph"/>
        <w:spacing w:line="240" w:lineRule="auto"/>
        <w:rPr>
          <w:rFonts w:ascii="Arial" w:hAnsi="Arial" w:cs="Arial"/>
        </w:rPr>
      </w:pPr>
    </w:p>
    <w:p w:rsidR="00B157A7" w:rsidRPr="002A6679" w:rsidRDefault="00B157A7" w:rsidP="00F531F5">
      <w:pPr>
        <w:pStyle w:val="ListParagraph"/>
        <w:numPr>
          <w:ilvl w:val="0"/>
          <w:numId w:val="1"/>
        </w:numPr>
        <w:spacing w:line="240" w:lineRule="auto"/>
        <w:rPr>
          <w:rFonts w:ascii="Arial" w:hAnsi="Arial" w:cs="Arial"/>
        </w:rPr>
      </w:pPr>
      <w:r w:rsidRPr="002A6679">
        <w:rPr>
          <w:rFonts w:ascii="Arial" w:hAnsi="Arial" w:cs="Arial"/>
        </w:rPr>
        <w:t>Користена литература</w:t>
      </w:r>
    </w:p>
    <w:p w:rsidR="00B157A7" w:rsidRDefault="00B157A7" w:rsidP="00B157A7">
      <w:pPr>
        <w:spacing w:line="240" w:lineRule="auto"/>
        <w:jc w:val="both"/>
        <w:rPr>
          <w:rFonts w:ascii="Arial" w:hAnsi="Arial" w:cs="Arial"/>
          <w:b/>
        </w:rPr>
      </w:pPr>
    </w:p>
    <w:p w:rsidR="00304FC8" w:rsidRDefault="00304FC8" w:rsidP="00B157A7">
      <w:pPr>
        <w:spacing w:line="240" w:lineRule="auto"/>
        <w:jc w:val="both"/>
        <w:rPr>
          <w:rFonts w:ascii="Arial" w:hAnsi="Arial" w:cs="Arial"/>
          <w:b/>
        </w:rPr>
      </w:pPr>
    </w:p>
    <w:p w:rsidR="00304FC8" w:rsidRDefault="00304FC8" w:rsidP="00B157A7">
      <w:pPr>
        <w:spacing w:line="240" w:lineRule="auto"/>
        <w:jc w:val="both"/>
        <w:rPr>
          <w:rFonts w:ascii="Arial" w:hAnsi="Arial" w:cs="Arial"/>
          <w:b/>
        </w:rPr>
      </w:pPr>
    </w:p>
    <w:p w:rsidR="00304FC8" w:rsidRDefault="00304FC8" w:rsidP="00B157A7">
      <w:pPr>
        <w:spacing w:line="240" w:lineRule="auto"/>
        <w:jc w:val="both"/>
        <w:rPr>
          <w:rFonts w:ascii="Arial" w:hAnsi="Arial" w:cs="Arial"/>
          <w:b/>
        </w:rPr>
      </w:pPr>
    </w:p>
    <w:p w:rsidR="00304FC8" w:rsidRDefault="00304FC8" w:rsidP="00B157A7">
      <w:pPr>
        <w:spacing w:line="240" w:lineRule="auto"/>
        <w:jc w:val="both"/>
        <w:rPr>
          <w:rFonts w:ascii="Arial" w:hAnsi="Arial" w:cs="Arial"/>
          <w:b/>
        </w:rPr>
      </w:pPr>
    </w:p>
    <w:p w:rsidR="00304FC8" w:rsidRDefault="00304FC8" w:rsidP="00B157A7">
      <w:pPr>
        <w:spacing w:line="240" w:lineRule="auto"/>
        <w:jc w:val="both"/>
        <w:rPr>
          <w:rFonts w:ascii="Arial" w:hAnsi="Arial" w:cs="Arial"/>
          <w:b/>
        </w:rPr>
      </w:pPr>
    </w:p>
    <w:p w:rsidR="00304FC8" w:rsidRDefault="00304FC8" w:rsidP="00B157A7">
      <w:pPr>
        <w:spacing w:line="240" w:lineRule="auto"/>
        <w:jc w:val="both"/>
        <w:rPr>
          <w:rFonts w:ascii="Arial" w:hAnsi="Arial" w:cs="Arial"/>
          <w:b/>
        </w:rPr>
      </w:pPr>
    </w:p>
    <w:p w:rsidR="00304FC8" w:rsidRDefault="00304FC8" w:rsidP="00B157A7">
      <w:pPr>
        <w:spacing w:line="240" w:lineRule="auto"/>
        <w:jc w:val="both"/>
        <w:rPr>
          <w:rFonts w:ascii="Arial" w:hAnsi="Arial" w:cs="Arial"/>
          <w:b/>
        </w:rPr>
      </w:pPr>
    </w:p>
    <w:p w:rsidR="00304FC8" w:rsidRDefault="00304FC8" w:rsidP="00B157A7">
      <w:pPr>
        <w:spacing w:line="240" w:lineRule="auto"/>
        <w:jc w:val="both"/>
        <w:rPr>
          <w:rFonts w:ascii="Arial" w:hAnsi="Arial" w:cs="Arial"/>
          <w:b/>
        </w:rPr>
      </w:pPr>
    </w:p>
    <w:p w:rsidR="00304FC8" w:rsidRDefault="00304FC8" w:rsidP="00B157A7">
      <w:pPr>
        <w:spacing w:line="240" w:lineRule="auto"/>
        <w:jc w:val="both"/>
        <w:rPr>
          <w:rFonts w:ascii="Arial" w:hAnsi="Arial" w:cs="Arial"/>
          <w:b/>
        </w:rPr>
      </w:pPr>
    </w:p>
    <w:p w:rsidR="00304FC8" w:rsidRDefault="00304FC8" w:rsidP="00B157A7">
      <w:pPr>
        <w:spacing w:line="240" w:lineRule="auto"/>
        <w:jc w:val="both"/>
        <w:rPr>
          <w:rFonts w:ascii="Arial" w:hAnsi="Arial" w:cs="Arial"/>
          <w:b/>
        </w:rPr>
      </w:pPr>
    </w:p>
    <w:p w:rsidR="00476321" w:rsidRDefault="00476321" w:rsidP="00B157A7">
      <w:pPr>
        <w:spacing w:line="240" w:lineRule="auto"/>
        <w:jc w:val="both"/>
        <w:rPr>
          <w:rFonts w:ascii="Arial" w:hAnsi="Arial" w:cs="Arial"/>
          <w:b/>
        </w:rPr>
      </w:pPr>
    </w:p>
    <w:p w:rsidR="00F00B49" w:rsidRPr="00476321" w:rsidRDefault="00F00B49" w:rsidP="00B157A7">
      <w:pPr>
        <w:spacing w:line="240" w:lineRule="auto"/>
        <w:jc w:val="both"/>
        <w:rPr>
          <w:rFonts w:ascii="Arial" w:hAnsi="Arial" w:cs="Arial"/>
          <w:b/>
          <w:lang w:val="mk-MK"/>
        </w:rPr>
      </w:pPr>
    </w:p>
    <w:p w:rsidR="00B157A7" w:rsidRPr="002A6679" w:rsidRDefault="00DD6150" w:rsidP="00B157A7">
      <w:pPr>
        <w:jc w:val="both"/>
        <w:rPr>
          <w:rFonts w:ascii="Arial" w:hAnsi="Arial" w:cs="Arial"/>
          <w:b/>
          <w:lang w:val="mk-MK"/>
        </w:rPr>
      </w:pPr>
      <w:r>
        <w:rPr>
          <w:rFonts w:ascii="Arial" w:hAnsi="Arial" w:cs="Arial"/>
          <w:b/>
        </w:rPr>
        <w:lastRenderedPageBreak/>
        <w:t xml:space="preserve">                                                                                                        </w:t>
      </w:r>
      <w:r w:rsidR="00B157A7" w:rsidRPr="002A6679">
        <w:rPr>
          <w:rFonts w:ascii="Arial" w:hAnsi="Arial" w:cs="Arial"/>
          <w:b/>
          <w:lang w:val="mk-MK"/>
        </w:rPr>
        <w:t>Вовед</w:t>
      </w:r>
    </w:p>
    <w:p w:rsidR="000D4002" w:rsidRPr="002A6679" w:rsidRDefault="000D4002" w:rsidP="000D4002">
      <w:pPr>
        <w:jc w:val="both"/>
        <w:rPr>
          <w:rFonts w:ascii="Arial" w:hAnsi="Arial" w:cs="Arial"/>
        </w:rPr>
      </w:pPr>
      <w:r w:rsidRPr="002A6679">
        <w:rPr>
          <w:rFonts w:ascii="Arial" w:hAnsi="Arial" w:cs="Arial"/>
        </w:rPr>
        <w:t>Општинското основното училиште „Страшо Пинџур’’-Карбинци изготвува Годишна програма за работа на училиштето согласно со:</w:t>
      </w:r>
    </w:p>
    <w:p w:rsidR="000D4002" w:rsidRPr="002A6679" w:rsidRDefault="000D4002" w:rsidP="0053546B">
      <w:pPr>
        <w:pStyle w:val="ListParagraph"/>
        <w:numPr>
          <w:ilvl w:val="0"/>
          <w:numId w:val="2"/>
        </w:numPr>
        <w:spacing w:after="0" w:line="240" w:lineRule="auto"/>
        <w:jc w:val="both"/>
        <w:rPr>
          <w:rFonts w:ascii="Arial" w:hAnsi="Arial" w:cs="Arial"/>
        </w:rPr>
      </w:pPr>
      <w:r w:rsidRPr="002A6679">
        <w:rPr>
          <w:rFonts w:ascii="Arial" w:hAnsi="Arial" w:cs="Arial"/>
        </w:rPr>
        <w:t>Законот за основно образование ( Сл. весник на РСМ бр. 161/2019)</w:t>
      </w:r>
    </w:p>
    <w:p w:rsidR="000D4002" w:rsidRPr="002A6679" w:rsidRDefault="000D4002" w:rsidP="0053546B">
      <w:pPr>
        <w:pStyle w:val="ListParagraph"/>
        <w:numPr>
          <w:ilvl w:val="0"/>
          <w:numId w:val="2"/>
        </w:numPr>
        <w:spacing w:after="0" w:line="240" w:lineRule="auto"/>
        <w:jc w:val="both"/>
        <w:rPr>
          <w:rFonts w:ascii="Arial" w:hAnsi="Arial" w:cs="Arial"/>
        </w:rPr>
      </w:pPr>
      <w:r w:rsidRPr="002A6679">
        <w:rPr>
          <w:rFonts w:ascii="Arial" w:hAnsi="Arial" w:cs="Arial"/>
        </w:rPr>
        <w:t>Закон за наставници и стручни соработници во основните и средните училишта (Сл.Весник на РСМ, бр.161/2019)</w:t>
      </w:r>
    </w:p>
    <w:p w:rsidR="000D4002" w:rsidRPr="002A6679" w:rsidRDefault="000D4002" w:rsidP="0053546B">
      <w:pPr>
        <w:pStyle w:val="ListParagraph"/>
        <w:numPr>
          <w:ilvl w:val="0"/>
          <w:numId w:val="2"/>
        </w:numPr>
        <w:spacing w:after="0" w:line="240" w:lineRule="auto"/>
        <w:jc w:val="both"/>
        <w:rPr>
          <w:rFonts w:ascii="Arial" w:hAnsi="Arial" w:cs="Arial"/>
        </w:rPr>
      </w:pPr>
      <w:r w:rsidRPr="002A6679">
        <w:rPr>
          <w:rFonts w:ascii="Arial" w:hAnsi="Arial" w:cs="Arial"/>
        </w:rPr>
        <w:t>Закон за заштита на лични податоци</w:t>
      </w:r>
    </w:p>
    <w:p w:rsidR="000D4002" w:rsidRPr="002A6679" w:rsidRDefault="000D4002" w:rsidP="0053546B">
      <w:pPr>
        <w:pStyle w:val="ListParagraph"/>
        <w:numPr>
          <w:ilvl w:val="0"/>
          <w:numId w:val="2"/>
        </w:numPr>
        <w:spacing w:after="0" w:line="240" w:lineRule="auto"/>
        <w:jc w:val="both"/>
        <w:rPr>
          <w:rFonts w:ascii="Arial" w:hAnsi="Arial" w:cs="Arial"/>
        </w:rPr>
      </w:pPr>
      <w:r w:rsidRPr="002A6679">
        <w:rPr>
          <w:rFonts w:ascii="Arial" w:hAnsi="Arial" w:cs="Arial"/>
        </w:rPr>
        <w:t xml:space="preserve">Закон за работни односи </w:t>
      </w:r>
    </w:p>
    <w:p w:rsidR="000D4002" w:rsidRPr="002A6679" w:rsidRDefault="000D4002" w:rsidP="0053546B">
      <w:pPr>
        <w:pStyle w:val="ListParagraph"/>
        <w:numPr>
          <w:ilvl w:val="0"/>
          <w:numId w:val="2"/>
        </w:numPr>
        <w:spacing w:after="0" w:line="240" w:lineRule="auto"/>
        <w:jc w:val="both"/>
        <w:rPr>
          <w:rFonts w:ascii="Arial" w:hAnsi="Arial" w:cs="Arial"/>
        </w:rPr>
      </w:pPr>
      <w:r w:rsidRPr="002A6679">
        <w:rPr>
          <w:rFonts w:ascii="Arial" w:hAnsi="Arial" w:cs="Arial"/>
        </w:rPr>
        <w:t>Закон за јавни набавки</w:t>
      </w:r>
    </w:p>
    <w:p w:rsidR="000D4002" w:rsidRPr="002A6679" w:rsidRDefault="000D4002" w:rsidP="0053546B">
      <w:pPr>
        <w:pStyle w:val="ListParagraph"/>
        <w:numPr>
          <w:ilvl w:val="0"/>
          <w:numId w:val="2"/>
        </w:numPr>
        <w:spacing w:after="0" w:line="240" w:lineRule="auto"/>
        <w:jc w:val="both"/>
        <w:rPr>
          <w:rFonts w:ascii="Arial" w:hAnsi="Arial" w:cs="Arial"/>
        </w:rPr>
      </w:pPr>
      <w:r w:rsidRPr="002A6679">
        <w:rPr>
          <w:rFonts w:ascii="Arial" w:hAnsi="Arial" w:cs="Arial"/>
        </w:rPr>
        <w:t>Закон за организација и работа на органите на државната управа и други закони</w:t>
      </w:r>
      <w:r w:rsidRPr="002A6679">
        <w:rPr>
          <w:rFonts w:ascii="Arial" w:hAnsi="Arial" w:cs="Arial"/>
          <w:lang w:val="ru-RU"/>
        </w:rPr>
        <w:t xml:space="preserve"> – (</w:t>
      </w:r>
      <w:hyperlink r:id="rId9" w:history="1">
        <w:r w:rsidRPr="002A6679">
          <w:rPr>
            <w:rStyle w:val="Hyperlink"/>
            <w:rFonts w:ascii="Arial" w:hAnsi="Arial" w:cs="Arial"/>
            <w:color w:val="auto"/>
          </w:rPr>
          <w:t>www</w:t>
        </w:r>
        <w:r w:rsidRPr="002A6679">
          <w:rPr>
            <w:rStyle w:val="Hyperlink"/>
            <w:rFonts w:ascii="Arial" w:hAnsi="Arial" w:cs="Arial"/>
            <w:color w:val="auto"/>
            <w:lang w:val="ru-RU"/>
          </w:rPr>
          <w:t>.</w:t>
        </w:r>
        <w:r w:rsidRPr="002A6679">
          <w:rPr>
            <w:rStyle w:val="Hyperlink"/>
            <w:rFonts w:ascii="Arial" w:hAnsi="Arial" w:cs="Arial"/>
            <w:color w:val="auto"/>
          </w:rPr>
          <w:t>pravo</w:t>
        </w:r>
        <w:r w:rsidRPr="002A6679">
          <w:rPr>
            <w:rStyle w:val="Hyperlink"/>
            <w:rFonts w:ascii="Arial" w:hAnsi="Arial" w:cs="Arial"/>
            <w:color w:val="auto"/>
            <w:lang w:val="ru-RU"/>
          </w:rPr>
          <w:t>.</w:t>
        </w:r>
        <w:r w:rsidRPr="002A6679">
          <w:rPr>
            <w:rStyle w:val="Hyperlink"/>
            <w:rFonts w:ascii="Arial" w:hAnsi="Arial" w:cs="Arial"/>
            <w:color w:val="auto"/>
          </w:rPr>
          <w:t>org</w:t>
        </w:r>
        <w:r w:rsidRPr="002A6679">
          <w:rPr>
            <w:rStyle w:val="Hyperlink"/>
            <w:rFonts w:ascii="Arial" w:hAnsi="Arial" w:cs="Arial"/>
            <w:color w:val="auto"/>
            <w:lang w:val="ru-RU"/>
          </w:rPr>
          <w:t>.</w:t>
        </w:r>
        <w:r w:rsidRPr="002A6679">
          <w:rPr>
            <w:rStyle w:val="Hyperlink"/>
            <w:rFonts w:ascii="Arial" w:hAnsi="Arial" w:cs="Arial"/>
            <w:color w:val="auto"/>
          </w:rPr>
          <w:t>mk</w:t>
        </w:r>
      </w:hyperlink>
      <w:r w:rsidRPr="002A6679">
        <w:rPr>
          <w:rFonts w:ascii="Arial" w:hAnsi="Arial" w:cs="Arial"/>
        </w:rPr>
        <w:t xml:space="preserve"> ; </w:t>
      </w:r>
      <w:hyperlink r:id="rId10" w:history="1">
        <w:r w:rsidRPr="002A6679">
          <w:rPr>
            <w:rStyle w:val="Hyperlink"/>
            <w:rFonts w:ascii="Arial" w:hAnsi="Arial" w:cs="Arial"/>
            <w:color w:val="auto"/>
          </w:rPr>
          <w:t>www</w:t>
        </w:r>
        <w:r w:rsidRPr="002A6679">
          <w:rPr>
            <w:rStyle w:val="Hyperlink"/>
            <w:rFonts w:ascii="Arial" w:hAnsi="Arial" w:cs="Arial"/>
            <w:color w:val="auto"/>
            <w:lang w:val="ru-RU"/>
          </w:rPr>
          <w:t>.</w:t>
        </w:r>
        <w:r w:rsidRPr="002A6679">
          <w:rPr>
            <w:rStyle w:val="Hyperlink"/>
            <w:rFonts w:ascii="Arial" w:hAnsi="Arial" w:cs="Arial"/>
            <w:color w:val="auto"/>
          </w:rPr>
          <w:t>eduligje</w:t>
        </w:r>
        <w:r w:rsidRPr="002A6679">
          <w:rPr>
            <w:rStyle w:val="Hyperlink"/>
            <w:rFonts w:ascii="Arial" w:hAnsi="Arial" w:cs="Arial"/>
            <w:color w:val="auto"/>
            <w:lang w:val="ru-RU"/>
          </w:rPr>
          <w:t>.</w:t>
        </w:r>
        <w:r w:rsidRPr="002A6679">
          <w:rPr>
            <w:rStyle w:val="Hyperlink"/>
            <w:rFonts w:ascii="Arial" w:hAnsi="Arial" w:cs="Arial"/>
            <w:color w:val="auto"/>
          </w:rPr>
          <w:t>mk</w:t>
        </w:r>
      </w:hyperlink>
      <w:r w:rsidRPr="002A6679">
        <w:rPr>
          <w:rFonts w:ascii="Arial" w:hAnsi="Arial" w:cs="Arial"/>
        </w:rPr>
        <w:t xml:space="preserve">;  </w:t>
      </w:r>
      <w:hyperlink r:id="rId11" w:history="1">
        <w:r w:rsidRPr="002A6679">
          <w:rPr>
            <w:rStyle w:val="Hyperlink"/>
            <w:rFonts w:ascii="Arial" w:hAnsi="Arial" w:cs="Arial"/>
            <w:color w:val="auto"/>
          </w:rPr>
          <w:t>www</w:t>
        </w:r>
        <w:r w:rsidRPr="002A6679">
          <w:rPr>
            <w:rStyle w:val="Hyperlink"/>
            <w:rFonts w:ascii="Arial" w:hAnsi="Arial" w:cs="Arial"/>
            <w:color w:val="auto"/>
            <w:lang w:val="ru-RU"/>
          </w:rPr>
          <w:t>.</w:t>
        </w:r>
        <w:r w:rsidRPr="002A6679">
          <w:rPr>
            <w:rStyle w:val="Hyperlink"/>
            <w:rFonts w:ascii="Arial" w:hAnsi="Arial" w:cs="Arial"/>
            <w:color w:val="auto"/>
          </w:rPr>
          <w:t>eduzakoni</w:t>
        </w:r>
        <w:r w:rsidRPr="002A6679">
          <w:rPr>
            <w:rStyle w:val="Hyperlink"/>
            <w:rFonts w:ascii="Arial" w:hAnsi="Arial" w:cs="Arial"/>
            <w:color w:val="auto"/>
            <w:lang w:val="ru-RU"/>
          </w:rPr>
          <w:t>.</w:t>
        </w:r>
        <w:r w:rsidRPr="002A6679">
          <w:rPr>
            <w:rStyle w:val="Hyperlink"/>
            <w:rFonts w:ascii="Arial" w:hAnsi="Arial" w:cs="Arial"/>
            <w:color w:val="auto"/>
          </w:rPr>
          <w:t>mk</w:t>
        </w:r>
      </w:hyperlink>
      <w:r w:rsidRPr="002A6679">
        <w:rPr>
          <w:rFonts w:ascii="Arial" w:hAnsi="Arial" w:cs="Arial"/>
        </w:rPr>
        <w:t xml:space="preserve">; </w:t>
      </w:r>
      <w:hyperlink r:id="rId12" w:history="1">
        <w:r w:rsidRPr="002A6679">
          <w:rPr>
            <w:rStyle w:val="Hyperlink"/>
            <w:rFonts w:ascii="Arial" w:hAnsi="Arial" w:cs="Arial"/>
            <w:color w:val="auto"/>
          </w:rPr>
          <w:t>www</w:t>
        </w:r>
        <w:r w:rsidRPr="002A6679">
          <w:rPr>
            <w:rStyle w:val="Hyperlink"/>
            <w:rFonts w:ascii="Arial" w:hAnsi="Arial" w:cs="Arial"/>
            <w:color w:val="auto"/>
            <w:lang w:val="ru-RU"/>
          </w:rPr>
          <w:t>.</w:t>
        </w:r>
        <w:r w:rsidRPr="002A6679">
          <w:rPr>
            <w:rStyle w:val="Hyperlink"/>
            <w:rFonts w:ascii="Arial" w:hAnsi="Arial" w:cs="Arial"/>
            <w:color w:val="auto"/>
          </w:rPr>
          <w:t>slvesnik</w:t>
        </w:r>
        <w:r w:rsidRPr="002A6679">
          <w:rPr>
            <w:rStyle w:val="Hyperlink"/>
            <w:rFonts w:ascii="Arial" w:hAnsi="Arial" w:cs="Arial"/>
            <w:color w:val="auto"/>
            <w:lang w:val="ru-RU"/>
          </w:rPr>
          <w:t>.</w:t>
        </w:r>
        <w:r w:rsidRPr="002A6679">
          <w:rPr>
            <w:rStyle w:val="Hyperlink"/>
            <w:rFonts w:ascii="Arial" w:hAnsi="Arial" w:cs="Arial"/>
            <w:color w:val="auto"/>
          </w:rPr>
          <w:t>com</w:t>
        </w:r>
        <w:r w:rsidRPr="002A6679">
          <w:rPr>
            <w:rStyle w:val="Hyperlink"/>
            <w:rFonts w:ascii="Arial" w:hAnsi="Arial" w:cs="Arial"/>
            <w:color w:val="auto"/>
            <w:lang w:val="ru-RU"/>
          </w:rPr>
          <w:t>.</w:t>
        </w:r>
        <w:r w:rsidRPr="002A6679">
          <w:rPr>
            <w:rStyle w:val="Hyperlink"/>
            <w:rFonts w:ascii="Arial" w:hAnsi="Arial" w:cs="Arial"/>
            <w:color w:val="auto"/>
          </w:rPr>
          <w:t>mk</w:t>
        </w:r>
      </w:hyperlink>
      <w:r w:rsidRPr="002A6679">
        <w:rPr>
          <w:rFonts w:ascii="Arial" w:hAnsi="Arial" w:cs="Arial"/>
        </w:rPr>
        <w:t xml:space="preserve"> )</w:t>
      </w:r>
    </w:p>
    <w:p w:rsidR="000D4002" w:rsidRPr="002A6679" w:rsidRDefault="000D4002" w:rsidP="0053546B">
      <w:pPr>
        <w:pStyle w:val="ListParagraph"/>
        <w:numPr>
          <w:ilvl w:val="0"/>
          <w:numId w:val="3"/>
        </w:numPr>
        <w:suppressAutoHyphens/>
        <w:spacing w:after="0" w:line="240" w:lineRule="auto"/>
        <w:contextualSpacing w:val="0"/>
        <w:jc w:val="both"/>
        <w:rPr>
          <w:rFonts w:ascii="Arial" w:hAnsi="Arial" w:cs="Arial"/>
        </w:rPr>
      </w:pPr>
      <w:r w:rsidRPr="002A6679">
        <w:rPr>
          <w:rFonts w:ascii="Arial" w:hAnsi="Arial" w:cs="Arial"/>
        </w:rPr>
        <w:t>Наставните планови и програми (</w:t>
      </w:r>
      <w:hyperlink r:id="rId13" w:history="1">
        <w:r w:rsidRPr="002A6679">
          <w:rPr>
            <w:rStyle w:val="Hyperlink"/>
            <w:rFonts w:ascii="Arial" w:hAnsi="Arial" w:cs="Arial"/>
            <w:color w:val="auto"/>
          </w:rPr>
          <w:t>http</w:t>
        </w:r>
        <w:r w:rsidRPr="002A6679">
          <w:rPr>
            <w:rStyle w:val="Hyperlink"/>
            <w:rFonts w:ascii="Arial" w:hAnsi="Arial" w:cs="Arial"/>
            <w:color w:val="auto"/>
            <w:lang w:val="ru-RU"/>
          </w:rPr>
          <w:t>://</w:t>
        </w:r>
        <w:r w:rsidRPr="002A6679">
          <w:rPr>
            <w:rStyle w:val="Hyperlink"/>
            <w:rFonts w:ascii="Arial" w:hAnsi="Arial" w:cs="Arial"/>
            <w:color w:val="auto"/>
          </w:rPr>
          <w:t>www</w:t>
        </w:r>
        <w:r w:rsidRPr="002A6679">
          <w:rPr>
            <w:rStyle w:val="Hyperlink"/>
            <w:rFonts w:ascii="Arial" w:hAnsi="Arial" w:cs="Arial"/>
            <w:color w:val="auto"/>
            <w:lang w:val="ru-RU"/>
          </w:rPr>
          <w:t>.</w:t>
        </w:r>
        <w:r w:rsidRPr="002A6679">
          <w:rPr>
            <w:rStyle w:val="Hyperlink"/>
            <w:rFonts w:ascii="Arial" w:hAnsi="Arial" w:cs="Arial"/>
            <w:color w:val="auto"/>
          </w:rPr>
          <w:t>bro</w:t>
        </w:r>
        <w:r w:rsidRPr="002A6679">
          <w:rPr>
            <w:rStyle w:val="Hyperlink"/>
            <w:rFonts w:ascii="Arial" w:hAnsi="Arial" w:cs="Arial"/>
            <w:color w:val="auto"/>
            <w:lang w:val="ru-RU"/>
          </w:rPr>
          <w:t>.</w:t>
        </w:r>
        <w:r w:rsidRPr="002A6679">
          <w:rPr>
            <w:rStyle w:val="Hyperlink"/>
            <w:rFonts w:ascii="Arial" w:hAnsi="Arial" w:cs="Arial"/>
            <w:color w:val="auto"/>
          </w:rPr>
          <w:t>gov</w:t>
        </w:r>
        <w:r w:rsidRPr="002A6679">
          <w:rPr>
            <w:rStyle w:val="Hyperlink"/>
            <w:rFonts w:ascii="Arial" w:hAnsi="Arial" w:cs="Arial"/>
            <w:color w:val="auto"/>
            <w:lang w:val="ru-RU"/>
          </w:rPr>
          <w:t>.</w:t>
        </w:r>
        <w:r w:rsidRPr="002A6679">
          <w:rPr>
            <w:rStyle w:val="Hyperlink"/>
            <w:rFonts w:ascii="Arial" w:hAnsi="Arial" w:cs="Arial"/>
            <w:color w:val="auto"/>
          </w:rPr>
          <w:t>mk</w:t>
        </w:r>
        <w:r w:rsidRPr="002A6679">
          <w:rPr>
            <w:rStyle w:val="Hyperlink"/>
            <w:rFonts w:ascii="Arial" w:hAnsi="Arial" w:cs="Arial"/>
            <w:color w:val="auto"/>
            <w:lang w:val="ru-RU"/>
          </w:rPr>
          <w:t>/?</w:t>
        </w:r>
        <w:r w:rsidRPr="002A6679">
          <w:rPr>
            <w:rStyle w:val="Hyperlink"/>
            <w:rFonts w:ascii="Arial" w:hAnsi="Arial" w:cs="Arial"/>
            <w:color w:val="auto"/>
          </w:rPr>
          <w:t>q</w:t>
        </w:r>
        <w:r w:rsidRPr="002A6679">
          <w:rPr>
            <w:rStyle w:val="Hyperlink"/>
            <w:rFonts w:ascii="Arial" w:hAnsi="Arial" w:cs="Arial"/>
            <w:color w:val="auto"/>
            <w:lang w:val="ru-RU"/>
          </w:rPr>
          <w:t>=</w:t>
        </w:r>
        <w:r w:rsidRPr="002A6679">
          <w:rPr>
            <w:rStyle w:val="Hyperlink"/>
            <w:rFonts w:ascii="Arial" w:hAnsi="Arial" w:cs="Arial"/>
            <w:color w:val="auto"/>
          </w:rPr>
          <w:t>osnovno</w:t>
        </w:r>
        <w:r w:rsidRPr="002A6679">
          <w:rPr>
            <w:rStyle w:val="Hyperlink"/>
            <w:rFonts w:ascii="Arial" w:hAnsi="Arial" w:cs="Arial"/>
            <w:color w:val="auto"/>
            <w:lang w:val="ru-RU"/>
          </w:rPr>
          <w:t>-</w:t>
        </w:r>
        <w:r w:rsidRPr="002A6679">
          <w:rPr>
            <w:rStyle w:val="Hyperlink"/>
            <w:rFonts w:ascii="Arial" w:hAnsi="Arial" w:cs="Arial"/>
            <w:color w:val="auto"/>
          </w:rPr>
          <w:t>obrazovanie</w:t>
        </w:r>
      </w:hyperlink>
      <w:r w:rsidRPr="002A6679">
        <w:rPr>
          <w:rFonts w:ascii="Arial" w:hAnsi="Arial" w:cs="Arial"/>
        </w:rPr>
        <w:t>);</w:t>
      </w:r>
    </w:p>
    <w:p w:rsidR="000D4002" w:rsidRPr="00030291" w:rsidRDefault="000D4002" w:rsidP="0053546B">
      <w:pPr>
        <w:pStyle w:val="ListParagraph"/>
        <w:numPr>
          <w:ilvl w:val="0"/>
          <w:numId w:val="3"/>
        </w:numPr>
        <w:spacing w:after="0" w:line="240" w:lineRule="auto"/>
        <w:jc w:val="both"/>
        <w:rPr>
          <w:rFonts w:ascii="Arial" w:hAnsi="Arial" w:cs="Arial"/>
        </w:rPr>
      </w:pPr>
      <w:r w:rsidRPr="002A6679">
        <w:rPr>
          <w:rFonts w:ascii="Arial" w:hAnsi="Arial" w:cs="Arial"/>
        </w:rPr>
        <w:t>Наставните програми по предмети (одделенска и предметна) настава</w:t>
      </w:r>
    </w:p>
    <w:p w:rsidR="000D4002" w:rsidRPr="002A6679" w:rsidRDefault="000D4002" w:rsidP="0053546B">
      <w:pPr>
        <w:pStyle w:val="ListParagraph"/>
        <w:numPr>
          <w:ilvl w:val="0"/>
          <w:numId w:val="3"/>
        </w:numPr>
        <w:suppressAutoHyphens/>
        <w:spacing w:after="0" w:line="240" w:lineRule="auto"/>
        <w:contextualSpacing w:val="0"/>
        <w:jc w:val="both"/>
        <w:rPr>
          <w:rFonts w:ascii="Arial" w:hAnsi="Arial" w:cs="Arial"/>
        </w:rPr>
      </w:pPr>
      <w:r w:rsidRPr="002A6679">
        <w:rPr>
          <w:rFonts w:ascii="Arial" w:hAnsi="Arial" w:cs="Arial"/>
        </w:rPr>
        <w:t>Концепција за деветгодишно образование;</w:t>
      </w:r>
    </w:p>
    <w:p w:rsidR="000D4002" w:rsidRPr="002A6679" w:rsidRDefault="000D4002" w:rsidP="0053546B">
      <w:pPr>
        <w:pStyle w:val="ListParagraph"/>
        <w:numPr>
          <w:ilvl w:val="0"/>
          <w:numId w:val="3"/>
        </w:numPr>
        <w:suppressAutoHyphens/>
        <w:spacing w:after="0" w:line="240" w:lineRule="auto"/>
        <w:contextualSpacing w:val="0"/>
        <w:jc w:val="both"/>
        <w:rPr>
          <w:rFonts w:ascii="Arial" w:hAnsi="Arial" w:cs="Arial"/>
        </w:rPr>
      </w:pPr>
      <w:r w:rsidRPr="002A6679">
        <w:rPr>
          <w:rFonts w:ascii="Arial" w:hAnsi="Arial" w:cs="Arial"/>
        </w:rPr>
        <w:t>Статутот на училиштето;</w:t>
      </w:r>
    </w:p>
    <w:p w:rsidR="000D4002" w:rsidRPr="002A6679" w:rsidRDefault="000D4002" w:rsidP="0053546B">
      <w:pPr>
        <w:pStyle w:val="ListParagraph"/>
        <w:numPr>
          <w:ilvl w:val="0"/>
          <w:numId w:val="3"/>
        </w:numPr>
        <w:spacing w:after="0" w:line="240" w:lineRule="auto"/>
        <w:jc w:val="both"/>
        <w:rPr>
          <w:rFonts w:ascii="Arial" w:hAnsi="Arial" w:cs="Arial"/>
          <w:lang w:val="ru-RU"/>
        </w:rPr>
      </w:pPr>
      <w:r w:rsidRPr="002A6679">
        <w:rPr>
          <w:rFonts w:ascii="Arial" w:hAnsi="Arial" w:cs="Arial"/>
        </w:rPr>
        <w:t>Програма за развој на училиштето;</w:t>
      </w:r>
    </w:p>
    <w:p w:rsidR="000D4002" w:rsidRPr="002A6679" w:rsidRDefault="000D4002" w:rsidP="0053546B">
      <w:pPr>
        <w:numPr>
          <w:ilvl w:val="0"/>
          <w:numId w:val="3"/>
        </w:numPr>
        <w:spacing w:after="0" w:line="240" w:lineRule="auto"/>
        <w:jc w:val="both"/>
        <w:rPr>
          <w:rFonts w:ascii="Arial" w:hAnsi="Arial" w:cs="Arial"/>
          <w:lang w:val="ru-RU"/>
        </w:rPr>
      </w:pPr>
      <w:r w:rsidRPr="002A6679">
        <w:rPr>
          <w:rFonts w:ascii="Arial" w:hAnsi="Arial" w:cs="Arial"/>
        </w:rPr>
        <w:t>П</w:t>
      </w:r>
      <w:r w:rsidRPr="002A6679">
        <w:rPr>
          <w:rFonts w:ascii="Arial" w:hAnsi="Arial" w:cs="Arial"/>
          <w:lang w:val="ru-RU"/>
        </w:rPr>
        <w:t>ромени и иновации кои ги планира училиштето</w:t>
      </w:r>
      <w:r w:rsidRPr="002A6679">
        <w:rPr>
          <w:rFonts w:ascii="Arial" w:hAnsi="Arial" w:cs="Arial"/>
        </w:rPr>
        <w:t>;</w:t>
      </w:r>
    </w:p>
    <w:p w:rsidR="000D4002" w:rsidRPr="002A6679" w:rsidRDefault="000D4002" w:rsidP="0053546B">
      <w:pPr>
        <w:pStyle w:val="ListParagraph"/>
        <w:numPr>
          <w:ilvl w:val="0"/>
          <w:numId w:val="3"/>
        </w:numPr>
        <w:suppressAutoHyphens/>
        <w:spacing w:after="0" w:line="240" w:lineRule="auto"/>
        <w:jc w:val="both"/>
        <w:rPr>
          <w:rFonts w:ascii="Arial" w:hAnsi="Arial" w:cs="Arial"/>
        </w:rPr>
      </w:pPr>
      <w:r w:rsidRPr="002A6679">
        <w:rPr>
          <w:rFonts w:ascii="Arial" w:hAnsi="Arial" w:cs="Arial"/>
        </w:rPr>
        <w:t>Програмата за работа на училиштето од претходната учебна година;</w:t>
      </w:r>
    </w:p>
    <w:p w:rsidR="000D4002" w:rsidRPr="002A6679" w:rsidRDefault="000D4002" w:rsidP="0053546B">
      <w:pPr>
        <w:pStyle w:val="ListParagraph"/>
        <w:numPr>
          <w:ilvl w:val="0"/>
          <w:numId w:val="3"/>
        </w:numPr>
        <w:spacing w:after="0" w:line="240" w:lineRule="auto"/>
        <w:jc w:val="both"/>
        <w:rPr>
          <w:rFonts w:ascii="Arial" w:hAnsi="Arial" w:cs="Arial"/>
          <w:color w:val="FF0000"/>
        </w:rPr>
      </w:pPr>
      <w:r w:rsidRPr="002A6679">
        <w:rPr>
          <w:rFonts w:ascii="Arial" w:hAnsi="Arial" w:cs="Arial"/>
        </w:rPr>
        <w:t>Правилник за основните професионални компетенции на наставниците во основните и средните училишта по подрачја;</w:t>
      </w:r>
    </w:p>
    <w:p w:rsidR="000D4002" w:rsidRPr="002A6679" w:rsidRDefault="000D4002" w:rsidP="0053546B">
      <w:pPr>
        <w:pStyle w:val="ListParagraph"/>
        <w:numPr>
          <w:ilvl w:val="0"/>
          <w:numId w:val="3"/>
        </w:numPr>
        <w:spacing w:after="0" w:line="240" w:lineRule="auto"/>
        <w:jc w:val="both"/>
        <w:rPr>
          <w:rFonts w:ascii="Arial" w:hAnsi="Arial" w:cs="Arial"/>
          <w:color w:val="FF0000"/>
        </w:rPr>
      </w:pPr>
      <w:r w:rsidRPr="002A6679">
        <w:rPr>
          <w:rFonts w:ascii="Arial" w:hAnsi="Arial" w:cs="Arial"/>
        </w:rPr>
        <w:t>Правилник за основните професионални компетенции по подрачја на стручниот соработник во основните и средните училишта;</w:t>
      </w:r>
    </w:p>
    <w:p w:rsidR="000D4002" w:rsidRPr="002A6679" w:rsidRDefault="000D4002" w:rsidP="0053546B">
      <w:pPr>
        <w:pStyle w:val="ListParagraph"/>
        <w:numPr>
          <w:ilvl w:val="0"/>
          <w:numId w:val="3"/>
        </w:numPr>
        <w:suppressAutoHyphens/>
        <w:spacing w:after="0" w:line="240" w:lineRule="auto"/>
        <w:contextualSpacing w:val="0"/>
        <w:jc w:val="both"/>
        <w:rPr>
          <w:rFonts w:ascii="Arial" w:hAnsi="Arial" w:cs="Arial"/>
        </w:rPr>
      </w:pPr>
      <w:r w:rsidRPr="002A6679">
        <w:rPr>
          <w:rFonts w:ascii="Arial" w:hAnsi="Arial" w:cs="Arial"/>
        </w:rPr>
        <w:t>Годишен извештај на училиштето од претходната учебна година;</w:t>
      </w:r>
    </w:p>
    <w:p w:rsidR="000D4002" w:rsidRPr="002A6679" w:rsidRDefault="000D4002" w:rsidP="0053546B">
      <w:pPr>
        <w:pStyle w:val="ListParagraph"/>
        <w:numPr>
          <w:ilvl w:val="0"/>
          <w:numId w:val="3"/>
        </w:numPr>
        <w:spacing w:after="0" w:line="240" w:lineRule="auto"/>
        <w:jc w:val="both"/>
        <w:rPr>
          <w:rFonts w:ascii="Arial" w:hAnsi="Arial" w:cs="Arial"/>
          <w:lang w:val="ru-RU"/>
        </w:rPr>
      </w:pPr>
      <w:r w:rsidRPr="002A6679">
        <w:rPr>
          <w:rFonts w:ascii="Arial" w:hAnsi="Arial" w:cs="Arial"/>
        </w:rPr>
        <w:t>А</w:t>
      </w:r>
      <w:r w:rsidRPr="002A6679">
        <w:rPr>
          <w:rFonts w:ascii="Arial" w:hAnsi="Arial" w:cs="Arial"/>
          <w:lang w:val="ru-RU"/>
        </w:rPr>
        <w:t>нализа на степенот на реализација на минатогодишната програма за работа на училиштето</w:t>
      </w:r>
      <w:r w:rsidRPr="002A6679">
        <w:rPr>
          <w:rFonts w:ascii="Arial" w:hAnsi="Arial" w:cs="Arial"/>
        </w:rPr>
        <w:t>;</w:t>
      </w:r>
    </w:p>
    <w:p w:rsidR="000D4002" w:rsidRPr="002A6679" w:rsidRDefault="000D4002" w:rsidP="0053546B">
      <w:pPr>
        <w:pStyle w:val="ListParagraph"/>
        <w:numPr>
          <w:ilvl w:val="0"/>
          <w:numId w:val="3"/>
        </w:numPr>
        <w:suppressAutoHyphens/>
        <w:spacing w:after="0" w:line="240" w:lineRule="auto"/>
        <w:contextualSpacing w:val="0"/>
        <w:jc w:val="both"/>
        <w:rPr>
          <w:rFonts w:ascii="Arial" w:hAnsi="Arial" w:cs="Arial"/>
        </w:rPr>
      </w:pPr>
      <w:r w:rsidRPr="002A6679">
        <w:rPr>
          <w:rFonts w:ascii="Arial" w:hAnsi="Arial" w:cs="Arial"/>
        </w:rPr>
        <w:t>Извештаи од интегрална евaлуација на квалитетот на работата на училиштето;</w:t>
      </w:r>
    </w:p>
    <w:p w:rsidR="000D4002" w:rsidRPr="002A6679" w:rsidRDefault="000D4002" w:rsidP="0053546B">
      <w:pPr>
        <w:pStyle w:val="ListParagraph"/>
        <w:numPr>
          <w:ilvl w:val="0"/>
          <w:numId w:val="3"/>
        </w:numPr>
        <w:suppressAutoHyphens/>
        <w:spacing w:after="0" w:line="240" w:lineRule="auto"/>
        <w:contextualSpacing w:val="0"/>
        <w:jc w:val="both"/>
        <w:rPr>
          <w:rFonts w:ascii="Arial" w:hAnsi="Arial" w:cs="Arial"/>
        </w:rPr>
      </w:pPr>
      <w:r w:rsidRPr="002A6679">
        <w:rPr>
          <w:rFonts w:ascii="Arial" w:hAnsi="Arial" w:cs="Arial"/>
        </w:rPr>
        <w:t>Извештај од самоевалуација  на работата на училиштето;</w:t>
      </w:r>
    </w:p>
    <w:p w:rsidR="000D4002" w:rsidRPr="002A6679" w:rsidRDefault="000D4002" w:rsidP="0053546B">
      <w:pPr>
        <w:pStyle w:val="ListParagraph"/>
        <w:numPr>
          <w:ilvl w:val="0"/>
          <w:numId w:val="3"/>
        </w:numPr>
        <w:suppressAutoHyphens/>
        <w:spacing w:after="0" w:line="240" w:lineRule="auto"/>
        <w:contextualSpacing w:val="0"/>
        <w:jc w:val="both"/>
        <w:rPr>
          <w:rFonts w:ascii="Arial" w:hAnsi="Arial" w:cs="Arial"/>
        </w:rPr>
      </w:pPr>
      <w:r w:rsidRPr="002A6679">
        <w:rPr>
          <w:rFonts w:ascii="Arial" w:hAnsi="Arial" w:cs="Arial"/>
        </w:rPr>
        <w:t>Извештаи за финасиското работење на училиштето;</w:t>
      </w:r>
    </w:p>
    <w:p w:rsidR="000D4002" w:rsidRPr="002A6679" w:rsidRDefault="000D4002" w:rsidP="0053546B">
      <w:pPr>
        <w:pStyle w:val="ListParagraph"/>
        <w:numPr>
          <w:ilvl w:val="0"/>
          <w:numId w:val="3"/>
        </w:numPr>
        <w:suppressAutoHyphens/>
        <w:spacing w:after="0" w:line="240" w:lineRule="auto"/>
        <w:contextualSpacing w:val="0"/>
        <w:jc w:val="both"/>
        <w:rPr>
          <w:rFonts w:ascii="Arial" w:hAnsi="Arial" w:cs="Arial"/>
        </w:rPr>
      </w:pPr>
      <w:r w:rsidRPr="002A6679">
        <w:rPr>
          <w:rFonts w:ascii="Arial" w:hAnsi="Arial" w:cs="Arial"/>
        </w:rPr>
        <w:t>Кадровските и материјалните услови на учиштето;</w:t>
      </w:r>
    </w:p>
    <w:p w:rsidR="000D4002" w:rsidRPr="002A6679" w:rsidRDefault="000D4002" w:rsidP="0053546B">
      <w:pPr>
        <w:pStyle w:val="ListParagraph"/>
        <w:numPr>
          <w:ilvl w:val="0"/>
          <w:numId w:val="3"/>
        </w:numPr>
        <w:suppressAutoHyphens/>
        <w:spacing w:after="0" w:line="240" w:lineRule="auto"/>
        <w:contextualSpacing w:val="0"/>
        <w:jc w:val="both"/>
        <w:rPr>
          <w:rFonts w:ascii="Arial" w:hAnsi="Arial" w:cs="Arial"/>
        </w:rPr>
      </w:pPr>
      <w:r w:rsidRPr="002A6679">
        <w:rPr>
          <w:rFonts w:ascii="Arial" w:hAnsi="Arial" w:cs="Arial"/>
        </w:rPr>
        <w:t>Најновите сознанија од посетени семинари, работилници,конференции и следење на стручна литература</w:t>
      </w:r>
    </w:p>
    <w:p w:rsidR="000D4002" w:rsidRPr="002A6679" w:rsidRDefault="000D4002" w:rsidP="0053546B">
      <w:pPr>
        <w:pStyle w:val="ListParagraph"/>
        <w:numPr>
          <w:ilvl w:val="0"/>
          <w:numId w:val="3"/>
        </w:numPr>
        <w:spacing w:after="0" w:line="240" w:lineRule="auto"/>
        <w:jc w:val="both"/>
        <w:rPr>
          <w:rFonts w:ascii="Arial" w:hAnsi="Arial" w:cs="Arial"/>
        </w:rPr>
      </w:pPr>
      <w:r w:rsidRPr="002A6679">
        <w:rPr>
          <w:rFonts w:ascii="Arial" w:hAnsi="Arial" w:cs="Arial"/>
        </w:rPr>
        <w:t>Соработка со други училишта и релевантни институции;</w:t>
      </w:r>
    </w:p>
    <w:p w:rsidR="00BD328E" w:rsidRDefault="000D4002" w:rsidP="0053546B">
      <w:pPr>
        <w:pStyle w:val="ListParagraph"/>
        <w:numPr>
          <w:ilvl w:val="0"/>
          <w:numId w:val="3"/>
        </w:numPr>
        <w:spacing w:after="0" w:line="240" w:lineRule="auto"/>
        <w:jc w:val="both"/>
        <w:rPr>
          <w:rFonts w:ascii="Arial" w:hAnsi="Arial" w:cs="Arial"/>
        </w:rPr>
      </w:pPr>
      <w:r w:rsidRPr="002A6679">
        <w:rPr>
          <w:rFonts w:ascii="Arial" w:hAnsi="Arial" w:cs="Arial"/>
        </w:rPr>
        <w:t xml:space="preserve">Подзаконски и интерни акти (Статут, Етички кодекс, Деловници за работа на органите итн.),Правилник за работа на комисии, Правилник за дежурства на наставници, Правилник за дежурни ученици, Правилник за изведување на екскурзии, Правилник за видовите на пофалби, награди и педагошки мерки за учениците, Правилник за заштита на лични податоци, Правилник за </w:t>
      </w:r>
      <w:r w:rsidRPr="002A6679">
        <w:rPr>
          <w:rFonts w:ascii="Arial" w:hAnsi="Arial" w:cs="Arial"/>
          <w:lang w:val="ru-RU"/>
        </w:rPr>
        <w:t xml:space="preserve"> начинот и поблиските критериуми на организирање и изведување на училишните натпревари на учениците</w:t>
      </w:r>
      <w:r w:rsidRPr="002A6679">
        <w:rPr>
          <w:rFonts w:ascii="Arial" w:hAnsi="Arial" w:cs="Arial"/>
        </w:rPr>
        <w:t>)</w:t>
      </w:r>
    </w:p>
    <w:p w:rsidR="003D3613" w:rsidRDefault="003D3613" w:rsidP="003D3613">
      <w:pPr>
        <w:spacing w:after="0" w:line="240" w:lineRule="auto"/>
        <w:jc w:val="both"/>
        <w:rPr>
          <w:rFonts w:ascii="Arial" w:hAnsi="Arial" w:cs="Arial"/>
        </w:rPr>
      </w:pPr>
    </w:p>
    <w:p w:rsidR="003D3613" w:rsidRDefault="003D3613" w:rsidP="003D3613">
      <w:pPr>
        <w:spacing w:after="0" w:line="240" w:lineRule="auto"/>
        <w:jc w:val="both"/>
        <w:rPr>
          <w:rFonts w:ascii="Arial" w:hAnsi="Arial" w:cs="Arial"/>
        </w:rPr>
      </w:pPr>
    </w:p>
    <w:p w:rsidR="003D3613" w:rsidRDefault="003D3613" w:rsidP="003D3613">
      <w:pPr>
        <w:spacing w:after="0" w:line="240" w:lineRule="auto"/>
        <w:jc w:val="both"/>
        <w:rPr>
          <w:rFonts w:ascii="Arial" w:hAnsi="Arial" w:cs="Arial"/>
        </w:rPr>
      </w:pPr>
    </w:p>
    <w:p w:rsidR="003D3613" w:rsidRDefault="003D3613" w:rsidP="003D3613">
      <w:pPr>
        <w:spacing w:after="0" w:line="240" w:lineRule="auto"/>
        <w:jc w:val="both"/>
        <w:rPr>
          <w:rFonts w:ascii="Arial" w:hAnsi="Arial" w:cs="Arial"/>
        </w:rPr>
      </w:pPr>
    </w:p>
    <w:p w:rsidR="003D3613" w:rsidRPr="003D3613" w:rsidRDefault="003D3613" w:rsidP="003D3613">
      <w:pPr>
        <w:spacing w:after="0" w:line="240" w:lineRule="auto"/>
        <w:jc w:val="both"/>
        <w:rPr>
          <w:rFonts w:ascii="Arial" w:hAnsi="Arial" w:cs="Arial"/>
        </w:rPr>
      </w:pPr>
    </w:p>
    <w:p w:rsidR="00B157A7" w:rsidRPr="002A6679" w:rsidRDefault="00B157A7" w:rsidP="00B157A7">
      <w:pPr>
        <w:jc w:val="both"/>
        <w:rPr>
          <w:rFonts w:ascii="Arial" w:hAnsi="Arial" w:cs="Arial"/>
          <w:b/>
          <w:lang w:val="mk-MK"/>
        </w:rPr>
      </w:pPr>
      <w:r w:rsidRPr="002A6679">
        <w:rPr>
          <w:rFonts w:ascii="Arial" w:hAnsi="Arial" w:cs="Arial"/>
          <w:b/>
          <w:lang w:val="mk-MK"/>
        </w:rPr>
        <w:t>1.Општи податоци за основното училиште</w:t>
      </w:r>
    </w:p>
    <w:p w:rsidR="00B157A7" w:rsidRPr="002A6679" w:rsidRDefault="00B157A7" w:rsidP="00B157A7">
      <w:pPr>
        <w:jc w:val="both"/>
        <w:rPr>
          <w:rFonts w:ascii="Arial" w:hAnsi="Arial" w:cs="Arial"/>
          <w:lang w:val="mk-MK"/>
        </w:rPr>
      </w:pPr>
      <w:r w:rsidRPr="002A6679">
        <w:rPr>
          <w:rFonts w:ascii="Arial" w:hAnsi="Arial" w:cs="Arial"/>
          <w:lang w:val="mk-MK"/>
        </w:rPr>
        <w:t xml:space="preserve">        1.1.Табела со општи податоци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4887"/>
      </w:tblGrid>
      <w:tr w:rsidR="00B157A7" w:rsidRPr="002A6679" w:rsidTr="00812161">
        <w:tc>
          <w:tcPr>
            <w:tcW w:w="4129" w:type="dxa"/>
          </w:tcPr>
          <w:p w:rsidR="00B157A7" w:rsidRPr="002A6679" w:rsidRDefault="00B157A7" w:rsidP="00812161">
            <w:pPr>
              <w:spacing w:after="0" w:line="240" w:lineRule="auto"/>
              <w:jc w:val="center"/>
              <w:rPr>
                <w:rFonts w:ascii="Arial" w:hAnsi="Arial" w:cs="Arial"/>
                <w:b/>
                <w:lang w:val="mk-MK"/>
              </w:rPr>
            </w:pPr>
            <w:r w:rsidRPr="002A6679">
              <w:rPr>
                <w:rFonts w:ascii="Arial" w:hAnsi="Arial" w:cs="Arial"/>
                <w:b/>
                <w:lang w:val="mk-MK"/>
              </w:rPr>
              <w:t>Податоци</w:t>
            </w:r>
          </w:p>
        </w:tc>
        <w:tc>
          <w:tcPr>
            <w:tcW w:w="4887" w:type="dxa"/>
          </w:tcPr>
          <w:p w:rsidR="00B157A7" w:rsidRPr="002A6679" w:rsidRDefault="00B157A7" w:rsidP="00812161">
            <w:pPr>
              <w:spacing w:after="0" w:line="240" w:lineRule="auto"/>
              <w:jc w:val="center"/>
              <w:rPr>
                <w:rFonts w:ascii="Arial" w:hAnsi="Arial" w:cs="Arial"/>
                <w:b/>
                <w:lang w:val="mk-MK"/>
              </w:rPr>
            </w:pPr>
          </w:p>
        </w:tc>
      </w:tr>
      <w:tr w:rsidR="005F2E9F" w:rsidRPr="002A6679" w:rsidTr="00812161">
        <w:tc>
          <w:tcPr>
            <w:tcW w:w="4129" w:type="dxa"/>
          </w:tcPr>
          <w:p w:rsidR="005F2E9F" w:rsidRPr="002A6679" w:rsidRDefault="005F2E9F" w:rsidP="00812161">
            <w:pPr>
              <w:spacing w:after="0" w:line="240" w:lineRule="auto"/>
              <w:rPr>
                <w:rFonts w:ascii="Arial" w:hAnsi="Arial" w:cs="Arial"/>
                <w:lang w:val="mk-MK"/>
              </w:rPr>
            </w:pPr>
            <w:r w:rsidRPr="002A6679">
              <w:rPr>
                <w:rFonts w:ascii="Arial" w:hAnsi="Arial" w:cs="Arial"/>
                <w:lang w:val="mk-MK"/>
              </w:rPr>
              <w:t>Име на основното училиште</w:t>
            </w:r>
          </w:p>
        </w:tc>
        <w:tc>
          <w:tcPr>
            <w:tcW w:w="4887" w:type="dxa"/>
          </w:tcPr>
          <w:p w:rsidR="005F2E9F" w:rsidRPr="002A6679" w:rsidRDefault="005F2E9F" w:rsidP="005F2E9F">
            <w:pPr>
              <w:spacing w:after="0" w:line="240" w:lineRule="auto"/>
              <w:rPr>
                <w:rFonts w:ascii="Arial" w:hAnsi="Arial" w:cs="Arial"/>
                <w:lang w:val="mk-MK"/>
              </w:rPr>
            </w:pPr>
            <w:r w:rsidRPr="00757B39">
              <w:rPr>
                <w:rFonts w:ascii="Arial" w:hAnsi="Arial" w:cs="Arial"/>
              </w:rPr>
              <w:t>ООУ“Страшо Пинџур’’ Карбинци</w:t>
            </w:r>
          </w:p>
        </w:tc>
      </w:tr>
      <w:tr w:rsidR="005F2E9F" w:rsidRPr="002A6679" w:rsidTr="00812161">
        <w:tc>
          <w:tcPr>
            <w:tcW w:w="4129" w:type="dxa"/>
          </w:tcPr>
          <w:p w:rsidR="005F2E9F" w:rsidRPr="002A6679" w:rsidRDefault="005F2E9F" w:rsidP="00812161">
            <w:pPr>
              <w:spacing w:after="0" w:line="240" w:lineRule="auto"/>
              <w:rPr>
                <w:rFonts w:ascii="Arial" w:hAnsi="Arial" w:cs="Arial"/>
                <w:lang w:val="mk-MK"/>
              </w:rPr>
            </w:pPr>
            <w:r w:rsidRPr="002A6679">
              <w:rPr>
                <w:rFonts w:ascii="Arial" w:hAnsi="Arial" w:cs="Arial"/>
                <w:lang w:val="mk-MK"/>
              </w:rPr>
              <w:t>Адреса, место, општина</w:t>
            </w:r>
          </w:p>
        </w:tc>
        <w:tc>
          <w:tcPr>
            <w:tcW w:w="4887" w:type="dxa"/>
          </w:tcPr>
          <w:p w:rsidR="005F2E9F" w:rsidRPr="002A6679" w:rsidRDefault="005F2E9F" w:rsidP="00812161">
            <w:pPr>
              <w:spacing w:after="0" w:line="240" w:lineRule="auto"/>
              <w:jc w:val="both"/>
              <w:rPr>
                <w:rFonts w:ascii="Arial" w:hAnsi="Arial" w:cs="Arial"/>
                <w:lang w:val="mk-MK"/>
              </w:rPr>
            </w:pPr>
            <w:r w:rsidRPr="00757B39">
              <w:rPr>
                <w:rFonts w:ascii="Arial" w:hAnsi="Arial" w:cs="Arial"/>
              </w:rPr>
              <w:t>с.Карбинци,Општина Карбинци</w:t>
            </w:r>
          </w:p>
        </w:tc>
      </w:tr>
      <w:tr w:rsidR="005F2E9F" w:rsidRPr="002A6679" w:rsidTr="00812161">
        <w:tc>
          <w:tcPr>
            <w:tcW w:w="4129" w:type="dxa"/>
          </w:tcPr>
          <w:p w:rsidR="005F2E9F" w:rsidRPr="002A6679" w:rsidRDefault="005F2E9F" w:rsidP="00812161">
            <w:pPr>
              <w:spacing w:after="0" w:line="240" w:lineRule="auto"/>
              <w:rPr>
                <w:rFonts w:ascii="Arial" w:hAnsi="Arial" w:cs="Arial"/>
                <w:lang w:val="mk-MK"/>
              </w:rPr>
            </w:pPr>
            <w:r w:rsidRPr="002A6679">
              <w:rPr>
                <w:rFonts w:ascii="Arial" w:hAnsi="Arial" w:cs="Arial"/>
                <w:lang w:val="mk-MK"/>
              </w:rPr>
              <w:t>Телефон</w:t>
            </w:r>
          </w:p>
        </w:tc>
        <w:tc>
          <w:tcPr>
            <w:tcW w:w="4887" w:type="dxa"/>
          </w:tcPr>
          <w:p w:rsidR="005F2E9F" w:rsidRPr="002A6679" w:rsidRDefault="005F2E9F" w:rsidP="00812161">
            <w:pPr>
              <w:spacing w:after="0" w:line="240" w:lineRule="auto"/>
              <w:jc w:val="both"/>
              <w:rPr>
                <w:rFonts w:ascii="Arial" w:hAnsi="Arial" w:cs="Arial"/>
                <w:lang w:val="mk-MK"/>
              </w:rPr>
            </w:pPr>
            <w:r w:rsidRPr="00757B39">
              <w:rPr>
                <w:rFonts w:ascii="Arial" w:hAnsi="Arial" w:cs="Arial"/>
              </w:rPr>
              <w:t>300-002</w:t>
            </w:r>
          </w:p>
        </w:tc>
      </w:tr>
      <w:tr w:rsidR="005F2E9F" w:rsidRPr="002A6679" w:rsidTr="00812161">
        <w:tc>
          <w:tcPr>
            <w:tcW w:w="4129" w:type="dxa"/>
          </w:tcPr>
          <w:p w:rsidR="005F2E9F" w:rsidRPr="002A6679" w:rsidRDefault="005F2E9F" w:rsidP="00812161">
            <w:pPr>
              <w:spacing w:after="0" w:line="240" w:lineRule="auto"/>
              <w:rPr>
                <w:rFonts w:ascii="Arial" w:hAnsi="Arial" w:cs="Arial"/>
                <w:color w:val="FF0000"/>
                <w:lang w:val="mk-MK"/>
              </w:rPr>
            </w:pPr>
            <w:r w:rsidRPr="002A6679">
              <w:rPr>
                <w:rFonts w:ascii="Arial" w:hAnsi="Arial" w:cs="Arial"/>
                <w:color w:val="000000"/>
                <w:lang w:val="mk-MK"/>
              </w:rPr>
              <w:t xml:space="preserve">Факс </w:t>
            </w:r>
          </w:p>
        </w:tc>
        <w:tc>
          <w:tcPr>
            <w:tcW w:w="4887" w:type="dxa"/>
          </w:tcPr>
          <w:p w:rsidR="005F2E9F" w:rsidRPr="002A6679" w:rsidRDefault="005F2E9F" w:rsidP="00812161">
            <w:pPr>
              <w:spacing w:after="0" w:line="240" w:lineRule="auto"/>
              <w:jc w:val="both"/>
              <w:rPr>
                <w:rFonts w:ascii="Arial" w:hAnsi="Arial" w:cs="Arial"/>
                <w:lang w:val="mk-MK"/>
              </w:rPr>
            </w:pPr>
            <w:r w:rsidRPr="00757B39">
              <w:rPr>
                <w:rFonts w:ascii="Arial" w:hAnsi="Arial" w:cs="Arial"/>
              </w:rPr>
              <w:t>300-002</w:t>
            </w:r>
          </w:p>
        </w:tc>
      </w:tr>
      <w:tr w:rsidR="005F2E9F" w:rsidRPr="002A6679" w:rsidTr="00812161">
        <w:tc>
          <w:tcPr>
            <w:tcW w:w="4129" w:type="dxa"/>
          </w:tcPr>
          <w:p w:rsidR="005F2E9F" w:rsidRPr="002A6679" w:rsidRDefault="005F2E9F" w:rsidP="00812161">
            <w:pPr>
              <w:spacing w:after="0" w:line="240" w:lineRule="auto"/>
              <w:rPr>
                <w:rFonts w:ascii="Arial" w:hAnsi="Arial" w:cs="Arial"/>
                <w:lang w:val="mk-MK"/>
              </w:rPr>
            </w:pPr>
            <w:r w:rsidRPr="002A6679">
              <w:rPr>
                <w:rFonts w:ascii="Arial" w:hAnsi="Arial" w:cs="Arial"/>
                <w:lang w:val="mk-MK"/>
              </w:rPr>
              <w:t xml:space="preserve">Веб-страница </w:t>
            </w:r>
          </w:p>
        </w:tc>
        <w:tc>
          <w:tcPr>
            <w:tcW w:w="4887" w:type="dxa"/>
          </w:tcPr>
          <w:p w:rsidR="005F2E9F" w:rsidRPr="002A6679" w:rsidRDefault="005F2E9F" w:rsidP="00812161">
            <w:pPr>
              <w:spacing w:after="0" w:line="240" w:lineRule="auto"/>
              <w:jc w:val="both"/>
              <w:rPr>
                <w:rFonts w:ascii="Arial" w:hAnsi="Arial" w:cs="Arial"/>
                <w:lang w:val="mk-MK"/>
              </w:rPr>
            </w:pPr>
            <w:r w:rsidRPr="00757B39">
              <w:rPr>
                <w:rFonts w:ascii="Arial" w:hAnsi="Arial" w:cs="Arial"/>
              </w:rPr>
              <w:t>ou-strasopindzur.mk</w:t>
            </w:r>
          </w:p>
        </w:tc>
      </w:tr>
      <w:tr w:rsidR="005F2E9F" w:rsidRPr="002A6679" w:rsidTr="00812161">
        <w:tc>
          <w:tcPr>
            <w:tcW w:w="4129" w:type="dxa"/>
          </w:tcPr>
          <w:p w:rsidR="005F2E9F" w:rsidRPr="002A6679" w:rsidRDefault="005F2E9F" w:rsidP="00812161">
            <w:pPr>
              <w:spacing w:after="0" w:line="240" w:lineRule="auto"/>
              <w:rPr>
                <w:rFonts w:ascii="Arial" w:hAnsi="Arial" w:cs="Arial"/>
                <w:lang w:val="mk-MK"/>
              </w:rPr>
            </w:pPr>
            <w:r w:rsidRPr="002A6679">
              <w:rPr>
                <w:rFonts w:ascii="Arial" w:hAnsi="Arial" w:cs="Arial"/>
                <w:lang w:val="mk-MK"/>
              </w:rPr>
              <w:t xml:space="preserve">Е-маил </w:t>
            </w:r>
          </w:p>
        </w:tc>
        <w:tc>
          <w:tcPr>
            <w:tcW w:w="4887" w:type="dxa"/>
          </w:tcPr>
          <w:p w:rsidR="005F2E9F" w:rsidRPr="002A6679" w:rsidRDefault="005F2E9F" w:rsidP="00812161">
            <w:pPr>
              <w:spacing w:after="0" w:line="240" w:lineRule="auto"/>
              <w:jc w:val="both"/>
              <w:rPr>
                <w:rFonts w:ascii="Arial" w:hAnsi="Arial" w:cs="Arial"/>
                <w:lang w:val="mk-MK"/>
              </w:rPr>
            </w:pPr>
            <w:r w:rsidRPr="00757B39">
              <w:rPr>
                <w:rFonts w:ascii="Arial" w:hAnsi="Arial" w:cs="Arial"/>
              </w:rPr>
              <w:t>s_pinjur@yahoo.com,strashopindzhur-karbinci@schools.mk</w:t>
            </w:r>
          </w:p>
        </w:tc>
      </w:tr>
      <w:tr w:rsidR="005F2E9F" w:rsidRPr="002A6679" w:rsidTr="00812161">
        <w:tc>
          <w:tcPr>
            <w:tcW w:w="4129" w:type="dxa"/>
          </w:tcPr>
          <w:p w:rsidR="005F2E9F" w:rsidRPr="001C01DC" w:rsidRDefault="001C01DC" w:rsidP="00812161">
            <w:pPr>
              <w:spacing w:after="0" w:line="240" w:lineRule="auto"/>
              <w:rPr>
                <w:rFonts w:ascii="Arial" w:hAnsi="Arial" w:cs="Arial"/>
              </w:rPr>
            </w:pPr>
            <w:r>
              <w:rPr>
                <w:rFonts w:ascii="Arial" w:hAnsi="Arial" w:cs="Arial"/>
                <w:lang w:val="mk-MK"/>
              </w:rPr>
              <w:t>Основано од</w:t>
            </w:r>
          </w:p>
        </w:tc>
        <w:tc>
          <w:tcPr>
            <w:tcW w:w="4887" w:type="dxa"/>
          </w:tcPr>
          <w:p w:rsidR="005F2E9F" w:rsidRPr="002A6679" w:rsidRDefault="005F2E9F" w:rsidP="00812161">
            <w:pPr>
              <w:spacing w:after="0" w:line="240" w:lineRule="auto"/>
              <w:jc w:val="both"/>
              <w:rPr>
                <w:rFonts w:ascii="Arial" w:hAnsi="Arial" w:cs="Arial"/>
                <w:lang w:val="mk-MK"/>
              </w:rPr>
            </w:pPr>
            <w:r w:rsidRPr="00757B39">
              <w:rPr>
                <w:rFonts w:ascii="Arial" w:hAnsi="Arial" w:cs="Arial"/>
              </w:rPr>
              <w:t>Совет на Општина Карбинци</w:t>
            </w:r>
          </w:p>
        </w:tc>
      </w:tr>
      <w:tr w:rsidR="005F2E9F" w:rsidRPr="002A6679" w:rsidTr="00812161">
        <w:tc>
          <w:tcPr>
            <w:tcW w:w="4129" w:type="dxa"/>
          </w:tcPr>
          <w:p w:rsidR="005F2E9F" w:rsidRPr="002A6679" w:rsidRDefault="005F2E9F" w:rsidP="00812161">
            <w:pPr>
              <w:spacing w:after="0" w:line="240" w:lineRule="auto"/>
              <w:rPr>
                <w:rFonts w:ascii="Arial" w:hAnsi="Arial" w:cs="Arial"/>
                <w:lang w:val="mk-MK"/>
              </w:rPr>
            </w:pPr>
            <w:r w:rsidRPr="002A6679">
              <w:rPr>
                <w:rFonts w:ascii="Arial" w:hAnsi="Arial" w:cs="Arial"/>
                <w:lang w:val="mk-MK"/>
              </w:rPr>
              <w:t>Верификација-број на актот</w:t>
            </w:r>
          </w:p>
        </w:tc>
        <w:tc>
          <w:tcPr>
            <w:tcW w:w="4887" w:type="dxa"/>
          </w:tcPr>
          <w:p w:rsidR="005F2E9F" w:rsidRPr="002A6679" w:rsidRDefault="005F2E9F" w:rsidP="00812161">
            <w:pPr>
              <w:spacing w:after="0" w:line="240" w:lineRule="auto"/>
              <w:jc w:val="both"/>
              <w:rPr>
                <w:rFonts w:ascii="Arial" w:hAnsi="Arial" w:cs="Arial"/>
                <w:lang w:val="mk-MK"/>
              </w:rPr>
            </w:pPr>
            <w:r w:rsidRPr="00757B39">
              <w:rPr>
                <w:rFonts w:ascii="Arial" w:hAnsi="Arial" w:cs="Arial"/>
              </w:rPr>
              <w:t>10-2938/1</w:t>
            </w:r>
          </w:p>
        </w:tc>
      </w:tr>
      <w:tr w:rsidR="005F2E9F" w:rsidRPr="002A6679" w:rsidTr="00812161">
        <w:tc>
          <w:tcPr>
            <w:tcW w:w="4129" w:type="dxa"/>
          </w:tcPr>
          <w:p w:rsidR="005F2E9F" w:rsidRPr="002A6679" w:rsidRDefault="005F2E9F" w:rsidP="00812161">
            <w:pPr>
              <w:spacing w:after="0" w:line="240" w:lineRule="auto"/>
              <w:rPr>
                <w:rFonts w:ascii="Arial" w:hAnsi="Arial" w:cs="Arial"/>
                <w:lang w:val="mk-MK"/>
              </w:rPr>
            </w:pPr>
            <w:r w:rsidRPr="002A6679">
              <w:rPr>
                <w:rFonts w:ascii="Arial" w:hAnsi="Arial" w:cs="Arial"/>
                <w:lang w:val="mk-MK"/>
              </w:rPr>
              <w:t>Година на изградба</w:t>
            </w:r>
          </w:p>
        </w:tc>
        <w:tc>
          <w:tcPr>
            <w:tcW w:w="4887" w:type="dxa"/>
          </w:tcPr>
          <w:p w:rsidR="005F2E9F" w:rsidRPr="00757B39" w:rsidRDefault="005F2E9F" w:rsidP="00DC2F52">
            <w:pPr>
              <w:suppressAutoHyphens/>
              <w:snapToGrid w:val="0"/>
              <w:rPr>
                <w:rFonts w:ascii="Arial" w:hAnsi="Arial" w:cs="Arial"/>
                <w:lang w:eastAsia="ar-SA"/>
              </w:rPr>
            </w:pPr>
            <w:r w:rsidRPr="00757B39">
              <w:rPr>
                <w:rFonts w:ascii="Arial" w:hAnsi="Arial" w:cs="Arial"/>
                <w:lang w:eastAsia="ar-SA"/>
              </w:rPr>
              <w:t>1973 год. / Реновирање на старата зграда 2010 год./Реновирање на кровната конструкција 2016 год.</w:t>
            </w:r>
          </w:p>
          <w:p w:rsidR="005F2E9F" w:rsidRPr="002A6679" w:rsidRDefault="005F2E9F" w:rsidP="00812161">
            <w:pPr>
              <w:spacing w:after="0" w:line="240" w:lineRule="auto"/>
              <w:jc w:val="both"/>
              <w:rPr>
                <w:rFonts w:ascii="Arial" w:hAnsi="Arial" w:cs="Arial"/>
                <w:lang w:val="mk-MK"/>
              </w:rPr>
            </w:pPr>
            <w:r w:rsidRPr="00757B39">
              <w:rPr>
                <w:rFonts w:ascii="Arial" w:hAnsi="Arial" w:cs="Arial"/>
                <w:lang w:eastAsia="ar-SA"/>
              </w:rPr>
              <w:t>Реновирано 2020/21год.со нова фасада на зградата во ЦУ, со целосна реконструкција на спортската сала во ЦУ.</w:t>
            </w:r>
          </w:p>
        </w:tc>
      </w:tr>
      <w:tr w:rsidR="005F2E9F" w:rsidRPr="002A6679" w:rsidTr="00812161">
        <w:tc>
          <w:tcPr>
            <w:tcW w:w="4129" w:type="dxa"/>
          </w:tcPr>
          <w:p w:rsidR="005F2E9F" w:rsidRPr="002A6679" w:rsidRDefault="005F2E9F" w:rsidP="00812161">
            <w:pPr>
              <w:spacing w:after="0" w:line="240" w:lineRule="auto"/>
              <w:rPr>
                <w:rFonts w:ascii="Arial" w:hAnsi="Arial" w:cs="Arial"/>
                <w:lang w:val="mk-MK"/>
              </w:rPr>
            </w:pPr>
            <w:r w:rsidRPr="002A6679">
              <w:rPr>
                <w:rFonts w:ascii="Arial" w:hAnsi="Arial" w:cs="Arial"/>
                <w:lang w:val="mk-MK"/>
              </w:rPr>
              <w:t>Тип на градба</w:t>
            </w:r>
          </w:p>
        </w:tc>
        <w:tc>
          <w:tcPr>
            <w:tcW w:w="4887" w:type="dxa"/>
          </w:tcPr>
          <w:p w:rsidR="005F2E9F" w:rsidRPr="002A6679" w:rsidRDefault="005F2E9F" w:rsidP="00812161">
            <w:pPr>
              <w:spacing w:after="0" w:line="240" w:lineRule="auto"/>
              <w:jc w:val="both"/>
              <w:rPr>
                <w:rFonts w:ascii="Arial" w:hAnsi="Arial" w:cs="Arial"/>
                <w:lang w:val="mk-MK"/>
              </w:rPr>
            </w:pPr>
            <w:r w:rsidRPr="00757B39">
              <w:rPr>
                <w:rFonts w:ascii="Arial" w:hAnsi="Arial" w:cs="Arial"/>
              </w:rPr>
              <w:t>Цврста</w:t>
            </w:r>
          </w:p>
        </w:tc>
      </w:tr>
      <w:tr w:rsidR="005F2E9F" w:rsidRPr="002A6679" w:rsidTr="00812161">
        <w:tc>
          <w:tcPr>
            <w:tcW w:w="4129" w:type="dxa"/>
          </w:tcPr>
          <w:p w:rsidR="005F2E9F" w:rsidRPr="002A6679" w:rsidRDefault="005F2E9F" w:rsidP="00812161">
            <w:pPr>
              <w:spacing w:after="0" w:line="240" w:lineRule="auto"/>
              <w:rPr>
                <w:rFonts w:ascii="Arial" w:hAnsi="Arial" w:cs="Arial"/>
                <w:lang w:val="mk-MK"/>
              </w:rPr>
            </w:pPr>
            <w:r w:rsidRPr="002A6679">
              <w:rPr>
                <w:rFonts w:ascii="Arial" w:hAnsi="Arial" w:cs="Arial"/>
                <w:lang w:val="mk-MK"/>
              </w:rPr>
              <w:t>Внатрешна површина на училиштето (m2)</w:t>
            </w:r>
          </w:p>
        </w:tc>
        <w:tc>
          <w:tcPr>
            <w:tcW w:w="4887" w:type="dxa"/>
          </w:tcPr>
          <w:p w:rsidR="005F2E9F" w:rsidRPr="002A6679" w:rsidRDefault="005F2E9F" w:rsidP="00812161">
            <w:pPr>
              <w:spacing w:after="0" w:line="240" w:lineRule="auto"/>
              <w:jc w:val="both"/>
              <w:rPr>
                <w:rFonts w:ascii="Arial" w:hAnsi="Arial" w:cs="Arial"/>
                <w:lang w:val="mk-MK"/>
              </w:rPr>
            </w:pPr>
            <w:r w:rsidRPr="00757B39">
              <w:rPr>
                <w:rFonts w:ascii="Arial" w:hAnsi="Arial" w:cs="Arial"/>
              </w:rPr>
              <w:t>1.850 метри квадратни</w:t>
            </w:r>
          </w:p>
        </w:tc>
      </w:tr>
      <w:tr w:rsidR="005F2E9F" w:rsidRPr="002A6679" w:rsidTr="00812161">
        <w:tc>
          <w:tcPr>
            <w:tcW w:w="4129" w:type="dxa"/>
          </w:tcPr>
          <w:p w:rsidR="005F2E9F" w:rsidRPr="002A6679" w:rsidRDefault="005F2E9F" w:rsidP="00812161">
            <w:pPr>
              <w:spacing w:after="0" w:line="240" w:lineRule="auto"/>
              <w:rPr>
                <w:rFonts w:ascii="Arial" w:hAnsi="Arial" w:cs="Arial"/>
                <w:lang w:val="mk-MK"/>
              </w:rPr>
            </w:pPr>
            <w:r w:rsidRPr="002A6679">
              <w:rPr>
                <w:rFonts w:ascii="Arial" w:hAnsi="Arial" w:cs="Arial"/>
                <w:color w:val="000000"/>
                <w:lang w:val="mk-MK"/>
              </w:rPr>
              <w:t xml:space="preserve">Училиштен двор </w:t>
            </w:r>
            <w:r w:rsidRPr="002A6679">
              <w:rPr>
                <w:rFonts w:ascii="Arial" w:hAnsi="Arial" w:cs="Arial"/>
                <w:lang w:val="mk-MK"/>
              </w:rPr>
              <w:t>(m2)</w:t>
            </w:r>
          </w:p>
        </w:tc>
        <w:tc>
          <w:tcPr>
            <w:tcW w:w="4887" w:type="dxa"/>
          </w:tcPr>
          <w:p w:rsidR="005F2E9F" w:rsidRPr="002A6679" w:rsidRDefault="005F2E9F" w:rsidP="00812161">
            <w:pPr>
              <w:spacing w:after="0" w:line="240" w:lineRule="auto"/>
              <w:jc w:val="both"/>
              <w:rPr>
                <w:rFonts w:ascii="Arial" w:hAnsi="Arial" w:cs="Arial"/>
                <w:lang w:val="mk-MK"/>
              </w:rPr>
            </w:pPr>
            <w:r w:rsidRPr="00757B39">
              <w:rPr>
                <w:rFonts w:ascii="Arial" w:hAnsi="Arial" w:cs="Arial"/>
              </w:rPr>
              <w:t>3.600 метри квадратни</w:t>
            </w:r>
          </w:p>
        </w:tc>
      </w:tr>
      <w:tr w:rsidR="005F2E9F" w:rsidRPr="002A6679" w:rsidTr="00812161">
        <w:tc>
          <w:tcPr>
            <w:tcW w:w="4129" w:type="dxa"/>
          </w:tcPr>
          <w:p w:rsidR="005F2E9F" w:rsidRPr="002A6679" w:rsidRDefault="005F2E9F" w:rsidP="00812161">
            <w:pPr>
              <w:spacing w:after="0" w:line="240" w:lineRule="auto"/>
              <w:rPr>
                <w:rFonts w:ascii="Arial" w:hAnsi="Arial" w:cs="Arial"/>
                <w:color w:val="FF0000"/>
                <w:lang w:val="mk-MK"/>
              </w:rPr>
            </w:pPr>
            <w:r w:rsidRPr="002A6679">
              <w:rPr>
                <w:rFonts w:ascii="Arial" w:hAnsi="Arial" w:cs="Arial"/>
                <w:color w:val="000000"/>
                <w:lang w:val="mk-MK"/>
              </w:rPr>
              <w:t xml:space="preserve">Површина на спортски терени и игралишта </w:t>
            </w:r>
          </w:p>
        </w:tc>
        <w:tc>
          <w:tcPr>
            <w:tcW w:w="4887" w:type="dxa"/>
          </w:tcPr>
          <w:p w:rsidR="005F2E9F" w:rsidRPr="002A6679" w:rsidRDefault="005F2E9F" w:rsidP="00812161">
            <w:pPr>
              <w:spacing w:after="0" w:line="240" w:lineRule="auto"/>
              <w:jc w:val="both"/>
              <w:rPr>
                <w:rFonts w:ascii="Arial" w:hAnsi="Arial" w:cs="Arial"/>
                <w:lang w:val="mk-MK"/>
              </w:rPr>
            </w:pPr>
            <w:r w:rsidRPr="00757B39">
              <w:rPr>
                <w:rFonts w:ascii="Arial" w:hAnsi="Arial" w:cs="Arial"/>
              </w:rPr>
              <w:t>1 287  метри квадратни</w:t>
            </w:r>
          </w:p>
        </w:tc>
      </w:tr>
      <w:tr w:rsidR="005F2E9F" w:rsidRPr="002A6679" w:rsidTr="00812161">
        <w:tc>
          <w:tcPr>
            <w:tcW w:w="4129" w:type="dxa"/>
          </w:tcPr>
          <w:p w:rsidR="005F2E9F" w:rsidRPr="002A6679" w:rsidRDefault="005F2E9F" w:rsidP="00812161">
            <w:pPr>
              <w:spacing w:after="0" w:line="240" w:lineRule="auto"/>
              <w:rPr>
                <w:rFonts w:ascii="Arial" w:hAnsi="Arial" w:cs="Arial"/>
                <w:lang w:val="mk-MK"/>
              </w:rPr>
            </w:pPr>
            <w:r w:rsidRPr="002A6679">
              <w:rPr>
                <w:rFonts w:ascii="Arial" w:hAnsi="Arial" w:cs="Arial"/>
                <w:lang w:val="mk-MK"/>
              </w:rPr>
              <w:t>Начин на загревање на училиштето</w:t>
            </w:r>
          </w:p>
        </w:tc>
        <w:tc>
          <w:tcPr>
            <w:tcW w:w="4887" w:type="dxa"/>
          </w:tcPr>
          <w:p w:rsidR="005F2E9F" w:rsidRPr="00432D94" w:rsidRDefault="005F2E9F" w:rsidP="005F2E9F">
            <w:pPr>
              <w:spacing w:after="0" w:line="240" w:lineRule="auto"/>
              <w:rPr>
                <w:rFonts w:ascii="Arial" w:hAnsi="Arial" w:cs="Arial"/>
                <w:lang w:val="mk-MK"/>
              </w:rPr>
            </w:pPr>
            <w:r w:rsidRPr="00757B39">
              <w:rPr>
                <w:rFonts w:ascii="Arial" w:hAnsi="Arial" w:cs="Arial"/>
              </w:rPr>
              <w:t>Парно греење-централно и подрачни училишта со дрва</w:t>
            </w:r>
            <w:r w:rsidR="00432D94">
              <w:rPr>
                <w:rFonts w:ascii="Arial" w:hAnsi="Arial" w:cs="Arial"/>
              </w:rPr>
              <w:t>,</w:t>
            </w:r>
            <w:r w:rsidR="00432D94">
              <w:rPr>
                <w:rFonts w:ascii="Arial" w:hAnsi="Arial" w:cs="Arial"/>
                <w:lang w:val="mk-MK"/>
              </w:rPr>
              <w:t>клими</w:t>
            </w:r>
          </w:p>
        </w:tc>
      </w:tr>
      <w:tr w:rsidR="005F2E9F" w:rsidRPr="002A6679" w:rsidTr="00812161">
        <w:tc>
          <w:tcPr>
            <w:tcW w:w="4129" w:type="dxa"/>
          </w:tcPr>
          <w:p w:rsidR="005F2E9F" w:rsidRPr="002A6679" w:rsidRDefault="005F2E9F" w:rsidP="00812161">
            <w:pPr>
              <w:spacing w:after="0" w:line="240" w:lineRule="auto"/>
              <w:rPr>
                <w:rFonts w:ascii="Arial" w:hAnsi="Arial" w:cs="Arial"/>
                <w:lang w:val="mk-MK"/>
              </w:rPr>
            </w:pPr>
            <w:r w:rsidRPr="002A6679">
              <w:rPr>
                <w:rFonts w:ascii="Arial" w:hAnsi="Arial" w:cs="Arial"/>
                <w:lang w:val="mk-MK"/>
              </w:rPr>
              <w:t>Училиштето работи во смени</w:t>
            </w:r>
          </w:p>
        </w:tc>
        <w:tc>
          <w:tcPr>
            <w:tcW w:w="4887" w:type="dxa"/>
          </w:tcPr>
          <w:p w:rsidR="005F2E9F" w:rsidRPr="002A6679" w:rsidRDefault="005F2E9F" w:rsidP="00812161">
            <w:pPr>
              <w:spacing w:after="0" w:line="240" w:lineRule="auto"/>
              <w:jc w:val="both"/>
              <w:rPr>
                <w:rFonts w:ascii="Arial" w:hAnsi="Arial" w:cs="Arial"/>
                <w:lang w:val="mk-MK"/>
              </w:rPr>
            </w:pPr>
            <w:r w:rsidRPr="00757B39">
              <w:rPr>
                <w:rFonts w:ascii="Arial" w:hAnsi="Arial" w:cs="Arial"/>
              </w:rPr>
              <w:t>2 смени</w:t>
            </w:r>
          </w:p>
        </w:tc>
      </w:tr>
      <w:tr w:rsidR="005F2E9F" w:rsidRPr="002A6679" w:rsidTr="00812161">
        <w:tc>
          <w:tcPr>
            <w:tcW w:w="4129" w:type="dxa"/>
          </w:tcPr>
          <w:p w:rsidR="005F2E9F" w:rsidRPr="001F3B92" w:rsidRDefault="005F2E9F" w:rsidP="00812161">
            <w:pPr>
              <w:spacing w:after="0" w:line="240" w:lineRule="auto"/>
              <w:rPr>
                <w:rFonts w:ascii="Arial" w:hAnsi="Arial" w:cs="Arial"/>
                <w:lang w:val="mk-MK"/>
              </w:rPr>
            </w:pPr>
            <w:r w:rsidRPr="001F3B92">
              <w:rPr>
                <w:rFonts w:ascii="Arial" w:hAnsi="Arial" w:cs="Arial"/>
                <w:lang w:val="mk-MK"/>
              </w:rPr>
              <w:t>Број на паралелки</w:t>
            </w:r>
          </w:p>
        </w:tc>
        <w:tc>
          <w:tcPr>
            <w:tcW w:w="4887" w:type="dxa"/>
          </w:tcPr>
          <w:p w:rsidR="005F2E9F" w:rsidRPr="005B5225" w:rsidRDefault="00562E4E" w:rsidP="00812161">
            <w:pPr>
              <w:spacing w:after="0" w:line="240" w:lineRule="auto"/>
              <w:jc w:val="both"/>
              <w:rPr>
                <w:rFonts w:ascii="Arial" w:hAnsi="Arial" w:cs="Arial"/>
                <w:lang w:val="mk-MK"/>
              </w:rPr>
            </w:pPr>
            <w:r w:rsidRPr="005B5225">
              <w:rPr>
                <w:rFonts w:ascii="Arial" w:hAnsi="Arial" w:cs="Arial"/>
              </w:rPr>
              <w:t>26</w:t>
            </w:r>
            <w:r w:rsidR="005B5225" w:rsidRPr="005B5225">
              <w:rPr>
                <w:rFonts w:ascii="Arial" w:hAnsi="Arial" w:cs="Arial"/>
                <w:lang w:val="mk-MK"/>
              </w:rPr>
              <w:t xml:space="preserve"> одделенска</w:t>
            </w:r>
            <w:r w:rsidRPr="005B5225">
              <w:rPr>
                <w:rFonts w:ascii="Arial" w:hAnsi="Arial" w:cs="Arial"/>
              </w:rPr>
              <w:t xml:space="preserve"> 8 </w:t>
            </w:r>
            <w:r w:rsidR="005B5225" w:rsidRPr="005B5225">
              <w:rPr>
                <w:rFonts w:ascii="Arial" w:hAnsi="Arial" w:cs="Arial"/>
                <w:lang w:val="mk-MK"/>
              </w:rPr>
              <w:t>предметна</w:t>
            </w:r>
            <w:r w:rsidRPr="005B5225">
              <w:rPr>
                <w:rFonts w:ascii="Arial" w:hAnsi="Arial" w:cs="Arial"/>
              </w:rPr>
              <w:t xml:space="preserve"> </w:t>
            </w:r>
            <w:r w:rsidR="005B5225" w:rsidRPr="005B5225">
              <w:rPr>
                <w:rFonts w:ascii="Arial" w:hAnsi="Arial" w:cs="Arial"/>
                <w:lang w:val="mk-MK"/>
              </w:rPr>
              <w:t>вкупно</w:t>
            </w:r>
            <w:r w:rsidRPr="005B5225">
              <w:rPr>
                <w:rFonts w:ascii="Arial" w:hAnsi="Arial" w:cs="Arial"/>
              </w:rPr>
              <w:t>.34</w:t>
            </w:r>
          </w:p>
        </w:tc>
      </w:tr>
      <w:tr w:rsidR="005F2E9F" w:rsidRPr="002A6679" w:rsidTr="00812161">
        <w:tc>
          <w:tcPr>
            <w:tcW w:w="4129" w:type="dxa"/>
          </w:tcPr>
          <w:p w:rsidR="005F2E9F" w:rsidRPr="001F3B92" w:rsidRDefault="005F2E9F" w:rsidP="00812161">
            <w:pPr>
              <w:spacing w:after="0" w:line="240" w:lineRule="auto"/>
              <w:rPr>
                <w:rFonts w:ascii="Arial" w:hAnsi="Arial" w:cs="Arial"/>
                <w:lang w:val="mk-MK"/>
              </w:rPr>
            </w:pPr>
            <w:r w:rsidRPr="001F3B92">
              <w:rPr>
                <w:rFonts w:ascii="Arial" w:hAnsi="Arial" w:cs="Arial"/>
                <w:lang w:val="mk-MK"/>
              </w:rPr>
              <w:t>Број на комбинирани паралелки</w:t>
            </w:r>
          </w:p>
        </w:tc>
        <w:tc>
          <w:tcPr>
            <w:tcW w:w="4887" w:type="dxa"/>
          </w:tcPr>
          <w:p w:rsidR="005F2E9F" w:rsidRPr="005B5225" w:rsidRDefault="005B5225" w:rsidP="00812161">
            <w:pPr>
              <w:spacing w:after="0" w:line="240" w:lineRule="auto"/>
              <w:jc w:val="both"/>
              <w:rPr>
                <w:rFonts w:ascii="Arial" w:hAnsi="Arial" w:cs="Arial"/>
                <w:lang w:val="mk-MK"/>
              </w:rPr>
            </w:pPr>
            <w:r w:rsidRPr="005B5225">
              <w:rPr>
                <w:rFonts w:ascii="Arial" w:hAnsi="Arial" w:cs="Arial"/>
              </w:rPr>
              <w:t>4</w:t>
            </w:r>
          </w:p>
        </w:tc>
      </w:tr>
      <w:tr w:rsidR="005F2E9F" w:rsidRPr="002A6679" w:rsidTr="00812161">
        <w:tc>
          <w:tcPr>
            <w:tcW w:w="4129" w:type="dxa"/>
          </w:tcPr>
          <w:p w:rsidR="005F2E9F" w:rsidRPr="002A6679" w:rsidRDefault="005F2E9F" w:rsidP="00812161">
            <w:pPr>
              <w:spacing w:after="0" w:line="240" w:lineRule="auto"/>
              <w:rPr>
                <w:rFonts w:ascii="Arial" w:hAnsi="Arial" w:cs="Arial"/>
                <w:color w:val="000000"/>
                <w:lang w:val="mk-MK"/>
              </w:rPr>
            </w:pPr>
            <w:r w:rsidRPr="002A6679">
              <w:rPr>
                <w:rFonts w:ascii="Arial" w:hAnsi="Arial" w:cs="Arial"/>
                <w:lang w:val="mk-MK"/>
              </w:rPr>
              <w:lastRenderedPageBreak/>
              <w:t>Јазик/јазици на кој/кои се реализира наставата во училиштето</w:t>
            </w:r>
          </w:p>
        </w:tc>
        <w:tc>
          <w:tcPr>
            <w:tcW w:w="4887" w:type="dxa"/>
          </w:tcPr>
          <w:p w:rsidR="005F2E9F" w:rsidRPr="002A6679" w:rsidRDefault="005F2E9F" w:rsidP="00812161">
            <w:pPr>
              <w:spacing w:after="0" w:line="240" w:lineRule="auto"/>
              <w:jc w:val="both"/>
              <w:rPr>
                <w:rFonts w:ascii="Arial" w:hAnsi="Arial" w:cs="Arial"/>
                <w:lang w:val="mk-MK"/>
              </w:rPr>
            </w:pPr>
            <w:r w:rsidRPr="00757B39">
              <w:rPr>
                <w:rFonts w:ascii="Arial" w:hAnsi="Arial" w:cs="Arial"/>
              </w:rPr>
              <w:t>Македонски наставен јазик и турски наставен јазик</w:t>
            </w:r>
          </w:p>
        </w:tc>
      </w:tr>
      <w:tr w:rsidR="005F2E9F" w:rsidRPr="002A6679" w:rsidTr="00812161">
        <w:tc>
          <w:tcPr>
            <w:tcW w:w="4129" w:type="dxa"/>
          </w:tcPr>
          <w:p w:rsidR="005F2E9F" w:rsidRPr="002A6679" w:rsidRDefault="005F2E9F" w:rsidP="00812161">
            <w:pPr>
              <w:spacing w:after="0" w:line="240" w:lineRule="auto"/>
              <w:rPr>
                <w:rFonts w:ascii="Arial" w:hAnsi="Arial" w:cs="Arial"/>
                <w:color w:val="000000"/>
                <w:lang w:val="mk-MK"/>
              </w:rPr>
            </w:pPr>
            <w:r w:rsidRPr="002A6679">
              <w:rPr>
                <w:rFonts w:ascii="Arial" w:hAnsi="Arial" w:cs="Arial"/>
                <w:color w:val="000000"/>
                <w:lang w:val="mk-MK"/>
              </w:rPr>
              <w:t>Во основното училиште има паралелки за ученици со посебни образовни потреби</w:t>
            </w:r>
          </w:p>
        </w:tc>
        <w:tc>
          <w:tcPr>
            <w:tcW w:w="4887" w:type="dxa"/>
          </w:tcPr>
          <w:p w:rsidR="005F2E9F" w:rsidRPr="002A6679" w:rsidRDefault="00D747B4" w:rsidP="00812161">
            <w:pPr>
              <w:spacing w:after="0" w:line="240" w:lineRule="auto"/>
              <w:jc w:val="both"/>
              <w:rPr>
                <w:rFonts w:ascii="Arial" w:hAnsi="Arial" w:cs="Arial"/>
                <w:lang w:val="mk-MK"/>
              </w:rPr>
            </w:pPr>
            <w:r>
              <w:rPr>
                <w:rFonts w:ascii="Arial" w:hAnsi="Arial" w:cs="Arial"/>
                <w:lang w:val="mk-MK"/>
              </w:rPr>
              <w:t>/</w:t>
            </w:r>
          </w:p>
        </w:tc>
      </w:tr>
      <w:tr w:rsidR="005F2E9F" w:rsidRPr="002A6679" w:rsidTr="00812161">
        <w:tc>
          <w:tcPr>
            <w:tcW w:w="4129" w:type="dxa"/>
          </w:tcPr>
          <w:p w:rsidR="005F2E9F" w:rsidRPr="002A6679" w:rsidRDefault="005F2E9F" w:rsidP="00812161">
            <w:pPr>
              <w:spacing w:after="0" w:line="240" w:lineRule="auto"/>
              <w:rPr>
                <w:rFonts w:ascii="Arial" w:hAnsi="Arial" w:cs="Arial"/>
                <w:color w:val="000000"/>
                <w:lang w:val="mk-MK"/>
              </w:rPr>
            </w:pPr>
            <w:r w:rsidRPr="002A6679">
              <w:rPr>
                <w:rFonts w:ascii="Arial" w:hAnsi="Arial" w:cs="Arial"/>
                <w:color w:val="000000"/>
                <w:lang w:val="mk-MK"/>
              </w:rPr>
              <w:t>Во основното училиште има паралелки од музичко училиште</w:t>
            </w:r>
          </w:p>
        </w:tc>
        <w:tc>
          <w:tcPr>
            <w:tcW w:w="4887" w:type="dxa"/>
          </w:tcPr>
          <w:p w:rsidR="005F2E9F" w:rsidRPr="00304FC8" w:rsidRDefault="005F2E9F" w:rsidP="00812161">
            <w:pPr>
              <w:spacing w:after="0" w:line="240" w:lineRule="auto"/>
              <w:jc w:val="both"/>
              <w:rPr>
                <w:rFonts w:ascii="Arial" w:hAnsi="Arial" w:cs="Arial"/>
              </w:rPr>
            </w:pPr>
            <w:r>
              <w:rPr>
                <w:rFonts w:ascii="Arial" w:hAnsi="Arial" w:cs="Arial"/>
              </w:rPr>
              <w:t>/</w:t>
            </w:r>
          </w:p>
        </w:tc>
      </w:tr>
      <w:tr w:rsidR="005F2E9F" w:rsidRPr="002A6679" w:rsidTr="00812161">
        <w:tc>
          <w:tcPr>
            <w:tcW w:w="4129" w:type="dxa"/>
          </w:tcPr>
          <w:p w:rsidR="005F2E9F" w:rsidRPr="002A6679" w:rsidRDefault="005F2E9F" w:rsidP="00812161">
            <w:pPr>
              <w:spacing w:after="0" w:line="240" w:lineRule="auto"/>
              <w:rPr>
                <w:rFonts w:ascii="Arial" w:hAnsi="Arial" w:cs="Arial"/>
                <w:color w:val="000000"/>
                <w:lang w:val="mk-MK"/>
              </w:rPr>
            </w:pPr>
            <w:r w:rsidRPr="002A6679">
              <w:rPr>
                <w:rFonts w:ascii="Arial" w:hAnsi="Arial" w:cs="Arial"/>
                <w:color w:val="000000"/>
                <w:lang w:val="mk-MK"/>
              </w:rPr>
              <w:t>Во основното училиште има ресурсен центар</w:t>
            </w:r>
          </w:p>
        </w:tc>
        <w:tc>
          <w:tcPr>
            <w:tcW w:w="4887" w:type="dxa"/>
          </w:tcPr>
          <w:p w:rsidR="005F2E9F" w:rsidRPr="00304FC8" w:rsidRDefault="005F2E9F" w:rsidP="00812161">
            <w:pPr>
              <w:spacing w:after="0" w:line="240" w:lineRule="auto"/>
              <w:jc w:val="both"/>
              <w:rPr>
                <w:rFonts w:ascii="Arial" w:hAnsi="Arial" w:cs="Arial"/>
              </w:rPr>
            </w:pPr>
            <w:r>
              <w:rPr>
                <w:rFonts w:ascii="Arial" w:hAnsi="Arial" w:cs="Arial"/>
              </w:rPr>
              <w:t>/</w:t>
            </w:r>
          </w:p>
        </w:tc>
      </w:tr>
      <w:tr w:rsidR="005F2E9F" w:rsidRPr="002A6679" w:rsidTr="00812161">
        <w:tc>
          <w:tcPr>
            <w:tcW w:w="4129" w:type="dxa"/>
          </w:tcPr>
          <w:p w:rsidR="005F2E9F" w:rsidRPr="002A6679" w:rsidRDefault="005F2E9F" w:rsidP="00812161">
            <w:pPr>
              <w:spacing w:after="0" w:line="240" w:lineRule="auto"/>
              <w:rPr>
                <w:rFonts w:ascii="Arial" w:hAnsi="Arial" w:cs="Arial"/>
                <w:color w:val="FF0000"/>
                <w:lang w:val="mk-MK"/>
              </w:rPr>
            </w:pPr>
          </w:p>
          <w:p w:rsidR="005F2E9F" w:rsidRPr="002A6679" w:rsidRDefault="005F2E9F" w:rsidP="00812161">
            <w:pPr>
              <w:spacing w:after="0" w:line="240" w:lineRule="auto"/>
              <w:rPr>
                <w:rFonts w:ascii="Arial" w:hAnsi="Arial" w:cs="Arial"/>
                <w:color w:val="FF0000"/>
                <w:lang w:val="mk-MK"/>
              </w:rPr>
            </w:pPr>
            <w:r w:rsidRPr="002A6679">
              <w:rPr>
                <w:rFonts w:ascii="Arial" w:hAnsi="Arial" w:cs="Arial"/>
                <w:color w:val="000000"/>
                <w:lang w:val="mk-MK"/>
              </w:rPr>
              <w:t>Други податоци карактеристични за основното училиште</w:t>
            </w:r>
          </w:p>
        </w:tc>
        <w:tc>
          <w:tcPr>
            <w:tcW w:w="4887" w:type="dxa"/>
          </w:tcPr>
          <w:p w:rsidR="005F2E9F" w:rsidRPr="00304FC8" w:rsidRDefault="005F2E9F" w:rsidP="00812161">
            <w:pPr>
              <w:spacing w:after="0" w:line="240" w:lineRule="auto"/>
              <w:jc w:val="both"/>
              <w:rPr>
                <w:rFonts w:ascii="Arial" w:hAnsi="Arial" w:cs="Arial"/>
                <w:lang w:val="mk-MK"/>
              </w:rPr>
            </w:pPr>
            <w:r>
              <w:rPr>
                <w:rFonts w:ascii="Arial" w:hAnsi="Arial" w:cs="Arial"/>
              </w:rPr>
              <w:t>/</w:t>
            </w:r>
          </w:p>
        </w:tc>
      </w:tr>
    </w:tbl>
    <w:p w:rsidR="00B157A7" w:rsidRPr="002A6679" w:rsidRDefault="00B157A7" w:rsidP="00B157A7">
      <w:pPr>
        <w:jc w:val="both"/>
        <w:rPr>
          <w:rFonts w:ascii="Arial" w:hAnsi="Arial" w:cs="Arial"/>
          <w:lang w:val="mk-MK"/>
        </w:rPr>
      </w:pPr>
    </w:p>
    <w:p w:rsidR="00B157A7" w:rsidRPr="002A6679" w:rsidRDefault="00B157A7" w:rsidP="00B157A7">
      <w:pPr>
        <w:jc w:val="both"/>
        <w:rPr>
          <w:rFonts w:ascii="Arial" w:hAnsi="Arial" w:cs="Arial"/>
          <w:lang w:val="mk-MK"/>
        </w:rPr>
      </w:pPr>
      <w:r w:rsidRPr="002A6679">
        <w:rPr>
          <w:rFonts w:ascii="Arial" w:hAnsi="Arial" w:cs="Arial"/>
          <w:b/>
          <w:lang w:val="mk-MK"/>
        </w:rPr>
        <w:t xml:space="preserve"> </w:t>
      </w:r>
      <w:r w:rsidRPr="002A6679">
        <w:rPr>
          <w:rFonts w:ascii="Arial" w:hAnsi="Arial" w:cs="Arial"/>
          <w:lang w:val="mk-MK"/>
        </w:rPr>
        <w:t>1.2. Органи на управување, стручни органи и ученичко организирање во основното училиште</w:t>
      </w:r>
    </w:p>
    <w:tbl>
      <w:tblPr>
        <w:tblStyle w:val="TableGrid"/>
        <w:tblW w:w="0" w:type="auto"/>
        <w:tblInd w:w="720" w:type="dxa"/>
        <w:tblLook w:val="04A0" w:firstRow="1" w:lastRow="0" w:firstColumn="1" w:lastColumn="0" w:noHBand="0" w:noVBand="1"/>
      </w:tblPr>
      <w:tblGrid>
        <w:gridCol w:w="6203"/>
        <w:gridCol w:w="6253"/>
      </w:tblGrid>
      <w:tr w:rsidR="00DF2139" w:rsidRPr="00CD0766" w:rsidTr="003263A0">
        <w:tc>
          <w:tcPr>
            <w:tcW w:w="6667" w:type="dxa"/>
          </w:tcPr>
          <w:p w:rsidR="00DF2139" w:rsidRDefault="00DF2139" w:rsidP="003263A0">
            <w:pPr>
              <w:pStyle w:val="ListParagraph"/>
              <w:ind w:left="0"/>
              <w:rPr>
                <w:rFonts w:ascii="Arial" w:hAnsi="Arial" w:cs="Arial"/>
                <w:sz w:val="24"/>
                <w:szCs w:val="24"/>
              </w:rPr>
            </w:pPr>
            <w:r>
              <w:rPr>
                <w:rFonts w:ascii="Arial" w:hAnsi="Arial" w:cs="Arial"/>
                <w:sz w:val="24"/>
                <w:szCs w:val="24"/>
              </w:rPr>
              <w:t>Членови на училиштен одбор(име и презиме)</w:t>
            </w:r>
          </w:p>
        </w:tc>
        <w:tc>
          <w:tcPr>
            <w:tcW w:w="6561" w:type="dxa"/>
          </w:tcPr>
          <w:p w:rsidR="00DF2139" w:rsidRDefault="00DF2139" w:rsidP="003263A0">
            <w:pPr>
              <w:pStyle w:val="ListParagraph"/>
              <w:ind w:left="0"/>
              <w:rPr>
                <w:rFonts w:ascii="Arial" w:hAnsi="Arial" w:cs="Arial"/>
              </w:rPr>
            </w:pPr>
            <w:r>
              <w:rPr>
                <w:rFonts w:ascii="Arial" w:hAnsi="Arial" w:cs="Arial"/>
              </w:rPr>
              <w:t>1.Игор Стојанов,</w:t>
            </w:r>
            <w:r w:rsidRPr="00011083">
              <w:rPr>
                <w:rFonts w:ascii="Arial" w:hAnsi="Arial" w:cs="Arial"/>
              </w:rPr>
              <w:t>Претседател,претставник од родители</w:t>
            </w:r>
            <w:r>
              <w:rPr>
                <w:rFonts w:ascii="Arial" w:hAnsi="Arial" w:cs="Arial"/>
              </w:rPr>
              <w:br/>
              <w:t>2. Цветанка Алексовска</w:t>
            </w:r>
            <w:r w:rsidRPr="00AB46E1">
              <w:rPr>
                <w:rFonts w:ascii="Arial" w:hAnsi="Arial" w:cs="Arial"/>
              </w:rPr>
              <w:t>,претставник</w:t>
            </w:r>
            <w:r>
              <w:rPr>
                <w:rFonts w:ascii="Arial" w:hAnsi="Arial" w:cs="Arial"/>
              </w:rPr>
              <w:t xml:space="preserve"> од училиштето</w:t>
            </w:r>
            <w:r>
              <w:rPr>
                <w:rFonts w:ascii="Arial" w:hAnsi="Arial" w:cs="Arial"/>
              </w:rPr>
              <w:br/>
              <w:t>3. Даниела Алексова</w:t>
            </w:r>
            <w:r w:rsidRPr="00AB46E1">
              <w:rPr>
                <w:rFonts w:ascii="Arial" w:hAnsi="Arial" w:cs="Arial"/>
              </w:rPr>
              <w:t>, претставник од училиштето</w:t>
            </w:r>
            <w:r w:rsidRPr="00AB46E1">
              <w:rPr>
                <w:rFonts w:ascii="Arial" w:hAnsi="Arial" w:cs="Arial"/>
              </w:rPr>
              <w:br/>
            </w:r>
            <w:r w:rsidRPr="001E0B64">
              <w:rPr>
                <w:rFonts w:ascii="Arial" w:hAnsi="Arial" w:cs="Arial"/>
              </w:rPr>
              <w:t>4. Даниела Стојанова, претставник од локална самоуправа</w:t>
            </w:r>
            <w:r w:rsidRPr="00AB46E1">
              <w:rPr>
                <w:rFonts w:ascii="Arial" w:hAnsi="Arial" w:cs="Arial"/>
              </w:rPr>
              <w:br/>
              <w:t xml:space="preserve">5. </w:t>
            </w:r>
            <w:r>
              <w:rPr>
                <w:rFonts w:ascii="Arial" w:hAnsi="Arial" w:cs="Arial"/>
              </w:rPr>
              <w:t>Сејди Али,претставник од училиштето</w:t>
            </w:r>
          </w:p>
          <w:p w:rsidR="00DF2139" w:rsidRPr="00FC280D" w:rsidRDefault="00DF2139" w:rsidP="003263A0">
            <w:pPr>
              <w:pStyle w:val="ListParagraph"/>
              <w:ind w:left="0"/>
              <w:rPr>
                <w:rFonts w:ascii="Arial" w:hAnsi="Arial" w:cs="Arial"/>
              </w:rPr>
            </w:pPr>
            <w:r w:rsidRPr="00FC280D">
              <w:rPr>
                <w:rFonts w:ascii="Arial" w:hAnsi="Arial" w:cs="Arial"/>
              </w:rPr>
              <w:t>6.Глорија Тасевска,претставник од родители</w:t>
            </w:r>
          </w:p>
          <w:p w:rsidR="00DF2139" w:rsidRPr="00CD0766" w:rsidRDefault="00DF2139" w:rsidP="003263A0">
            <w:pPr>
              <w:pStyle w:val="ListParagraph"/>
              <w:ind w:left="0"/>
              <w:rPr>
                <w:rFonts w:ascii="Arial" w:hAnsi="Arial" w:cs="Arial"/>
              </w:rPr>
            </w:pPr>
            <w:r w:rsidRPr="00FC280D">
              <w:rPr>
                <w:rFonts w:ascii="Arial" w:hAnsi="Arial" w:cs="Arial"/>
              </w:rPr>
              <w:t>7.Христина Богданска,претставник од родители</w:t>
            </w:r>
          </w:p>
        </w:tc>
      </w:tr>
      <w:tr w:rsidR="00DF2139" w:rsidRPr="00130AF3" w:rsidTr="003263A0">
        <w:trPr>
          <w:trHeight w:val="5267"/>
        </w:trPr>
        <w:tc>
          <w:tcPr>
            <w:tcW w:w="6667" w:type="dxa"/>
          </w:tcPr>
          <w:p w:rsidR="00DF2139" w:rsidRPr="00BC399B" w:rsidRDefault="00DF2139" w:rsidP="003263A0">
            <w:pPr>
              <w:pStyle w:val="ListParagraph"/>
              <w:ind w:left="0"/>
              <w:rPr>
                <w:rFonts w:ascii="Arial" w:hAnsi="Arial" w:cs="Arial"/>
                <w:color w:val="FF0000"/>
                <w:sz w:val="24"/>
                <w:szCs w:val="24"/>
              </w:rPr>
            </w:pPr>
            <w:r w:rsidRPr="002E63CE">
              <w:rPr>
                <w:rFonts w:ascii="Arial" w:hAnsi="Arial" w:cs="Arial"/>
                <w:sz w:val="24"/>
                <w:szCs w:val="24"/>
              </w:rPr>
              <w:lastRenderedPageBreak/>
              <w:t>Членови на советот на родители(име и презиме)</w:t>
            </w:r>
          </w:p>
        </w:tc>
        <w:tc>
          <w:tcPr>
            <w:tcW w:w="6561" w:type="dxa"/>
          </w:tcPr>
          <w:p w:rsidR="003263A0" w:rsidRDefault="00DF2139" w:rsidP="003263A0">
            <w:pPr>
              <w:pStyle w:val="ListParagraph"/>
              <w:ind w:left="0"/>
              <w:rPr>
                <w:rFonts w:ascii="Arial" w:hAnsi="Arial" w:cs="Arial"/>
              </w:rPr>
            </w:pPr>
            <w:r w:rsidRPr="001A27B8">
              <w:rPr>
                <w:rFonts w:ascii="Arial" w:hAnsi="Arial" w:cs="Arial"/>
                <w:lang w:val="en-US"/>
              </w:rPr>
              <w:t>1.</w:t>
            </w:r>
            <w:r w:rsidRPr="001A27B8">
              <w:rPr>
                <w:rFonts w:ascii="Arial" w:hAnsi="Arial" w:cs="Arial"/>
              </w:rPr>
              <w:t xml:space="preserve"> </w:t>
            </w:r>
            <w:r w:rsidR="0073237F">
              <w:rPr>
                <w:rFonts w:ascii="Arial" w:hAnsi="Arial" w:cs="Arial"/>
              </w:rPr>
              <w:t xml:space="preserve">                     </w:t>
            </w:r>
            <w:r w:rsidR="0073237F" w:rsidRPr="00075789">
              <w:rPr>
                <w:rFonts w:ascii="Arial" w:hAnsi="Arial" w:cs="Arial"/>
                <w:lang w:val="en-US"/>
              </w:rPr>
              <w:t xml:space="preserve">I </w:t>
            </w:r>
            <w:r w:rsidR="0073237F" w:rsidRPr="00075789">
              <w:rPr>
                <w:rFonts w:ascii="Arial" w:hAnsi="Arial" w:cs="Arial"/>
              </w:rPr>
              <w:t>одд. ЦУ Карбинци</w:t>
            </w:r>
          </w:p>
          <w:p w:rsidR="003263A0" w:rsidRPr="0073237F" w:rsidRDefault="0073237F" w:rsidP="003263A0">
            <w:pPr>
              <w:pStyle w:val="ListParagraph"/>
              <w:ind w:left="0"/>
              <w:rPr>
                <w:rFonts w:ascii="Arial" w:hAnsi="Arial" w:cs="Arial"/>
                <w:color w:val="FF0000"/>
              </w:rPr>
            </w:pPr>
            <w:r>
              <w:rPr>
                <w:rFonts w:ascii="Arial" w:hAnsi="Arial" w:cs="Arial"/>
              </w:rPr>
              <w:t>2.</w:t>
            </w:r>
            <w:r w:rsidR="00DF2139">
              <w:rPr>
                <w:rFonts w:ascii="Arial" w:hAnsi="Arial" w:cs="Arial"/>
              </w:rPr>
              <w:t xml:space="preserve">Игор Стојанов </w:t>
            </w:r>
            <w:r w:rsidR="00DF2139" w:rsidRPr="00075789">
              <w:rPr>
                <w:rFonts w:ascii="Arial" w:hAnsi="Arial" w:cs="Arial"/>
                <w:lang w:val="en-US"/>
              </w:rPr>
              <w:t>I</w:t>
            </w:r>
            <w:r w:rsidR="003263A0">
              <w:rPr>
                <w:rFonts w:ascii="Arial" w:hAnsi="Arial" w:cs="Arial"/>
                <w:lang w:val="en-US"/>
              </w:rPr>
              <w:t>I</w:t>
            </w:r>
            <w:r w:rsidR="00DF2139" w:rsidRPr="00075789">
              <w:rPr>
                <w:rFonts w:ascii="Arial" w:hAnsi="Arial" w:cs="Arial"/>
                <w:lang w:val="en-US"/>
              </w:rPr>
              <w:t xml:space="preserve"> </w:t>
            </w:r>
            <w:r w:rsidR="00DF2139" w:rsidRPr="00075789">
              <w:rPr>
                <w:rFonts w:ascii="Arial" w:hAnsi="Arial" w:cs="Arial"/>
              </w:rPr>
              <w:t>одд. ЦУ Карбинци</w:t>
            </w:r>
          </w:p>
          <w:p w:rsidR="003263A0" w:rsidRPr="0073237F" w:rsidRDefault="0073237F" w:rsidP="003263A0">
            <w:pPr>
              <w:pStyle w:val="ListParagraph"/>
              <w:ind w:left="0"/>
              <w:rPr>
                <w:rFonts w:ascii="Arial" w:hAnsi="Arial" w:cs="Arial"/>
              </w:rPr>
            </w:pPr>
            <w:r>
              <w:rPr>
                <w:rFonts w:ascii="Arial" w:hAnsi="Arial" w:cs="Arial"/>
              </w:rPr>
              <w:t>3</w:t>
            </w:r>
            <w:r w:rsidR="00DF2139" w:rsidRPr="00075789">
              <w:rPr>
                <w:rFonts w:ascii="Arial" w:hAnsi="Arial" w:cs="Arial"/>
                <w:lang w:val="en-US"/>
              </w:rPr>
              <w:t xml:space="preserve">. </w:t>
            </w:r>
            <w:r w:rsidR="00DF2139">
              <w:rPr>
                <w:rFonts w:ascii="Arial" w:hAnsi="Arial" w:cs="Arial"/>
              </w:rPr>
              <w:t>Глорија Ефтимова</w:t>
            </w:r>
            <w:r w:rsidR="00DF2139" w:rsidRPr="001A27B8">
              <w:rPr>
                <w:rFonts w:ascii="Arial" w:hAnsi="Arial" w:cs="Arial"/>
                <w:lang w:val="en-US"/>
              </w:rPr>
              <w:t xml:space="preserve">  </w:t>
            </w:r>
            <w:r w:rsidR="003263A0">
              <w:rPr>
                <w:rFonts w:ascii="Arial" w:hAnsi="Arial" w:cs="Arial"/>
                <w:lang w:val="en-US"/>
              </w:rPr>
              <w:t>I</w:t>
            </w:r>
            <w:r w:rsidR="00DF2139">
              <w:rPr>
                <w:rFonts w:ascii="Arial" w:hAnsi="Arial" w:cs="Arial"/>
                <w:lang w:val="en-US"/>
              </w:rPr>
              <w:t>I</w:t>
            </w:r>
            <w:r w:rsidR="00DF2139" w:rsidRPr="00075789">
              <w:rPr>
                <w:rFonts w:ascii="Arial" w:hAnsi="Arial" w:cs="Arial"/>
                <w:lang w:val="en-US"/>
              </w:rPr>
              <w:t xml:space="preserve">I </w:t>
            </w:r>
            <w:r>
              <w:rPr>
                <w:rFonts w:ascii="Arial" w:hAnsi="Arial" w:cs="Arial"/>
              </w:rPr>
              <w:t>одд. ЦУ Карбинци</w:t>
            </w:r>
          </w:p>
          <w:p w:rsidR="003263A0" w:rsidRPr="0073237F" w:rsidRDefault="0073237F" w:rsidP="003263A0">
            <w:pPr>
              <w:pStyle w:val="ListParagraph"/>
              <w:ind w:left="0"/>
              <w:rPr>
                <w:rFonts w:ascii="Arial" w:hAnsi="Arial" w:cs="Arial"/>
              </w:rPr>
            </w:pPr>
            <w:r>
              <w:rPr>
                <w:rFonts w:ascii="Arial" w:hAnsi="Arial" w:cs="Arial"/>
              </w:rPr>
              <w:t>4.</w:t>
            </w:r>
            <w:r w:rsidR="00DF2139" w:rsidRPr="00075789">
              <w:rPr>
                <w:rFonts w:ascii="Arial" w:hAnsi="Arial" w:cs="Arial"/>
              </w:rPr>
              <w:t>Елена Митевска</w:t>
            </w:r>
            <w:r w:rsidR="003263A0">
              <w:rPr>
                <w:rFonts w:ascii="Arial" w:hAnsi="Arial" w:cs="Arial"/>
                <w:lang w:val="en-US"/>
              </w:rPr>
              <w:t xml:space="preserve"> IV </w:t>
            </w:r>
            <w:r w:rsidR="00DF2139" w:rsidRPr="00075789">
              <w:rPr>
                <w:rFonts w:ascii="Arial" w:hAnsi="Arial" w:cs="Arial"/>
              </w:rPr>
              <w:t>одд.ЦУ</w:t>
            </w:r>
            <w:r>
              <w:rPr>
                <w:rFonts w:ascii="Arial" w:hAnsi="Arial" w:cs="Arial"/>
              </w:rPr>
              <w:t xml:space="preserve"> </w:t>
            </w:r>
            <w:r w:rsidR="00DF2139" w:rsidRPr="00075789">
              <w:rPr>
                <w:rFonts w:ascii="Arial" w:hAnsi="Arial" w:cs="Arial"/>
              </w:rPr>
              <w:t xml:space="preserve">Карбинци  </w:t>
            </w:r>
          </w:p>
          <w:p w:rsidR="003263A0" w:rsidRPr="00297C09" w:rsidRDefault="0073237F" w:rsidP="003263A0">
            <w:pPr>
              <w:pStyle w:val="ListParagraph"/>
              <w:ind w:left="0"/>
              <w:rPr>
                <w:rFonts w:ascii="Arial" w:hAnsi="Arial" w:cs="Arial"/>
              </w:rPr>
            </w:pPr>
            <w:r>
              <w:rPr>
                <w:rFonts w:ascii="Arial" w:hAnsi="Arial" w:cs="Arial"/>
              </w:rPr>
              <w:t>5.</w:t>
            </w:r>
            <w:r w:rsidR="00DF2139">
              <w:rPr>
                <w:rFonts w:ascii="Arial" w:hAnsi="Arial" w:cs="Arial"/>
              </w:rPr>
              <w:t xml:space="preserve">Стефанија Крстева </w:t>
            </w:r>
            <w:r w:rsidR="00DF2139" w:rsidRPr="00075789">
              <w:rPr>
                <w:rFonts w:ascii="Arial" w:hAnsi="Arial" w:cs="Arial"/>
              </w:rPr>
              <w:t xml:space="preserve"> </w:t>
            </w:r>
            <w:r w:rsidR="00DF2139">
              <w:rPr>
                <w:rFonts w:ascii="Arial" w:hAnsi="Arial" w:cs="Arial"/>
                <w:lang w:val="en-US"/>
              </w:rPr>
              <w:t>V</w:t>
            </w:r>
            <w:r w:rsidR="00DF2139" w:rsidRPr="00075789">
              <w:rPr>
                <w:rFonts w:ascii="Arial" w:hAnsi="Arial" w:cs="Arial"/>
              </w:rPr>
              <w:t xml:space="preserve"> одд.ЦУ</w:t>
            </w:r>
            <w:r>
              <w:rPr>
                <w:rFonts w:ascii="Arial" w:hAnsi="Arial" w:cs="Arial"/>
              </w:rPr>
              <w:t xml:space="preserve"> </w:t>
            </w:r>
            <w:r w:rsidR="00DF2139" w:rsidRPr="00075789">
              <w:rPr>
                <w:rFonts w:ascii="Arial" w:hAnsi="Arial" w:cs="Arial"/>
              </w:rPr>
              <w:t xml:space="preserve">Карбинци  </w:t>
            </w:r>
            <w:r w:rsidR="00DF2139" w:rsidRPr="00075789">
              <w:rPr>
                <w:rFonts w:ascii="Arial" w:hAnsi="Arial" w:cs="Arial"/>
              </w:rPr>
              <w:br/>
            </w:r>
            <w:r w:rsidR="00297C09">
              <w:rPr>
                <w:rFonts w:ascii="Arial" w:hAnsi="Arial" w:cs="Arial"/>
              </w:rPr>
              <w:t xml:space="preserve">6.                                   </w:t>
            </w:r>
            <w:r w:rsidR="00297C09" w:rsidRPr="00075789">
              <w:rPr>
                <w:rFonts w:ascii="Arial" w:hAnsi="Arial" w:cs="Arial"/>
                <w:lang w:val="en-US"/>
              </w:rPr>
              <w:t>V</w:t>
            </w:r>
            <w:r w:rsidR="00297C09">
              <w:rPr>
                <w:rFonts w:ascii="Arial" w:hAnsi="Arial" w:cs="Arial"/>
                <w:lang w:val="en-US"/>
              </w:rPr>
              <w:t>I</w:t>
            </w:r>
            <w:r w:rsidR="00297C09" w:rsidRPr="00075789">
              <w:rPr>
                <w:rFonts w:ascii="Arial" w:hAnsi="Arial" w:cs="Arial"/>
                <w:lang w:val="en-US"/>
              </w:rPr>
              <w:t>-1</w:t>
            </w:r>
            <w:r w:rsidR="00297C09">
              <w:rPr>
                <w:rFonts w:ascii="Arial" w:hAnsi="Arial" w:cs="Arial"/>
                <w:lang w:val="en-US"/>
              </w:rPr>
              <w:t xml:space="preserve"> </w:t>
            </w:r>
            <w:r w:rsidR="00297C09" w:rsidRPr="00075789">
              <w:rPr>
                <w:rFonts w:ascii="Arial" w:hAnsi="Arial" w:cs="Arial"/>
              </w:rPr>
              <w:t>одд. ЦУ</w:t>
            </w:r>
            <w:r w:rsidR="000D3717">
              <w:rPr>
                <w:rFonts w:ascii="Arial" w:hAnsi="Arial" w:cs="Arial"/>
              </w:rPr>
              <w:t xml:space="preserve"> </w:t>
            </w:r>
            <w:r w:rsidR="00297C09" w:rsidRPr="00075789">
              <w:rPr>
                <w:rFonts w:ascii="Arial" w:hAnsi="Arial" w:cs="Arial"/>
              </w:rPr>
              <w:t xml:space="preserve">Карбинци  </w:t>
            </w:r>
            <w:r w:rsidR="00297C09">
              <w:rPr>
                <w:rFonts w:ascii="Arial" w:hAnsi="Arial" w:cs="Arial"/>
              </w:rPr>
              <w:t xml:space="preserve">                               </w:t>
            </w:r>
          </w:p>
          <w:p w:rsidR="003263A0" w:rsidRPr="00297C09" w:rsidRDefault="00297C09" w:rsidP="003263A0">
            <w:pPr>
              <w:pStyle w:val="ListParagraph"/>
              <w:ind w:left="0"/>
              <w:rPr>
                <w:rFonts w:ascii="Arial" w:hAnsi="Arial" w:cs="Arial"/>
              </w:rPr>
            </w:pPr>
            <w:r>
              <w:rPr>
                <w:rFonts w:ascii="Arial" w:hAnsi="Arial" w:cs="Arial"/>
              </w:rPr>
              <w:t xml:space="preserve">7.                                   </w:t>
            </w:r>
            <w:r w:rsidRPr="00075789">
              <w:rPr>
                <w:rFonts w:ascii="Arial" w:hAnsi="Arial" w:cs="Arial"/>
                <w:lang w:val="en-US"/>
              </w:rPr>
              <w:t>V</w:t>
            </w:r>
            <w:r>
              <w:rPr>
                <w:rFonts w:ascii="Arial" w:hAnsi="Arial" w:cs="Arial"/>
                <w:lang w:val="en-US"/>
              </w:rPr>
              <w:t>I-</w:t>
            </w:r>
            <w:r>
              <w:rPr>
                <w:rFonts w:ascii="Arial" w:hAnsi="Arial" w:cs="Arial"/>
              </w:rPr>
              <w:t>2</w:t>
            </w:r>
            <w:r>
              <w:rPr>
                <w:rFonts w:ascii="Arial" w:hAnsi="Arial" w:cs="Arial"/>
                <w:lang w:val="en-US"/>
              </w:rPr>
              <w:t xml:space="preserve"> </w:t>
            </w:r>
            <w:r w:rsidRPr="00075789">
              <w:rPr>
                <w:rFonts w:ascii="Arial" w:hAnsi="Arial" w:cs="Arial"/>
              </w:rPr>
              <w:t>одд. ЦУ</w:t>
            </w:r>
            <w:r w:rsidR="000D3717">
              <w:rPr>
                <w:rFonts w:ascii="Arial" w:hAnsi="Arial" w:cs="Arial"/>
              </w:rPr>
              <w:t xml:space="preserve"> </w:t>
            </w:r>
            <w:r w:rsidRPr="00075789">
              <w:rPr>
                <w:rFonts w:ascii="Arial" w:hAnsi="Arial" w:cs="Arial"/>
              </w:rPr>
              <w:t xml:space="preserve">Карбинци  </w:t>
            </w:r>
            <w:r>
              <w:rPr>
                <w:rFonts w:ascii="Arial" w:hAnsi="Arial" w:cs="Arial"/>
              </w:rPr>
              <w:t xml:space="preserve">                               </w:t>
            </w:r>
          </w:p>
          <w:p w:rsidR="003263A0" w:rsidRPr="000D3717" w:rsidRDefault="000D3717" w:rsidP="003263A0">
            <w:pPr>
              <w:pStyle w:val="ListParagraph"/>
              <w:ind w:left="0"/>
              <w:rPr>
                <w:rFonts w:ascii="Arial" w:hAnsi="Arial" w:cs="Arial"/>
              </w:rPr>
            </w:pPr>
            <w:r>
              <w:rPr>
                <w:rFonts w:ascii="Arial" w:hAnsi="Arial" w:cs="Arial"/>
              </w:rPr>
              <w:t>8.</w:t>
            </w:r>
            <w:r w:rsidR="00DF2139">
              <w:rPr>
                <w:rFonts w:ascii="Arial" w:hAnsi="Arial" w:cs="Arial"/>
              </w:rPr>
              <w:t xml:space="preserve">Кристина Велинова  </w:t>
            </w:r>
            <w:r w:rsidR="00DF2139" w:rsidRPr="00075789">
              <w:rPr>
                <w:rFonts w:ascii="Arial" w:hAnsi="Arial" w:cs="Arial"/>
                <w:lang w:val="en-US"/>
              </w:rPr>
              <w:t>V</w:t>
            </w:r>
            <w:r w:rsidR="003263A0">
              <w:rPr>
                <w:rFonts w:ascii="Arial" w:hAnsi="Arial" w:cs="Arial"/>
                <w:lang w:val="en-US"/>
              </w:rPr>
              <w:t>I</w:t>
            </w:r>
            <w:r w:rsidR="00DF2139" w:rsidRPr="00075789">
              <w:rPr>
                <w:rFonts w:ascii="Arial" w:hAnsi="Arial" w:cs="Arial"/>
                <w:lang w:val="en-US"/>
              </w:rPr>
              <w:t>I-1</w:t>
            </w:r>
            <w:r w:rsidR="00DF2139">
              <w:rPr>
                <w:rFonts w:ascii="Arial" w:hAnsi="Arial" w:cs="Arial"/>
                <w:lang w:val="en-US"/>
              </w:rPr>
              <w:t xml:space="preserve"> </w:t>
            </w:r>
            <w:r>
              <w:rPr>
                <w:rFonts w:ascii="Arial" w:hAnsi="Arial" w:cs="Arial"/>
              </w:rPr>
              <w:t xml:space="preserve">одд. ЦУ Карбинци </w:t>
            </w:r>
          </w:p>
          <w:p w:rsidR="000D3717" w:rsidRDefault="000D3717" w:rsidP="003263A0">
            <w:pPr>
              <w:pStyle w:val="ListParagraph"/>
              <w:ind w:left="0"/>
              <w:rPr>
                <w:rFonts w:ascii="Arial" w:hAnsi="Arial" w:cs="Arial"/>
              </w:rPr>
            </w:pPr>
            <w:r>
              <w:rPr>
                <w:rFonts w:ascii="Arial" w:hAnsi="Arial" w:cs="Arial"/>
              </w:rPr>
              <w:t>9</w:t>
            </w:r>
            <w:r w:rsidR="00DF2139">
              <w:rPr>
                <w:rFonts w:ascii="Arial" w:hAnsi="Arial" w:cs="Arial"/>
                <w:lang w:val="en-US"/>
              </w:rPr>
              <w:t>.</w:t>
            </w:r>
            <w:r w:rsidR="00DF2139">
              <w:rPr>
                <w:rFonts w:ascii="Arial" w:hAnsi="Arial" w:cs="Arial"/>
              </w:rPr>
              <w:t>Слаџана Алексова</w:t>
            </w:r>
            <w:r w:rsidR="00DF2139">
              <w:rPr>
                <w:rFonts w:ascii="Arial" w:hAnsi="Arial" w:cs="Arial"/>
                <w:lang w:val="en-US"/>
              </w:rPr>
              <w:t xml:space="preserve"> V</w:t>
            </w:r>
            <w:r w:rsidR="003263A0">
              <w:rPr>
                <w:rFonts w:ascii="Arial" w:hAnsi="Arial" w:cs="Arial"/>
                <w:lang w:val="en-US"/>
              </w:rPr>
              <w:t>I</w:t>
            </w:r>
            <w:r w:rsidR="00DF2139">
              <w:rPr>
                <w:rFonts w:ascii="Arial" w:hAnsi="Arial" w:cs="Arial"/>
                <w:lang w:val="en-US"/>
              </w:rPr>
              <w:t xml:space="preserve">I-2 </w:t>
            </w:r>
            <w:r>
              <w:rPr>
                <w:rFonts w:ascii="Arial" w:hAnsi="Arial" w:cs="Arial"/>
              </w:rPr>
              <w:t xml:space="preserve">одд. ЦУ Карбинци  </w:t>
            </w:r>
          </w:p>
          <w:p w:rsidR="003263A0" w:rsidRPr="000D3717" w:rsidRDefault="000D3717" w:rsidP="003263A0">
            <w:pPr>
              <w:pStyle w:val="ListParagraph"/>
              <w:ind w:left="0"/>
              <w:rPr>
                <w:rFonts w:ascii="Arial" w:hAnsi="Arial" w:cs="Arial"/>
              </w:rPr>
            </w:pPr>
            <w:r>
              <w:rPr>
                <w:rFonts w:ascii="Arial" w:hAnsi="Arial" w:cs="Arial"/>
              </w:rPr>
              <w:t>10.</w:t>
            </w:r>
            <w:r w:rsidR="00DF2139">
              <w:rPr>
                <w:rFonts w:ascii="Arial" w:hAnsi="Arial" w:cs="Arial"/>
              </w:rPr>
              <w:t>Мумин Сулејман</w:t>
            </w:r>
            <w:r w:rsidR="00DF2139">
              <w:rPr>
                <w:rFonts w:ascii="Arial" w:hAnsi="Arial" w:cs="Arial"/>
                <w:lang w:val="en-US"/>
              </w:rPr>
              <w:t xml:space="preserve">     </w:t>
            </w:r>
            <w:r w:rsidR="00DF2139" w:rsidRPr="00075789">
              <w:rPr>
                <w:rFonts w:ascii="Arial" w:hAnsi="Arial" w:cs="Arial"/>
                <w:lang w:val="en-US"/>
              </w:rPr>
              <w:t>V</w:t>
            </w:r>
            <w:r w:rsidR="003263A0">
              <w:rPr>
                <w:rFonts w:ascii="Arial" w:hAnsi="Arial" w:cs="Arial"/>
                <w:lang w:val="en-US"/>
              </w:rPr>
              <w:t>I</w:t>
            </w:r>
            <w:r w:rsidR="00DF2139">
              <w:rPr>
                <w:rFonts w:ascii="Arial" w:hAnsi="Arial" w:cs="Arial"/>
                <w:lang w:val="en-US"/>
              </w:rPr>
              <w:t>I</w:t>
            </w:r>
            <w:r w:rsidR="00DF2139" w:rsidRPr="00075789">
              <w:rPr>
                <w:rFonts w:ascii="Arial" w:hAnsi="Arial" w:cs="Arial"/>
                <w:lang w:val="en-US"/>
              </w:rPr>
              <w:t>I-1</w:t>
            </w:r>
            <w:r w:rsidR="00DF2139" w:rsidRPr="00075789">
              <w:rPr>
                <w:rFonts w:ascii="Arial" w:hAnsi="Arial" w:cs="Arial"/>
              </w:rPr>
              <w:t>одд. ЦУ</w:t>
            </w:r>
            <w:r>
              <w:rPr>
                <w:rFonts w:ascii="Arial" w:hAnsi="Arial" w:cs="Arial"/>
              </w:rPr>
              <w:t xml:space="preserve"> </w:t>
            </w:r>
            <w:r w:rsidR="00DF2139" w:rsidRPr="00075789">
              <w:rPr>
                <w:rFonts w:ascii="Arial" w:hAnsi="Arial" w:cs="Arial"/>
              </w:rPr>
              <w:t xml:space="preserve">Карбинци  </w:t>
            </w:r>
          </w:p>
          <w:p w:rsidR="00DF2139" w:rsidRPr="000D3717" w:rsidRDefault="000D3717" w:rsidP="003263A0">
            <w:pPr>
              <w:pStyle w:val="ListParagraph"/>
              <w:ind w:left="0"/>
              <w:rPr>
                <w:rFonts w:ascii="Arial" w:hAnsi="Arial" w:cs="Arial"/>
              </w:rPr>
            </w:pPr>
            <w:r>
              <w:rPr>
                <w:rFonts w:ascii="Arial" w:hAnsi="Arial" w:cs="Arial"/>
              </w:rPr>
              <w:t>11.</w:t>
            </w:r>
            <w:r w:rsidR="00DF2139">
              <w:rPr>
                <w:rFonts w:ascii="Arial" w:hAnsi="Arial" w:cs="Arial"/>
              </w:rPr>
              <w:t>Христина Богданска</w:t>
            </w:r>
            <w:r w:rsidR="00DF2139">
              <w:rPr>
                <w:rFonts w:ascii="Arial" w:hAnsi="Arial" w:cs="Arial"/>
                <w:lang w:val="en-US"/>
              </w:rPr>
              <w:t xml:space="preserve">   </w:t>
            </w:r>
            <w:r w:rsidR="00DF2139" w:rsidRPr="00075789">
              <w:rPr>
                <w:rFonts w:ascii="Arial" w:hAnsi="Arial" w:cs="Arial"/>
                <w:lang w:val="en-US"/>
              </w:rPr>
              <w:t>V</w:t>
            </w:r>
            <w:r w:rsidR="003263A0">
              <w:rPr>
                <w:rFonts w:ascii="Arial" w:hAnsi="Arial" w:cs="Arial"/>
                <w:lang w:val="en-US"/>
              </w:rPr>
              <w:t>I</w:t>
            </w:r>
            <w:r w:rsidR="00DF2139">
              <w:rPr>
                <w:rFonts w:ascii="Arial" w:hAnsi="Arial" w:cs="Arial"/>
                <w:lang w:val="en-US"/>
              </w:rPr>
              <w:t>I</w:t>
            </w:r>
            <w:r w:rsidR="00DF2139" w:rsidRPr="00075789">
              <w:rPr>
                <w:rFonts w:ascii="Arial" w:hAnsi="Arial" w:cs="Arial"/>
                <w:lang w:val="en-US"/>
              </w:rPr>
              <w:t>I-2</w:t>
            </w:r>
            <w:r w:rsidR="00DF2139" w:rsidRPr="00075789">
              <w:rPr>
                <w:rFonts w:ascii="Arial" w:hAnsi="Arial" w:cs="Arial"/>
              </w:rPr>
              <w:t xml:space="preserve">одд. ЦУКарбинци  </w:t>
            </w:r>
            <w:r w:rsidR="00DF2139" w:rsidRPr="00075789">
              <w:rPr>
                <w:rFonts w:ascii="Arial" w:hAnsi="Arial" w:cs="Arial"/>
              </w:rPr>
              <w:br/>
            </w:r>
            <w:r>
              <w:rPr>
                <w:rFonts w:ascii="Arial" w:hAnsi="Arial" w:cs="Arial"/>
              </w:rPr>
              <w:t>12.</w:t>
            </w:r>
            <w:r w:rsidR="00DF2139" w:rsidRPr="00075789">
              <w:rPr>
                <w:rFonts w:ascii="Arial" w:hAnsi="Arial" w:cs="Arial"/>
              </w:rPr>
              <w:t>Драган Стојановски</w:t>
            </w:r>
            <w:r w:rsidR="00DF2139" w:rsidRPr="00075789">
              <w:rPr>
                <w:rFonts w:ascii="Arial" w:hAnsi="Arial" w:cs="Arial"/>
                <w:lang w:val="en-US"/>
              </w:rPr>
              <w:t xml:space="preserve">  </w:t>
            </w:r>
            <w:r w:rsidR="003263A0">
              <w:rPr>
                <w:rFonts w:ascii="Arial" w:hAnsi="Arial" w:cs="Arial"/>
                <w:lang w:val="en-US"/>
              </w:rPr>
              <w:t>IX</w:t>
            </w:r>
            <w:r w:rsidR="00DF2139" w:rsidRPr="00075789">
              <w:rPr>
                <w:rFonts w:ascii="Arial" w:hAnsi="Arial" w:cs="Arial"/>
              </w:rPr>
              <w:t xml:space="preserve">-1одд.ЦУ Карбинци  </w:t>
            </w:r>
          </w:p>
          <w:p w:rsidR="003263A0" w:rsidRPr="000D3717" w:rsidRDefault="000D3717" w:rsidP="003263A0">
            <w:pPr>
              <w:pStyle w:val="ListParagraph"/>
              <w:ind w:left="0"/>
              <w:rPr>
                <w:rFonts w:ascii="Arial" w:hAnsi="Arial" w:cs="Arial"/>
              </w:rPr>
            </w:pPr>
            <w:r>
              <w:rPr>
                <w:rFonts w:ascii="Arial" w:hAnsi="Arial" w:cs="Arial"/>
              </w:rPr>
              <w:t>13.</w:t>
            </w:r>
            <w:r w:rsidR="00DF2139" w:rsidRPr="00075789">
              <w:rPr>
                <w:rFonts w:ascii="Arial" w:hAnsi="Arial" w:cs="Arial"/>
              </w:rPr>
              <w:t>Јлмас Алиов</w:t>
            </w:r>
            <w:r w:rsidR="00DF2139" w:rsidRPr="00075789">
              <w:rPr>
                <w:rFonts w:ascii="Arial" w:hAnsi="Arial" w:cs="Arial"/>
                <w:lang w:val="en-US"/>
              </w:rPr>
              <w:t xml:space="preserve">  </w:t>
            </w:r>
            <w:r w:rsidR="003263A0">
              <w:rPr>
                <w:rFonts w:ascii="Arial" w:hAnsi="Arial" w:cs="Arial"/>
                <w:lang w:val="en-US"/>
              </w:rPr>
              <w:t>IX</w:t>
            </w:r>
            <w:r w:rsidR="00DF2139" w:rsidRPr="00075789">
              <w:rPr>
                <w:rFonts w:ascii="Arial" w:hAnsi="Arial" w:cs="Arial"/>
              </w:rPr>
              <w:t xml:space="preserve">-2одд.ЦУ Карбинци  </w:t>
            </w:r>
            <w:r w:rsidR="00DF2139" w:rsidRPr="00075789">
              <w:rPr>
                <w:rFonts w:ascii="Arial" w:hAnsi="Arial" w:cs="Arial"/>
                <w:lang w:val="en-US"/>
              </w:rPr>
              <w:t xml:space="preserve">                                       </w:t>
            </w:r>
            <w:r w:rsidR="00DF2139" w:rsidRPr="00075789">
              <w:rPr>
                <w:rFonts w:ascii="Arial" w:hAnsi="Arial" w:cs="Arial"/>
              </w:rPr>
              <w:br/>
            </w:r>
            <w:r>
              <w:rPr>
                <w:rFonts w:ascii="Arial" w:hAnsi="Arial" w:cs="Arial"/>
              </w:rPr>
              <w:t xml:space="preserve">14.         </w:t>
            </w:r>
            <w:r w:rsidRPr="001A27B8">
              <w:rPr>
                <w:rFonts w:ascii="Arial" w:hAnsi="Arial" w:cs="Arial"/>
                <w:lang w:val="en-US"/>
              </w:rPr>
              <w:t>.</w:t>
            </w:r>
            <w:r w:rsidRPr="001A27B8">
              <w:rPr>
                <w:rFonts w:ascii="Arial" w:hAnsi="Arial" w:cs="Arial"/>
              </w:rPr>
              <w:t xml:space="preserve"> </w:t>
            </w:r>
            <w:r>
              <w:rPr>
                <w:rFonts w:ascii="Arial" w:hAnsi="Arial" w:cs="Arial"/>
              </w:rPr>
              <w:t xml:space="preserve">                     </w:t>
            </w:r>
            <w:r w:rsidRPr="00075789">
              <w:rPr>
                <w:rFonts w:ascii="Arial" w:hAnsi="Arial" w:cs="Arial"/>
                <w:lang w:val="en-US"/>
              </w:rPr>
              <w:t xml:space="preserve">I </w:t>
            </w:r>
            <w:r>
              <w:rPr>
                <w:rFonts w:ascii="Arial" w:hAnsi="Arial" w:cs="Arial"/>
              </w:rPr>
              <w:t xml:space="preserve">одд. ПУ Таринци       </w:t>
            </w:r>
          </w:p>
          <w:p w:rsidR="003263A0" w:rsidRPr="000D3717" w:rsidRDefault="000D3717" w:rsidP="003263A0">
            <w:pPr>
              <w:pStyle w:val="ListParagraph"/>
              <w:ind w:left="0"/>
              <w:rPr>
                <w:rFonts w:ascii="Arial" w:hAnsi="Arial" w:cs="Arial"/>
              </w:rPr>
            </w:pPr>
            <w:r>
              <w:rPr>
                <w:rFonts w:ascii="Arial" w:hAnsi="Arial" w:cs="Arial"/>
              </w:rPr>
              <w:t>15.</w:t>
            </w:r>
            <w:r w:rsidR="00DF2139">
              <w:rPr>
                <w:rFonts w:ascii="Arial" w:hAnsi="Arial" w:cs="Arial"/>
              </w:rPr>
              <w:t xml:space="preserve">Драгана Атанасова </w:t>
            </w:r>
            <w:r w:rsidR="00DF2139" w:rsidRPr="00075789">
              <w:rPr>
                <w:rFonts w:ascii="Arial" w:hAnsi="Arial" w:cs="Arial"/>
                <w:lang w:val="en-US"/>
              </w:rPr>
              <w:t>I</w:t>
            </w:r>
            <w:r w:rsidR="003263A0">
              <w:rPr>
                <w:rFonts w:ascii="Arial" w:hAnsi="Arial" w:cs="Arial"/>
                <w:lang w:val="en-US"/>
              </w:rPr>
              <w:t>I</w:t>
            </w:r>
            <w:r w:rsidR="00DF2139" w:rsidRPr="00075789">
              <w:rPr>
                <w:rFonts w:ascii="Arial" w:hAnsi="Arial" w:cs="Arial"/>
                <w:lang w:val="en-US"/>
              </w:rPr>
              <w:t xml:space="preserve"> </w:t>
            </w:r>
            <w:r w:rsidR="00DF2139" w:rsidRPr="00075789">
              <w:rPr>
                <w:rFonts w:ascii="Arial" w:hAnsi="Arial" w:cs="Arial"/>
              </w:rPr>
              <w:t>одд.ПУТаринци</w:t>
            </w:r>
            <w:r w:rsidR="00DF2139" w:rsidRPr="00075789">
              <w:rPr>
                <w:rFonts w:ascii="Arial" w:hAnsi="Arial" w:cs="Arial"/>
                <w:lang w:val="en-US"/>
              </w:rPr>
              <w:t xml:space="preserve">  </w:t>
            </w:r>
          </w:p>
          <w:p w:rsidR="003263A0" w:rsidRPr="000D3717" w:rsidRDefault="000D3717" w:rsidP="003263A0">
            <w:pPr>
              <w:pStyle w:val="ListParagraph"/>
              <w:ind w:left="0"/>
              <w:rPr>
                <w:rFonts w:ascii="Arial" w:hAnsi="Arial" w:cs="Arial"/>
              </w:rPr>
            </w:pPr>
            <w:r>
              <w:rPr>
                <w:rFonts w:ascii="Arial" w:hAnsi="Arial" w:cs="Arial"/>
              </w:rPr>
              <w:t>16.</w:t>
            </w:r>
            <w:r w:rsidR="00DF2139">
              <w:rPr>
                <w:rFonts w:ascii="Arial" w:hAnsi="Arial" w:cs="Arial"/>
              </w:rPr>
              <w:t>Сања Андонова</w:t>
            </w:r>
            <w:r w:rsidR="00DF2139">
              <w:rPr>
                <w:rFonts w:ascii="Arial" w:hAnsi="Arial" w:cs="Arial"/>
                <w:lang w:val="en-US"/>
              </w:rPr>
              <w:t xml:space="preserve">  I</w:t>
            </w:r>
            <w:r w:rsidR="003263A0">
              <w:rPr>
                <w:rFonts w:ascii="Arial" w:hAnsi="Arial" w:cs="Arial"/>
                <w:lang w:val="en-US"/>
              </w:rPr>
              <w:t>I</w:t>
            </w:r>
            <w:r w:rsidR="00DF2139" w:rsidRPr="00075789">
              <w:rPr>
                <w:rFonts w:ascii="Arial" w:hAnsi="Arial" w:cs="Arial"/>
                <w:lang w:val="en-US"/>
              </w:rPr>
              <w:t xml:space="preserve">I </w:t>
            </w:r>
            <w:r w:rsidR="00DF2139" w:rsidRPr="00075789">
              <w:rPr>
                <w:rFonts w:ascii="Arial" w:hAnsi="Arial" w:cs="Arial"/>
              </w:rPr>
              <w:t>одд.ПУТаринци</w:t>
            </w:r>
            <w:r>
              <w:rPr>
                <w:rFonts w:ascii="Arial" w:hAnsi="Arial" w:cs="Arial"/>
                <w:lang w:val="en-US"/>
              </w:rPr>
              <w:t xml:space="preserve">  </w:t>
            </w:r>
          </w:p>
          <w:p w:rsidR="003263A0" w:rsidRPr="000D3717" w:rsidRDefault="000D3717" w:rsidP="003263A0">
            <w:pPr>
              <w:pStyle w:val="ListParagraph"/>
              <w:ind w:left="0"/>
              <w:rPr>
                <w:rFonts w:ascii="Arial" w:hAnsi="Arial" w:cs="Arial"/>
              </w:rPr>
            </w:pPr>
            <w:r>
              <w:rPr>
                <w:rFonts w:ascii="Arial" w:hAnsi="Arial" w:cs="Arial"/>
              </w:rPr>
              <w:t>17.</w:t>
            </w:r>
            <w:r w:rsidR="00DF2139" w:rsidRPr="00075789">
              <w:rPr>
                <w:rFonts w:ascii="Arial" w:hAnsi="Arial" w:cs="Arial"/>
              </w:rPr>
              <w:t>Андонова Цветанка</w:t>
            </w:r>
            <w:r w:rsidR="00DF2139" w:rsidRPr="00075789">
              <w:rPr>
                <w:rFonts w:ascii="Arial" w:hAnsi="Arial" w:cs="Arial"/>
                <w:lang w:val="en-US"/>
              </w:rPr>
              <w:t xml:space="preserve">  </w:t>
            </w:r>
            <w:r w:rsidR="003263A0">
              <w:rPr>
                <w:rFonts w:ascii="Arial" w:hAnsi="Arial" w:cs="Arial"/>
                <w:lang w:val="en-US"/>
              </w:rPr>
              <w:t>IV</w:t>
            </w:r>
            <w:r w:rsidR="00DF2139" w:rsidRPr="00075789">
              <w:rPr>
                <w:rFonts w:ascii="Arial" w:hAnsi="Arial" w:cs="Arial"/>
              </w:rPr>
              <w:t xml:space="preserve"> одд.ПУТаринци</w:t>
            </w:r>
            <w:r w:rsidR="00DF2139" w:rsidRPr="00075789">
              <w:rPr>
                <w:rFonts w:ascii="Arial" w:hAnsi="Arial" w:cs="Arial"/>
                <w:lang w:val="en-US"/>
              </w:rPr>
              <w:t xml:space="preserve">  </w:t>
            </w:r>
          </w:p>
          <w:p w:rsidR="003263A0" w:rsidRDefault="000D3717" w:rsidP="003263A0">
            <w:pPr>
              <w:pStyle w:val="ListParagraph"/>
              <w:ind w:left="0"/>
              <w:rPr>
                <w:rFonts w:ascii="Arial" w:hAnsi="Arial" w:cs="Arial"/>
              </w:rPr>
            </w:pPr>
            <w:r>
              <w:rPr>
                <w:rFonts w:ascii="Arial" w:hAnsi="Arial" w:cs="Arial"/>
              </w:rPr>
              <w:t>18.</w:t>
            </w:r>
            <w:r w:rsidR="00DF2139" w:rsidRPr="00075789">
              <w:rPr>
                <w:rFonts w:ascii="Arial" w:hAnsi="Arial" w:cs="Arial"/>
              </w:rPr>
              <w:t>Елена Митева</w:t>
            </w:r>
            <w:r w:rsidR="00DF2139" w:rsidRPr="00075789">
              <w:rPr>
                <w:rFonts w:ascii="Arial" w:hAnsi="Arial" w:cs="Arial"/>
                <w:lang w:val="en-US"/>
              </w:rPr>
              <w:t xml:space="preserve">     </w:t>
            </w:r>
            <w:r w:rsidR="00DF2139">
              <w:rPr>
                <w:rFonts w:ascii="Arial" w:hAnsi="Arial" w:cs="Arial"/>
                <w:lang w:val="en-US"/>
              </w:rPr>
              <w:t>V</w:t>
            </w:r>
            <w:r w:rsidR="00DF2139" w:rsidRPr="00075789">
              <w:rPr>
                <w:rFonts w:ascii="Arial" w:hAnsi="Arial" w:cs="Arial"/>
              </w:rPr>
              <w:t xml:space="preserve"> одд.ПУТаринци</w:t>
            </w:r>
            <w:r w:rsidR="00DF2139" w:rsidRPr="00075789">
              <w:rPr>
                <w:rFonts w:ascii="Arial" w:hAnsi="Arial" w:cs="Arial"/>
                <w:lang w:val="en-US"/>
              </w:rPr>
              <w:t xml:space="preserve">  </w:t>
            </w:r>
          </w:p>
          <w:p w:rsidR="008237BE" w:rsidRPr="008237BE" w:rsidRDefault="008237BE" w:rsidP="003263A0">
            <w:pPr>
              <w:pStyle w:val="ListParagraph"/>
              <w:ind w:left="0"/>
              <w:rPr>
                <w:rFonts w:ascii="Arial" w:hAnsi="Arial" w:cs="Arial"/>
              </w:rPr>
            </w:pPr>
            <w:r>
              <w:rPr>
                <w:rFonts w:ascii="Arial" w:hAnsi="Arial" w:cs="Arial"/>
              </w:rPr>
              <w:t>19.</w:t>
            </w:r>
            <w:r w:rsidRPr="001A27B8">
              <w:rPr>
                <w:rFonts w:ascii="Arial" w:hAnsi="Arial" w:cs="Arial"/>
                <w:lang w:val="en-US"/>
              </w:rPr>
              <w:t xml:space="preserve"> </w:t>
            </w:r>
            <w:r>
              <w:rPr>
                <w:rFonts w:ascii="Arial" w:hAnsi="Arial" w:cs="Arial"/>
              </w:rPr>
              <w:t xml:space="preserve">                     </w:t>
            </w:r>
            <w:r w:rsidRPr="00075789">
              <w:rPr>
                <w:rFonts w:ascii="Arial" w:hAnsi="Arial" w:cs="Arial"/>
                <w:lang w:val="en-US"/>
              </w:rPr>
              <w:t xml:space="preserve">I </w:t>
            </w:r>
            <w:r>
              <w:rPr>
                <w:rFonts w:ascii="Arial" w:hAnsi="Arial" w:cs="Arial"/>
              </w:rPr>
              <w:t>одд. ПУ Радање</w:t>
            </w:r>
          </w:p>
          <w:p w:rsidR="003263A0" w:rsidRPr="008237BE" w:rsidRDefault="008237BE" w:rsidP="003263A0">
            <w:pPr>
              <w:pStyle w:val="ListParagraph"/>
              <w:ind w:left="0"/>
              <w:rPr>
                <w:rFonts w:ascii="Arial" w:hAnsi="Arial" w:cs="Arial"/>
                <w:color w:val="FF0000"/>
              </w:rPr>
            </w:pPr>
            <w:r>
              <w:rPr>
                <w:rFonts w:ascii="Arial" w:hAnsi="Arial" w:cs="Arial"/>
              </w:rPr>
              <w:t>20.</w:t>
            </w:r>
            <w:r w:rsidR="00DF2139">
              <w:rPr>
                <w:rFonts w:ascii="Arial" w:hAnsi="Arial" w:cs="Arial"/>
              </w:rPr>
              <w:t xml:space="preserve">Севда Јусув </w:t>
            </w:r>
            <w:r w:rsidR="003263A0">
              <w:rPr>
                <w:rFonts w:ascii="Arial" w:hAnsi="Arial" w:cs="Arial"/>
                <w:lang w:val="en-US"/>
              </w:rPr>
              <w:t>I</w:t>
            </w:r>
            <w:r w:rsidR="00DF2139" w:rsidRPr="00E83C6D">
              <w:rPr>
                <w:rFonts w:ascii="Arial" w:hAnsi="Arial" w:cs="Arial"/>
              </w:rPr>
              <w:t>I</w:t>
            </w:r>
            <w:r w:rsidR="00DF2139" w:rsidRPr="00E83C6D">
              <w:rPr>
                <w:rFonts w:ascii="Arial" w:hAnsi="Arial" w:cs="Arial"/>
                <w:lang w:val="en-US"/>
              </w:rPr>
              <w:t xml:space="preserve"> </w:t>
            </w:r>
            <w:r w:rsidR="00DF2139" w:rsidRPr="00E83C6D">
              <w:rPr>
                <w:rFonts w:ascii="Arial" w:hAnsi="Arial" w:cs="Arial"/>
              </w:rPr>
              <w:t>одд. ПУ Радање мак.јаз</w:t>
            </w:r>
          </w:p>
          <w:p w:rsidR="00DF2139" w:rsidRPr="00E83C6D" w:rsidRDefault="008237BE" w:rsidP="003263A0">
            <w:pPr>
              <w:pStyle w:val="ListParagraph"/>
              <w:ind w:left="0"/>
              <w:rPr>
                <w:rFonts w:ascii="Arial" w:hAnsi="Arial" w:cs="Arial"/>
                <w:lang w:val="en-US"/>
              </w:rPr>
            </w:pPr>
            <w:r>
              <w:rPr>
                <w:rFonts w:ascii="Arial" w:hAnsi="Arial" w:cs="Arial"/>
              </w:rPr>
              <w:t>21.</w:t>
            </w:r>
            <w:r w:rsidR="00DF2139">
              <w:rPr>
                <w:rFonts w:ascii="Arial" w:hAnsi="Arial" w:cs="Arial"/>
              </w:rPr>
              <w:t>Остурк Озел</w:t>
            </w:r>
            <w:r w:rsidR="00DF2139">
              <w:rPr>
                <w:rFonts w:ascii="Arial" w:hAnsi="Arial" w:cs="Arial"/>
                <w:lang w:val="en-US"/>
              </w:rPr>
              <w:t xml:space="preserve">         </w:t>
            </w:r>
            <w:r w:rsidR="003263A0">
              <w:rPr>
                <w:rFonts w:ascii="Arial" w:hAnsi="Arial" w:cs="Arial"/>
                <w:lang w:val="en-US"/>
              </w:rPr>
              <w:t>I</w:t>
            </w:r>
            <w:r w:rsidR="00DF2139">
              <w:rPr>
                <w:rFonts w:ascii="Arial" w:hAnsi="Arial" w:cs="Arial"/>
                <w:lang w:val="en-US"/>
              </w:rPr>
              <w:t>I</w:t>
            </w:r>
            <w:r w:rsidR="00DF2139" w:rsidRPr="00E83C6D">
              <w:rPr>
                <w:rFonts w:ascii="Arial" w:hAnsi="Arial" w:cs="Arial"/>
              </w:rPr>
              <w:t>I</w:t>
            </w:r>
            <w:r w:rsidR="00DF2139" w:rsidRPr="00E83C6D">
              <w:rPr>
                <w:rFonts w:ascii="Arial" w:hAnsi="Arial" w:cs="Arial"/>
                <w:lang w:val="en-US"/>
              </w:rPr>
              <w:t xml:space="preserve"> </w:t>
            </w:r>
            <w:r w:rsidR="00DF2139" w:rsidRPr="00E83C6D">
              <w:rPr>
                <w:rFonts w:ascii="Arial" w:hAnsi="Arial" w:cs="Arial"/>
              </w:rPr>
              <w:t>одд. ПУ Радање мак.јаз</w:t>
            </w:r>
          </w:p>
          <w:p w:rsidR="001049E5" w:rsidRDefault="008237BE" w:rsidP="003263A0">
            <w:pPr>
              <w:pStyle w:val="ListParagraph"/>
              <w:ind w:left="0"/>
              <w:rPr>
                <w:rFonts w:ascii="Arial" w:hAnsi="Arial" w:cs="Arial"/>
              </w:rPr>
            </w:pPr>
            <w:r>
              <w:rPr>
                <w:rFonts w:ascii="Arial" w:hAnsi="Arial" w:cs="Arial"/>
              </w:rPr>
              <w:t>22.</w:t>
            </w:r>
            <w:r w:rsidR="00DF2139">
              <w:rPr>
                <w:rFonts w:ascii="Arial" w:hAnsi="Arial" w:cs="Arial"/>
              </w:rPr>
              <w:t>Јаша Мемед</w:t>
            </w:r>
            <w:r w:rsidR="00DF2139" w:rsidRPr="00E83C6D">
              <w:rPr>
                <w:rFonts w:ascii="Arial" w:hAnsi="Arial" w:cs="Arial"/>
                <w:lang w:val="en-US"/>
              </w:rPr>
              <w:t xml:space="preserve">     </w:t>
            </w:r>
            <w:r w:rsidR="00DF2139">
              <w:rPr>
                <w:rFonts w:ascii="Arial" w:hAnsi="Arial" w:cs="Arial"/>
                <w:lang w:val="en-US"/>
              </w:rPr>
              <w:t>I</w:t>
            </w:r>
            <w:r w:rsidR="003263A0">
              <w:rPr>
                <w:rFonts w:ascii="Arial" w:hAnsi="Arial" w:cs="Arial"/>
                <w:lang w:val="en-US"/>
              </w:rPr>
              <w:t>V</w:t>
            </w:r>
            <w:r w:rsidR="00DF2139" w:rsidRPr="00E83C6D">
              <w:rPr>
                <w:rFonts w:ascii="Arial" w:hAnsi="Arial" w:cs="Arial"/>
                <w:lang w:val="en-US"/>
              </w:rPr>
              <w:t xml:space="preserve"> </w:t>
            </w:r>
            <w:r w:rsidR="00DF2139" w:rsidRPr="00E83C6D">
              <w:rPr>
                <w:rFonts w:ascii="Arial" w:hAnsi="Arial" w:cs="Arial"/>
              </w:rPr>
              <w:t>одд. ПУ Радање мак.јаз</w:t>
            </w:r>
            <w:r w:rsidR="00DF2139" w:rsidRPr="00BC399B">
              <w:rPr>
                <w:rFonts w:ascii="Arial" w:hAnsi="Arial" w:cs="Arial"/>
                <w:color w:val="FF0000"/>
              </w:rPr>
              <w:br/>
            </w:r>
            <w:r w:rsidR="00DF2139" w:rsidRPr="00D43EE1">
              <w:rPr>
                <w:rFonts w:ascii="Arial" w:hAnsi="Arial" w:cs="Arial"/>
              </w:rPr>
              <w:t>2</w:t>
            </w:r>
            <w:r>
              <w:rPr>
                <w:rFonts w:ascii="Arial" w:hAnsi="Arial" w:cs="Arial"/>
              </w:rPr>
              <w:t>3.</w:t>
            </w:r>
            <w:r w:rsidR="00DF2139" w:rsidRPr="00E83C6D">
              <w:rPr>
                <w:rFonts w:ascii="Arial" w:hAnsi="Arial" w:cs="Arial"/>
              </w:rPr>
              <w:t>Фазли Вејселов</w:t>
            </w:r>
            <w:r w:rsidR="00DF2139" w:rsidRPr="00E83C6D">
              <w:rPr>
                <w:rFonts w:ascii="Arial" w:hAnsi="Arial" w:cs="Arial"/>
                <w:lang w:val="en-US"/>
              </w:rPr>
              <w:t xml:space="preserve">   </w:t>
            </w:r>
            <w:r w:rsidR="00DF2139">
              <w:rPr>
                <w:rFonts w:ascii="Arial" w:hAnsi="Arial" w:cs="Arial"/>
                <w:lang w:val="en-US"/>
              </w:rPr>
              <w:t>V</w:t>
            </w:r>
            <w:r w:rsidR="00DF2139" w:rsidRPr="00D43EE1">
              <w:rPr>
                <w:rFonts w:ascii="Arial" w:hAnsi="Arial" w:cs="Arial"/>
                <w:lang w:val="en-US"/>
              </w:rPr>
              <w:t xml:space="preserve"> </w:t>
            </w:r>
            <w:r w:rsidR="00DF2139" w:rsidRPr="00D43EE1">
              <w:rPr>
                <w:rFonts w:ascii="Arial" w:hAnsi="Arial" w:cs="Arial"/>
              </w:rPr>
              <w:t>одд. ПУ Радање мак.јаз.</w:t>
            </w:r>
            <w:r w:rsidR="00DF2139" w:rsidRPr="00D43EE1">
              <w:rPr>
                <w:rFonts w:ascii="Arial" w:hAnsi="Arial" w:cs="Arial"/>
              </w:rPr>
              <w:br/>
            </w:r>
            <w:r w:rsidR="00DF2139" w:rsidRPr="00D43EE1">
              <w:rPr>
                <w:rFonts w:ascii="Arial" w:hAnsi="Arial" w:cs="Arial"/>
                <w:lang w:val="en-US"/>
              </w:rPr>
              <w:t>2</w:t>
            </w:r>
            <w:r>
              <w:rPr>
                <w:rFonts w:ascii="Arial" w:hAnsi="Arial" w:cs="Arial"/>
              </w:rPr>
              <w:t>4.</w:t>
            </w:r>
            <w:r w:rsidR="00DF2139">
              <w:rPr>
                <w:rFonts w:ascii="Arial" w:hAnsi="Arial" w:cs="Arial"/>
              </w:rPr>
              <w:t>Емрах Зубероглу</w:t>
            </w:r>
            <w:r w:rsidR="00DF2139" w:rsidRPr="00D43EE1">
              <w:rPr>
                <w:rFonts w:ascii="Arial" w:hAnsi="Arial" w:cs="Arial"/>
                <w:lang w:val="en-US"/>
              </w:rPr>
              <w:t xml:space="preserve">  </w:t>
            </w:r>
            <w:r w:rsidR="00DF2139" w:rsidRPr="00D43EE1">
              <w:rPr>
                <w:rFonts w:ascii="Arial" w:hAnsi="Arial" w:cs="Arial"/>
              </w:rPr>
              <w:t>I</w:t>
            </w:r>
            <w:r w:rsidR="00DF2139" w:rsidRPr="00D43EE1">
              <w:rPr>
                <w:rFonts w:ascii="Arial" w:hAnsi="Arial" w:cs="Arial"/>
                <w:lang w:val="en-US"/>
              </w:rPr>
              <w:t xml:space="preserve">-II-III </w:t>
            </w:r>
            <w:r w:rsidR="00DF2139" w:rsidRPr="00D43EE1">
              <w:rPr>
                <w:rFonts w:ascii="Arial" w:hAnsi="Arial" w:cs="Arial"/>
              </w:rPr>
              <w:t>одд. П</w:t>
            </w:r>
            <w:r>
              <w:rPr>
                <w:rFonts w:ascii="Arial" w:hAnsi="Arial" w:cs="Arial"/>
              </w:rPr>
              <w:t>У Радање тур.јаз</w:t>
            </w:r>
            <w:r>
              <w:rPr>
                <w:rFonts w:ascii="Arial" w:hAnsi="Arial" w:cs="Arial"/>
              </w:rPr>
              <w:br/>
              <w:t>25.</w:t>
            </w:r>
            <w:r w:rsidR="00DF2139">
              <w:rPr>
                <w:rFonts w:ascii="Arial" w:hAnsi="Arial" w:cs="Arial"/>
              </w:rPr>
              <w:t xml:space="preserve"> Јашар Сулиман</w:t>
            </w:r>
            <w:r w:rsidR="00DF2139" w:rsidRPr="00D43EE1">
              <w:rPr>
                <w:rFonts w:ascii="Arial" w:hAnsi="Arial" w:cs="Arial"/>
              </w:rPr>
              <w:t xml:space="preserve">    IV-</w:t>
            </w:r>
            <w:r w:rsidR="00DF2139" w:rsidRPr="00D43EE1">
              <w:rPr>
                <w:rFonts w:ascii="Arial" w:hAnsi="Arial" w:cs="Arial"/>
                <w:lang w:val="en-US"/>
              </w:rPr>
              <w:t>V</w:t>
            </w:r>
            <w:r w:rsidR="00DF2139" w:rsidRPr="00D43EE1">
              <w:rPr>
                <w:rFonts w:ascii="Arial" w:hAnsi="Arial" w:cs="Arial"/>
              </w:rPr>
              <w:t>одд. ПУ Радање тур.јаз.</w:t>
            </w:r>
            <w:r w:rsidR="00DF2139" w:rsidRPr="00BC399B">
              <w:rPr>
                <w:rFonts w:ascii="Arial" w:hAnsi="Arial" w:cs="Arial"/>
                <w:color w:val="FF0000"/>
              </w:rPr>
              <w:br/>
            </w:r>
            <w:r>
              <w:rPr>
                <w:rFonts w:ascii="Arial" w:hAnsi="Arial" w:cs="Arial"/>
              </w:rPr>
              <w:t>26.</w:t>
            </w:r>
            <w:r w:rsidR="00DF2139">
              <w:rPr>
                <w:rFonts w:ascii="Arial" w:hAnsi="Arial" w:cs="Arial"/>
              </w:rPr>
              <w:t xml:space="preserve"> Емин Мамут</w:t>
            </w:r>
            <w:r w:rsidR="00A77050">
              <w:rPr>
                <w:rFonts w:ascii="Arial" w:hAnsi="Arial" w:cs="Arial"/>
                <w:lang w:val="en-US"/>
              </w:rPr>
              <w:t xml:space="preserve"> I-II-III-</w:t>
            </w:r>
            <w:r w:rsidR="00DF2139" w:rsidRPr="00D43EE1">
              <w:rPr>
                <w:rFonts w:ascii="Arial" w:hAnsi="Arial" w:cs="Arial"/>
              </w:rPr>
              <w:t xml:space="preserve">IV-Vодд ПУ Прналија  </w:t>
            </w:r>
            <w:r w:rsidR="00DF2139" w:rsidRPr="00BC399B">
              <w:rPr>
                <w:rFonts w:ascii="Arial" w:hAnsi="Arial" w:cs="Arial"/>
                <w:color w:val="FF0000"/>
              </w:rPr>
              <w:br/>
            </w:r>
            <w:r>
              <w:rPr>
                <w:rFonts w:ascii="Arial" w:hAnsi="Arial" w:cs="Arial"/>
              </w:rPr>
              <w:t>27.</w:t>
            </w:r>
            <w:r w:rsidR="00DF2139">
              <w:rPr>
                <w:rFonts w:ascii="Arial" w:hAnsi="Arial" w:cs="Arial"/>
              </w:rPr>
              <w:t xml:space="preserve">Елмас Алиов </w:t>
            </w:r>
            <w:r w:rsidR="00DF2139" w:rsidRPr="00D26B2F">
              <w:rPr>
                <w:rFonts w:ascii="Arial" w:hAnsi="Arial" w:cs="Arial"/>
              </w:rPr>
              <w:t>I-II-III</w:t>
            </w:r>
            <w:r w:rsidR="00B92AC9">
              <w:rPr>
                <w:rFonts w:ascii="Arial" w:hAnsi="Arial" w:cs="Arial"/>
                <w:lang w:val="en-US"/>
              </w:rPr>
              <w:t>-</w:t>
            </w:r>
            <w:r w:rsidR="00B92AC9">
              <w:rPr>
                <w:rFonts w:ascii="Arial" w:hAnsi="Arial" w:cs="Arial"/>
              </w:rPr>
              <w:t>IV-V</w:t>
            </w:r>
            <w:r w:rsidR="00DF2139" w:rsidRPr="00D26B2F">
              <w:rPr>
                <w:rFonts w:ascii="Arial" w:hAnsi="Arial" w:cs="Arial"/>
              </w:rPr>
              <w:t xml:space="preserve"> одд</w:t>
            </w:r>
            <w:r w:rsidR="00DF2139">
              <w:rPr>
                <w:rFonts w:ascii="Arial" w:hAnsi="Arial" w:cs="Arial"/>
              </w:rPr>
              <w:t xml:space="preserve">. ПУ  Кучица </w:t>
            </w:r>
          </w:p>
          <w:p w:rsidR="00DF2139" w:rsidRPr="00C804B7" w:rsidRDefault="001049E5" w:rsidP="003263A0">
            <w:pPr>
              <w:pStyle w:val="ListParagraph"/>
              <w:ind w:left="0"/>
              <w:rPr>
                <w:rFonts w:ascii="Arial" w:hAnsi="Arial" w:cs="Arial"/>
                <w:color w:val="auto"/>
              </w:rPr>
            </w:pPr>
            <w:r w:rsidRPr="00C804B7">
              <w:rPr>
                <w:rFonts w:ascii="Arial" w:hAnsi="Arial" w:cs="Arial"/>
                <w:color w:val="auto"/>
              </w:rPr>
              <w:t xml:space="preserve">28.                       </w:t>
            </w:r>
            <w:r w:rsidRPr="00C804B7">
              <w:rPr>
                <w:rFonts w:ascii="Arial" w:hAnsi="Arial" w:cs="Arial"/>
                <w:color w:val="auto"/>
                <w:lang w:val="en-US"/>
              </w:rPr>
              <w:t xml:space="preserve">I </w:t>
            </w:r>
            <w:r w:rsidRPr="00C804B7">
              <w:rPr>
                <w:rFonts w:ascii="Arial" w:hAnsi="Arial" w:cs="Arial"/>
                <w:color w:val="auto"/>
              </w:rPr>
              <w:t>одд. ПУ Караорман</w:t>
            </w:r>
            <w:r w:rsidR="00DF2139" w:rsidRPr="00C804B7">
              <w:rPr>
                <w:rFonts w:ascii="Arial" w:hAnsi="Arial" w:cs="Arial"/>
                <w:color w:val="auto"/>
              </w:rPr>
              <w:br/>
            </w:r>
            <w:r w:rsidRPr="00C804B7">
              <w:rPr>
                <w:rFonts w:ascii="Arial" w:hAnsi="Arial" w:cs="Arial"/>
                <w:color w:val="auto"/>
              </w:rPr>
              <w:t>29</w:t>
            </w:r>
            <w:r w:rsidR="008237BE" w:rsidRPr="00C804B7">
              <w:rPr>
                <w:rFonts w:ascii="Arial" w:hAnsi="Arial" w:cs="Arial"/>
                <w:color w:val="auto"/>
              </w:rPr>
              <w:t>.</w:t>
            </w:r>
            <w:r w:rsidR="00DF2139" w:rsidRPr="00C804B7">
              <w:rPr>
                <w:rFonts w:ascii="Arial" w:hAnsi="Arial" w:cs="Arial"/>
                <w:color w:val="auto"/>
              </w:rPr>
              <w:t xml:space="preserve">Софија Димитрова </w:t>
            </w:r>
            <w:r w:rsidR="00DF2139" w:rsidRPr="00C804B7">
              <w:rPr>
                <w:rFonts w:ascii="Arial" w:hAnsi="Arial" w:cs="Arial"/>
                <w:color w:val="auto"/>
                <w:lang w:val="en-US"/>
              </w:rPr>
              <w:t xml:space="preserve">  </w:t>
            </w:r>
            <w:r w:rsidR="00B92AC9" w:rsidRPr="00C804B7">
              <w:rPr>
                <w:rFonts w:ascii="Arial" w:hAnsi="Arial" w:cs="Arial"/>
                <w:color w:val="auto"/>
                <w:lang w:val="en-US"/>
              </w:rPr>
              <w:t>I</w:t>
            </w:r>
            <w:r w:rsidR="00DF2139" w:rsidRPr="00C804B7">
              <w:rPr>
                <w:rFonts w:ascii="Arial" w:hAnsi="Arial" w:cs="Arial"/>
                <w:color w:val="auto"/>
              </w:rPr>
              <w:t>I</w:t>
            </w:r>
            <w:r w:rsidR="00DF2139" w:rsidRPr="00C804B7">
              <w:rPr>
                <w:rFonts w:ascii="Arial" w:hAnsi="Arial" w:cs="Arial"/>
                <w:color w:val="auto"/>
                <w:lang w:val="en-US"/>
              </w:rPr>
              <w:t xml:space="preserve"> </w:t>
            </w:r>
            <w:r w:rsidR="00DF2139" w:rsidRPr="00C804B7">
              <w:rPr>
                <w:rFonts w:ascii="Arial" w:hAnsi="Arial" w:cs="Arial"/>
                <w:color w:val="auto"/>
              </w:rPr>
              <w:t>одд. ПУ Караорман</w:t>
            </w:r>
          </w:p>
          <w:p w:rsidR="00DF2139" w:rsidRPr="008237BE" w:rsidRDefault="001049E5" w:rsidP="003263A0">
            <w:pPr>
              <w:pStyle w:val="ListParagraph"/>
              <w:ind w:left="0"/>
              <w:rPr>
                <w:rFonts w:ascii="Arial" w:hAnsi="Arial" w:cs="Arial"/>
              </w:rPr>
            </w:pPr>
            <w:r w:rsidRPr="00C804B7">
              <w:rPr>
                <w:rFonts w:ascii="Arial" w:hAnsi="Arial" w:cs="Arial"/>
                <w:color w:val="auto"/>
              </w:rPr>
              <w:t>30</w:t>
            </w:r>
            <w:r w:rsidR="008237BE" w:rsidRPr="00C804B7">
              <w:rPr>
                <w:rFonts w:ascii="Arial" w:hAnsi="Arial" w:cs="Arial"/>
                <w:color w:val="auto"/>
              </w:rPr>
              <w:t>.</w:t>
            </w:r>
            <w:r w:rsidR="00DF2139" w:rsidRPr="00C804B7">
              <w:rPr>
                <w:rFonts w:ascii="Arial" w:hAnsi="Arial" w:cs="Arial"/>
                <w:color w:val="auto"/>
              </w:rPr>
              <w:t>Димче Димитров</w:t>
            </w:r>
            <w:r w:rsidR="00DF2139" w:rsidRPr="00C804B7">
              <w:rPr>
                <w:rFonts w:ascii="Arial" w:hAnsi="Arial" w:cs="Arial"/>
                <w:color w:val="auto"/>
                <w:lang w:val="en-US"/>
              </w:rPr>
              <w:t xml:space="preserve">  </w:t>
            </w:r>
            <w:r w:rsidR="00B92AC9" w:rsidRPr="00C804B7">
              <w:rPr>
                <w:rFonts w:ascii="Arial" w:hAnsi="Arial" w:cs="Arial"/>
                <w:color w:val="auto"/>
                <w:lang w:val="en-US"/>
              </w:rPr>
              <w:t>I</w:t>
            </w:r>
            <w:r w:rsidR="00DF2139" w:rsidRPr="00C804B7">
              <w:rPr>
                <w:rFonts w:ascii="Arial" w:hAnsi="Arial" w:cs="Arial"/>
                <w:color w:val="auto"/>
                <w:lang w:val="en-US"/>
              </w:rPr>
              <w:t>I</w:t>
            </w:r>
            <w:r w:rsidR="00DF2139" w:rsidRPr="00C804B7">
              <w:rPr>
                <w:rFonts w:ascii="Arial" w:hAnsi="Arial" w:cs="Arial"/>
                <w:color w:val="auto"/>
              </w:rPr>
              <w:t>I</w:t>
            </w:r>
            <w:r w:rsidR="00DF2139" w:rsidRPr="00C804B7">
              <w:rPr>
                <w:rFonts w:ascii="Arial" w:hAnsi="Arial" w:cs="Arial"/>
                <w:color w:val="auto"/>
                <w:lang w:val="en-US"/>
              </w:rPr>
              <w:t xml:space="preserve"> </w:t>
            </w:r>
            <w:r w:rsidR="00DF2139" w:rsidRPr="00C804B7">
              <w:rPr>
                <w:rFonts w:ascii="Arial" w:hAnsi="Arial" w:cs="Arial"/>
                <w:color w:val="auto"/>
              </w:rPr>
              <w:t>одд. ПУ Караорман</w:t>
            </w:r>
            <w:r w:rsidR="00DF2139" w:rsidRPr="00C804B7">
              <w:rPr>
                <w:rFonts w:ascii="Arial" w:hAnsi="Arial" w:cs="Arial"/>
                <w:color w:val="auto"/>
              </w:rPr>
              <w:br/>
            </w:r>
            <w:r w:rsidR="00DF2139" w:rsidRPr="00C804B7">
              <w:rPr>
                <w:rFonts w:ascii="Arial" w:hAnsi="Arial" w:cs="Arial"/>
                <w:color w:val="auto"/>
                <w:lang w:val="en-US"/>
              </w:rPr>
              <w:t>3</w:t>
            </w:r>
            <w:r w:rsidRPr="00C804B7">
              <w:rPr>
                <w:rFonts w:ascii="Arial" w:hAnsi="Arial" w:cs="Arial"/>
                <w:color w:val="auto"/>
              </w:rPr>
              <w:t>1</w:t>
            </w:r>
            <w:r w:rsidR="008237BE" w:rsidRPr="00C804B7">
              <w:rPr>
                <w:rFonts w:ascii="Arial" w:hAnsi="Arial" w:cs="Arial"/>
                <w:color w:val="auto"/>
              </w:rPr>
              <w:t>.</w:t>
            </w:r>
            <w:r w:rsidR="00DF2139" w:rsidRPr="00C804B7">
              <w:rPr>
                <w:rFonts w:ascii="Arial" w:hAnsi="Arial" w:cs="Arial"/>
                <w:color w:val="auto"/>
              </w:rPr>
              <w:t xml:space="preserve">Моника Стојанова </w:t>
            </w:r>
            <w:r w:rsidR="00DF2139" w:rsidRPr="00C804B7">
              <w:rPr>
                <w:rFonts w:ascii="Arial" w:hAnsi="Arial" w:cs="Arial"/>
                <w:color w:val="auto"/>
                <w:lang w:val="en-US"/>
              </w:rPr>
              <w:t>I</w:t>
            </w:r>
            <w:r w:rsidR="00B92AC9" w:rsidRPr="00C804B7">
              <w:rPr>
                <w:rFonts w:ascii="Arial" w:hAnsi="Arial" w:cs="Arial"/>
                <w:color w:val="auto"/>
                <w:lang w:val="en-US"/>
              </w:rPr>
              <w:t>V</w:t>
            </w:r>
            <w:r w:rsidR="00DF2139" w:rsidRPr="00C804B7">
              <w:rPr>
                <w:rFonts w:ascii="Arial" w:hAnsi="Arial" w:cs="Arial"/>
                <w:color w:val="auto"/>
                <w:lang w:val="en-US"/>
              </w:rPr>
              <w:t xml:space="preserve"> </w:t>
            </w:r>
            <w:r w:rsidR="00DF2139" w:rsidRPr="00C804B7">
              <w:rPr>
                <w:rFonts w:ascii="Arial" w:hAnsi="Arial" w:cs="Arial"/>
                <w:color w:val="auto"/>
              </w:rPr>
              <w:t>одд. ПУ Караорман</w:t>
            </w:r>
            <w:r w:rsidR="00DF2139" w:rsidRPr="00C804B7">
              <w:rPr>
                <w:rFonts w:ascii="Arial" w:hAnsi="Arial" w:cs="Arial"/>
                <w:color w:val="auto"/>
              </w:rPr>
              <w:br/>
            </w:r>
            <w:r w:rsidR="00DF2139" w:rsidRPr="00C804B7">
              <w:rPr>
                <w:rFonts w:ascii="Arial" w:hAnsi="Arial" w:cs="Arial"/>
                <w:color w:val="auto"/>
                <w:lang w:val="en-US"/>
              </w:rPr>
              <w:t>3</w:t>
            </w:r>
            <w:r w:rsidRPr="00C804B7">
              <w:rPr>
                <w:rFonts w:ascii="Arial" w:hAnsi="Arial" w:cs="Arial"/>
                <w:color w:val="auto"/>
              </w:rPr>
              <w:t>2</w:t>
            </w:r>
            <w:r w:rsidR="008237BE" w:rsidRPr="00C804B7">
              <w:rPr>
                <w:rFonts w:ascii="Arial" w:hAnsi="Arial" w:cs="Arial"/>
                <w:color w:val="auto"/>
              </w:rPr>
              <w:t>.</w:t>
            </w:r>
            <w:r w:rsidR="00DF2139" w:rsidRPr="00C804B7">
              <w:rPr>
                <w:rFonts w:ascii="Arial" w:hAnsi="Arial" w:cs="Arial"/>
                <w:color w:val="auto"/>
              </w:rPr>
              <w:t>Марија Г.Тасева</w:t>
            </w:r>
            <w:r w:rsidR="00DF2139" w:rsidRPr="00C804B7">
              <w:rPr>
                <w:rFonts w:ascii="Arial" w:hAnsi="Arial" w:cs="Arial"/>
                <w:color w:val="auto"/>
                <w:lang w:val="en-US"/>
              </w:rPr>
              <w:t xml:space="preserve">  V</w:t>
            </w:r>
            <w:r w:rsidR="00DF2139" w:rsidRPr="00C804B7">
              <w:rPr>
                <w:rFonts w:ascii="Arial" w:hAnsi="Arial" w:cs="Arial"/>
                <w:color w:val="auto"/>
              </w:rPr>
              <w:t xml:space="preserve">одд. ПУ Караорман </w:t>
            </w:r>
            <w:r w:rsidR="00DF2139">
              <w:rPr>
                <w:rFonts w:ascii="Arial" w:hAnsi="Arial" w:cs="Arial"/>
              </w:rPr>
              <w:br/>
              <w:t>3</w:t>
            </w:r>
            <w:r>
              <w:rPr>
                <w:rFonts w:ascii="Arial" w:hAnsi="Arial" w:cs="Arial"/>
              </w:rPr>
              <w:t>3</w:t>
            </w:r>
            <w:r w:rsidR="008237BE">
              <w:rPr>
                <w:rFonts w:ascii="Arial" w:hAnsi="Arial" w:cs="Arial"/>
              </w:rPr>
              <w:t>.</w:t>
            </w:r>
            <w:r w:rsidR="00DF2139" w:rsidRPr="00533883">
              <w:rPr>
                <w:rFonts w:ascii="Arial" w:hAnsi="Arial" w:cs="Arial"/>
              </w:rPr>
              <w:t>Сања Горгиева I-II-III</w:t>
            </w:r>
            <w:r w:rsidR="007A3DFD">
              <w:rPr>
                <w:rFonts w:ascii="Arial" w:hAnsi="Arial" w:cs="Arial"/>
                <w:lang w:val="en-US"/>
              </w:rPr>
              <w:t>-IV-V</w:t>
            </w:r>
            <w:r w:rsidR="00DF2139" w:rsidRPr="00533883">
              <w:rPr>
                <w:rFonts w:ascii="Arial" w:hAnsi="Arial" w:cs="Arial"/>
              </w:rPr>
              <w:t>одд</w:t>
            </w:r>
            <w:r w:rsidR="008237BE">
              <w:rPr>
                <w:rFonts w:ascii="Arial" w:hAnsi="Arial" w:cs="Arial"/>
              </w:rPr>
              <w:t>. ПУ Крупиште</w:t>
            </w:r>
          </w:p>
        </w:tc>
      </w:tr>
      <w:tr w:rsidR="00DF2139" w:rsidTr="003263A0">
        <w:tc>
          <w:tcPr>
            <w:tcW w:w="6667" w:type="dxa"/>
          </w:tcPr>
          <w:p w:rsidR="00DF2139" w:rsidRDefault="00DF2139" w:rsidP="003263A0">
            <w:pPr>
              <w:pStyle w:val="ListParagraph"/>
              <w:ind w:left="0"/>
              <w:rPr>
                <w:rFonts w:ascii="Arial" w:hAnsi="Arial" w:cs="Arial"/>
                <w:sz w:val="24"/>
                <w:szCs w:val="24"/>
              </w:rPr>
            </w:pPr>
            <w:r>
              <w:rPr>
                <w:rFonts w:ascii="Arial" w:hAnsi="Arial" w:cs="Arial"/>
                <w:sz w:val="24"/>
                <w:szCs w:val="24"/>
              </w:rPr>
              <w:t>Стручни активи(видови)</w:t>
            </w:r>
          </w:p>
        </w:tc>
        <w:tc>
          <w:tcPr>
            <w:tcW w:w="6561" w:type="dxa"/>
          </w:tcPr>
          <w:p w:rsidR="00DF2139" w:rsidRPr="000D7CA8" w:rsidRDefault="00DF2139" w:rsidP="003263A0">
            <w:pPr>
              <w:suppressAutoHyphens/>
              <w:snapToGrid w:val="0"/>
              <w:rPr>
                <w:rFonts w:ascii="Arial" w:hAnsi="Arial" w:cs="Arial"/>
                <w:lang w:eastAsia="ar-SA"/>
              </w:rPr>
            </w:pPr>
            <w:r>
              <w:rPr>
                <w:rFonts w:ascii="Arial" w:hAnsi="Arial" w:cs="Arial"/>
                <w:lang w:eastAsia="ar-SA"/>
              </w:rPr>
              <w:t>-</w:t>
            </w:r>
            <w:r w:rsidRPr="000D7CA8">
              <w:rPr>
                <w:rFonts w:ascii="Arial" w:hAnsi="Arial" w:cs="Arial"/>
                <w:lang w:eastAsia="ar-SA"/>
              </w:rPr>
              <w:t>СА на Одделенска настава</w:t>
            </w:r>
            <w:r w:rsidRPr="000D7CA8">
              <w:rPr>
                <w:rFonts w:ascii="Arial" w:hAnsi="Arial" w:cs="Arial"/>
                <w:lang w:eastAsia="ar-SA"/>
              </w:rPr>
              <w:br/>
              <w:t xml:space="preserve">- СА на Општествена група на предмети </w:t>
            </w:r>
            <w:r>
              <w:rPr>
                <w:rFonts w:ascii="Arial" w:hAnsi="Arial" w:cs="Arial"/>
                <w:lang w:eastAsia="ar-SA"/>
              </w:rPr>
              <w:t>(мак.јаз</w:t>
            </w:r>
            <w:r w:rsidR="007A3DFD">
              <w:rPr>
                <w:rFonts w:ascii="Arial" w:hAnsi="Arial" w:cs="Arial"/>
                <w:lang w:eastAsia="ar-SA"/>
              </w:rPr>
              <w:t>,историја,</w:t>
            </w:r>
            <w:r w:rsidRPr="000D7CA8">
              <w:rPr>
                <w:rFonts w:ascii="Arial" w:hAnsi="Arial" w:cs="Arial"/>
                <w:lang w:eastAsia="ar-SA"/>
              </w:rPr>
              <w:t>етика во религии, граѓанско образование, иновации);</w:t>
            </w:r>
            <w:r w:rsidRPr="000D7CA8">
              <w:rPr>
                <w:rFonts w:ascii="Arial" w:hAnsi="Arial" w:cs="Arial"/>
                <w:lang w:eastAsia="ar-SA"/>
              </w:rPr>
              <w:br/>
            </w:r>
            <w:r w:rsidRPr="000D7CA8">
              <w:rPr>
                <w:rFonts w:ascii="Arial" w:hAnsi="Arial" w:cs="Arial"/>
                <w:lang w:eastAsia="ar-SA"/>
              </w:rPr>
              <w:lastRenderedPageBreak/>
              <w:t>- СА на странски јазици</w:t>
            </w:r>
            <w:r>
              <w:rPr>
                <w:rFonts w:ascii="Arial" w:hAnsi="Arial" w:cs="Arial"/>
                <w:lang w:eastAsia="ar-SA"/>
              </w:rPr>
              <w:t xml:space="preserve"> (англиски, германски</w:t>
            </w:r>
            <w:r w:rsidRPr="000D7CA8">
              <w:rPr>
                <w:rFonts w:ascii="Arial" w:hAnsi="Arial" w:cs="Arial"/>
                <w:lang w:eastAsia="ar-SA"/>
              </w:rPr>
              <w:t>);</w:t>
            </w:r>
          </w:p>
          <w:p w:rsidR="00DF2139" w:rsidRDefault="00DF2139" w:rsidP="003263A0">
            <w:pPr>
              <w:pStyle w:val="ListParagraph"/>
              <w:ind w:left="0"/>
              <w:rPr>
                <w:rFonts w:ascii="Arial" w:hAnsi="Arial" w:cs="Arial"/>
                <w:sz w:val="24"/>
                <w:szCs w:val="24"/>
              </w:rPr>
            </w:pPr>
            <w:r w:rsidRPr="000D7CA8">
              <w:rPr>
                <w:rFonts w:ascii="Arial" w:hAnsi="Arial" w:cs="Arial"/>
                <w:lang w:eastAsia="ar-SA"/>
              </w:rPr>
              <w:t>- СА на Природна група на предмети (географија, биологија, природни науки, хемија, физика);</w:t>
            </w:r>
            <w:r w:rsidRPr="000D7CA8">
              <w:rPr>
                <w:rFonts w:ascii="Arial" w:hAnsi="Arial" w:cs="Arial"/>
                <w:lang w:eastAsia="ar-SA"/>
              </w:rPr>
              <w:br/>
              <w:t>- СА по Математика, Информатика, Техничко образование;</w:t>
            </w:r>
            <w:r w:rsidRPr="000D7CA8">
              <w:rPr>
                <w:rFonts w:ascii="Arial" w:hAnsi="Arial" w:cs="Arial"/>
                <w:lang w:eastAsia="ar-SA"/>
              </w:rPr>
              <w:br/>
              <w:t>- СА  по вештини (ФЗО, Ликовно, Музичко)</w:t>
            </w:r>
          </w:p>
        </w:tc>
      </w:tr>
      <w:tr w:rsidR="00DF2139" w:rsidTr="003263A0">
        <w:tc>
          <w:tcPr>
            <w:tcW w:w="6667" w:type="dxa"/>
          </w:tcPr>
          <w:p w:rsidR="00DF2139" w:rsidRDefault="00DF2139" w:rsidP="003263A0">
            <w:pPr>
              <w:pStyle w:val="ListParagraph"/>
              <w:ind w:left="0"/>
              <w:rPr>
                <w:rFonts w:ascii="Arial" w:hAnsi="Arial" w:cs="Arial"/>
                <w:sz w:val="24"/>
                <w:szCs w:val="24"/>
              </w:rPr>
            </w:pPr>
            <w:r>
              <w:rPr>
                <w:rFonts w:ascii="Arial" w:hAnsi="Arial" w:cs="Arial"/>
                <w:sz w:val="24"/>
                <w:szCs w:val="24"/>
              </w:rPr>
              <w:lastRenderedPageBreak/>
              <w:t>Одделенски совети(број на наставници)</w:t>
            </w:r>
          </w:p>
        </w:tc>
        <w:tc>
          <w:tcPr>
            <w:tcW w:w="6561" w:type="dxa"/>
          </w:tcPr>
          <w:p w:rsidR="00DF2139" w:rsidRPr="00300590" w:rsidRDefault="005B5225" w:rsidP="003263A0">
            <w:pPr>
              <w:pStyle w:val="ListParagraph"/>
              <w:ind w:left="0"/>
              <w:rPr>
                <w:rFonts w:ascii="Arial" w:hAnsi="Arial" w:cs="Arial"/>
                <w:sz w:val="24"/>
                <w:szCs w:val="24"/>
              </w:rPr>
            </w:pPr>
            <w:r w:rsidRPr="00300590">
              <w:rPr>
                <w:rFonts w:ascii="Arial" w:hAnsi="Arial" w:cs="Arial"/>
                <w:color w:val="auto"/>
              </w:rPr>
              <w:t>Одделенска настава – 38</w:t>
            </w:r>
            <w:r w:rsidR="00DF2139" w:rsidRPr="00300590">
              <w:rPr>
                <w:rFonts w:ascii="Arial" w:hAnsi="Arial" w:cs="Arial"/>
                <w:color w:val="auto"/>
              </w:rPr>
              <w:br/>
              <w:t xml:space="preserve">Предметна </w:t>
            </w:r>
            <w:r w:rsidRPr="00300590">
              <w:rPr>
                <w:rFonts w:ascii="Arial" w:hAnsi="Arial" w:cs="Arial"/>
                <w:color w:val="auto"/>
              </w:rPr>
              <w:t>настава – 20</w:t>
            </w:r>
          </w:p>
        </w:tc>
      </w:tr>
      <w:tr w:rsidR="00DF2139" w:rsidRPr="00CF0ED4" w:rsidTr="003263A0">
        <w:tc>
          <w:tcPr>
            <w:tcW w:w="6667" w:type="dxa"/>
          </w:tcPr>
          <w:p w:rsidR="00DF2139" w:rsidRDefault="00DF2139" w:rsidP="003263A0">
            <w:pPr>
              <w:pStyle w:val="ListParagraph"/>
              <w:ind w:left="0"/>
              <w:rPr>
                <w:rFonts w:ascii="Arial" w:hAnsi="Arial" w:cs="Arial"/>
                <w:sz w:val="24"/>
                <w:szCs w:val="24"/>
              </w:rPr>
            </w:pPr>
            <w:r>
              <w:rPr>
                <w:rFonts w:ascii="Arial" w:hAnsi="Arial" w:cs="Arial"/>
                <w:sz w:val="24"/>
                <w:szCs w:val="24"/>
              </w:rPr>
              <w:t>Членови на училишен инклузивен тим(име и презиме)</w:t>
            </w:r>
          </w:p>
        </w:tc>
        <w:tc>
          <w:tcPr>
            <w:tcW w:w="6561" w:type="dxa"/>
          </w:tcPr>
          <w:p w:rsidR="00DF2139" w:rsidRPr="00E840E2" w:rsidRDefault="00DF2139" w:rsidP="003263A0">
            <w:pPr>
              <w:pStyle w:val="ListParagraph"/>
              <w:ind w:left="0"/>
              <w:rPr>
                <w:rFonts w:ascii="Arial" w:hAnsi="Arial" w:cs="Arial"/>
              </w:rPr>
            </w:pPr>
            <w:r w:rsidRPr="00E840E2">
              <w:rPr>
                <w:rFonts w:ascii="Arial" w:hAnsi="Arial" w:cs="Arial"/>
              </w:rPr>
              <w:t>Директор-Наталија Костова</w:t>
            </w:r>
          </w:p>
          <w:p w:rsidR="00DF2139" w:rsidRPr="00E840E2" w:rsidRDefault="00DF2139" w:rsidP="003263A0">
            <w:pPr>
              <w:pStyle w:val="ListParagraph"/>
              <w:ind w:left="0"/>
              <w:rPr>
                <w:rFonts w:ascii="Arial" w:hAnsi="Arial" w:cs="Arial"/>
              </w:rPr>
            </w:pPr>
            <w:r w:rsidRPr="00E840E2">
              <w:rPr>
                <w:rFonts w:ascii="Arial" w:hAnsi="Arial" w:cs="Arial"/>
              </w:rPr>
              <w:t>Психолог-Елена Ташкова</w:t>
            </w:r>
          </w:p>
          <w:p w:rsidR="00DF2139" w:rsidRPr="005B5225" w:rsidRDefault="00DF2139" w:rsidP="003263A0">
            <w:pPr>
              <w:pStyle w:val="ListParagraph"/>
              <w:ind w:left="0"/>
              <w:rPr>
                <w:rFonts w:ascii="Arial" w:hAnsi="Arial" w:cs="Arial"/>
                <w:color w:val="auto"/>
              </w:rPr>
            </w:pPr>
            <w:r w:rsidRPr="005B5225">
              <w:rPr>
                <w:rFonts w:ascii="Arial" w:hAnsi="Arial" w:cs="Arial"/>
                <w:color w:val="auto"/>
              </w:rPr>
              <w:t>Одд.наставник-Соња Стојанова</w:t>
            </w:r>
          </w:p>
          <w:p w:rsidR="00DF2139" w:rsidRPr="00C856C3" w:rsidRDefault="00DF2139" w:rsidP="003263A0">
            <w:pPr>
              <w:pStyle w:val="ListParagraph"/>
              <w:ind w:left="0"/>
              <w:rPr>
                <w:rFonts w:ascii="Arial" w:hAnsi="Arial" w:cs="Arial"/>
              </w:rPr>
            </w:pPr>
            <w:r w:rsidRPr="00C856C3">
              <w:rPr>
                <w:rFonts w:ascii="Arial" w:hAnsi="Arial" w:cs="Arial"/>
              </w:rPr>
              <w:t>Дефектолог Филимена Гулиќ</w:t>
            </w:r>
          </w:p>
          <w:p w:rsidR="00DF2139" w:rsidRPr="00C856C3" w:rsidRDefault="00DF2139" w:rsidP="003263A0">
            <w:pPr>
              <w:pStyle w:val="ListParagraph"/>
              <w:ind w:left="0"/>
              <w:rPr>
                <w:rFonts w:ascii="Arial" w:hAnsi="Arial" w:cs="Arial"/>
              </w:rPr>
            </w:pPr>
            <w:r>
              <w:rPr>
                <w:rFonts w:ascii="Arial" w:hAnsi="Arial" w:cs="Arial"/>
              </w:rPr>
              <w:t>Предметен наставник Јулијана К.Читкушева</w:t>
            </w:r>
            <w:r>
              <w:rPr>
                <w:rFonts w:ascii="Arial" w:hAnsi="Arial" w:cs="Arial"/>
              </w:rPr>
              <w:br/>
            </w:r>
            <w:r w:rsidRPr="005B5225">
              <w:rPr>
                <w:rFonts w:ascii="Arial" w:hAnsi="Arial" w:cs="Arial"/>
                <w:color w:val="auto"/>
              </w:rPr>
              <w:t>Родител-Сашко Стефановски</w:t>
            </w:r>
          </w:p>
          <w:p w:rsidR="00DF2139" w:rsidRPr="00CF0ED4" w:rsidRDefault="00DF2139" w:rsidP="003263A0">
            <w:pPr>
              <w:pStyle w:val="ListParagraph"/>
              <w:ind w:left="0"/>
              <w:rPr>
                <w:rFonts w:ascii="Arial" w:hAnsi="Arial" w:cs="Arial"/>
                <w:lang w:val="en-US"/>
              </w:rPr>
            </w:pPr>
            <w:r w:rsidRPr="00C856C3">
              <w:rPr>
                <w:rFonts w:ascii="Arial" w:hAnsi="Arial" w:cs="Arial"/>
              </w:rPr>
              <w:t>Родител-Кристина Велинова</w:t>
            </w:r>
          </w:p>
        </w:tc>
      </w:tr>
      <w:tr w:rsidR="00DF2139" w:rsidRPr="004C2A29" w:rsidTr="003263A0">
        <w:tc>
          <w:tcPr>
            <w:tcW w:w="6667" w:type="dxa"/>
          </w:tcPr>
          <w:p w:rsidR="00DF2139" w:rsidRPr="00AC1915" w:rsidRDefault="00DF2139" w:rsidP="003263A0">
            <w:pPr>
              <w:pStyle w:val="ListParagraph"/>
              <w:ind w:left="0"/>
              <w:rPr>
                <w:rFonts w:ascii="Arial" w:hAnsi="Arial" w:cs="Arial"/>
                <w:b/>
                <w:sz w:val="24"/>
                <w:szCs w:val="24"/>
              </w:rPr>
            </w:pPr>
            <w:r w:rsidRPr="00AC1915">
              <w:rPr>
                <w:rFonts w:ascii="Arial" w:hAnsi="Arial" w:cs="Arial"/>
                <w:b/>
                <w:sz w:val="24"/>
                <w:szCs w:val="24"/>
              </w:rPr>
              <w:t>Заедница на паралелката (број на ученици)</w:t>
            </w:r>
          </w:p>
        </w:tc>
        <w:tc>
          <w:tcPr>
            <w:tcW w:w="6561" w:type="dxa"/>
          </w:tcPr>
          <w:p w:rsidR="00DF2139" w:rsidRPr="002A1288" w:rsidRDefault="00DF2139" w:rsidP="003263A0">
            <w:pPr>
              <w:pStyle w:val="ListParagraph"/>
              <w:tabs>
                <w:tab w:val="left" w:pos="3990"/>
              </w:tabs>
              <w:ind w:left="0"/>
              <w:rPr>
                <w:rFonts w:ascii="Arial" w:hAnsi="Arial" w:cs="Arial"/>
                <w:color w:val="auto"/>
                <w:sz w:val="24"/>
                <w:szCs w:val="24"/>
                <w:lang w:val="en-US"/>
              </w:rPr>
            </w:pPr>
            <w:r w:rsidRPr="002A1288">
              <w:rPr>
                <w:rFonts w:ascii="Arial" w:hAnsi="Arial" w:cs="Arial"/>
                <w:color w:val="auto"/>
                <w:sz w:val="24"/>
                <w:szCs w:val="24"/>
              </w:rPr>
              <w:t>1</w:t>
            </w:r>
            <w:r w:rsidRPr="002A1288">
              <w:rPr>
                <w:rFonts w:ascii="Arial" w:hAnsi="Arial" w:cs="Arial"/>
                <w:color w:val="auto"/>
                <w:sz w:val="24"/>
                <w:szCs w:val="24"/>
                <w:lang w:val="en-US"/>
              </w:rPr>
              <w:t>4</w:t>
            </w:r>
          </w:p>
          <w:p w:rsidR="00DF2139" w:rsidRPr="002A1288" w:rsidRDefault="002A1288" w:rsidP="003263A0">
            <w:pPr>
              <w:pStyle w:val="ListParagraph"/>
              <w:tabs>
                <w:tab w:val="left" w:pos="3990"/>
              </w:tabs>
              <w:ind w:left="0"/>
              <w:rPr>
                <w:rFonts w:ascii="Arial" w:hAnsi="Arial" w:cs="Arial"/>
                <w:color w:val="auto"/>
                <w:sz w:val="24"/>
                <w:szCs w:val="24"/>
              </w:rPr>
            </w:pPr>
            <w:r w:rsidRPr="002A1288">
              <w:rPr>
                <w:rFonts w:ascii="Arial" w:hAnsi="Arial" w:cs="Arial"/>
                <w:color w:val="auto"/>
              </w:rPr>
              <w:t xml:space="preserve">Претседател   </w:t>
            </w:r>
            <w:r w:rsidR="00DF2139" w:rsidRPr="002A1288">
              <w:rPr>
                <w:rFonts w:ascii="Arial" w:hAnsi="Arial" w:cs="Arial"/>
                <w:color w:val="auto"/>
              </w:rPr>
              <w:t xml:space="preserve"> </w:t>
            </w:r>
            <w:r w:rsidRPr="002A1288">
              <w:rPr>
                <w:rFonts w:ascii="Arial" w:hAnsi="Arial" w:cs="Arial"/>
                <w:color w:val="auto"/>
              </w:rPr>
              <w:t>Стефанија Манасијева 8</w:t>
            </w:r>
            <w:r w:rsidR="00DF2139" w:rsidRPr="002A1288">
              <w:rPr>
                <w:rFonts w:ascii="Arial" w:hAnsi="Arial" w:cs="Arial"/>
                <w:color w:val="auto"/>
                <w:lang w:val="en-US"/>
              </w:rPr>
              <w:t>-2</w:t>
            </w:r>
            <w:r w:rsidR="00DF2139" w:rsidRPr="002A1288">
              <w:rPr>
                <w:rFonts w:ascii="Arial" w:hAnsi="Arial" w:cs="Arial"/>
                <w:color w:val="auto"/>
              </w:rPr>
              <w:t>одд.</w:t>
            </w:r>
            <w:r w:rsidR="00DF2139" w:rsidRPr="002A1288">
              <w:rPr>
                <w:rFonts w:ascii="Arial" w:hAnsi="Arial" w:cs="Arial"/>
                <w:color w:val="auto"/>
                <w:sz w:val="24"/>
                <w:szCs w:val="24"/>
              </w:rPr>
              <w:tab/>
            </w:r>
            <w:r w:rsidR="00DF2139" w:rsidRPr="002A1288">
              <w:rPr>
                <w:rFonts w:ascii="Arial" w:hAnsi="Arial" w:cs="Arial"/>
                <w:color w:val="auto"/>
                <w:sz w:val="24"/>
                <w:szCs w:val="24"/>
              </w:rPr>
              <w:tab/>
            </w:r>
          </w:p>
        </w:tc>
      </w:tr>
      <w:tr w:rsidR="00DF2139" w:rsidRPr="004C2A29" w:rsidTr="003263A0">
        <w:tc>
          <w:tcPr>
            <w:tcW w:w="6667" w:type="dxa"/>
          </w:tcPr>
          <w:p w:rsidR="00DF2139" w:rsidRPr="00AC1915" w:rsidRDefault="00DF2139" w:rsidP="003263A0">
            <w:pPr>
              <w:pStyle w:val="ListParagraph"/>
              <w:ind w:left="0"/>
              <w:rPr>
                <w:rFonts w:ascii="Arial" w:hAnsi="Arial" w:cs="Arial"/>
                <w:b/>
                <w:sz w:val="24"/>
                <w:szCs w:val="24"/>
              </w:rPr>
            </w:pPr>
            <w:r w:rsidRPr="00AC1915">
              <w:rPr>
                <w:rFonts w:ascii="Arial" w:hAnsi="Arial" w:cs="Arial"/>
                <w:b/>
                <w:sz w:val="24"/>
                <w:szCs w:val="24"/>
              </w:rPr>
              <w:t>Членови на ученичкиот парламент(број на ученици,име и презиме на претседателот на ученичкиот парламент)</w:t>
            </w:r>
          </w:p>
        </w:tc>
        <w:tc>
          <w:tcPr>
            <w:tcW w:w="6561" w:type="dxa"/>
          </w:tcPr>
          <w:p w:rsidR="00DF2139" w:rsidRPr="002A1288" w:rsidRDefault="00DF2139" w:rsidP="003263A0">
            <w:pPr>
              <w:pStyle w:val="ListParagraph"/>
              <w:ind w:left="0"/>
              <w:rPr>
                <w:rFonts w:ascii="Arial" w:hAnsi="Arial" w:cs="Arial"/>
                <w:color w:val="auto"/>
                <w:lang w:val="en-US"/>
              </w:rPr>
            </w:pPr>
            <w:r w:rsidRPr="002A1288">
              <w:rPr>
                <w:rFonts w:ascii="Arial" w:hAnsi="Arial" w:cs="Arial"/>
                <w:color w:val="auto"/>
              </w:rPr>
              <w:br/>
            </w:r>
            <w:r w:rsidR="000E5EC3" w:rsidRPr="002A1288">
              <w:rPr>
                <w:rFonts w:ascii="Arial" w:hAnsi="Arial" w:cs="Arial"/>
                <w:color w:val="auto"/>
              </w:rPr>
              <w:t xml:space="preserve">Претседател  </w:t>
            </w:r>
            <w:r w:rsidRPr="002A1288">
              <w:rPr>
                <w:rFonts w:ascii="Arial" w:hAnsi="Arial" w:cs="Arial"/>
                <w:color w:val="auto"/>
              </w:rPr>
              <w:t xml:space="preserve"> </w:t>
            </w:r>
            <w:r w:rsidR="002A1288" w:rsidRPr="002A1288">
              <w:rPr>
                <w:rFonts w:ascii="Arial" w:hAnsi="Arial" w:cs="Arial"/>
                <w:color w:val="auto"/>
              </w:rPr>
              <w:t xml:space="preserve">Кјара Николова </w:t>
            </w:r>
            <w:r w:rsidRPr="002A1288">
              <w:rPr>
                <w:rFonts w:ascii="Arial" w:hAnsi="Arial" w:cs="Arial"/>
                <w:color w:val="auto"/>
              </w:rPr>
              <w:t>9-1одд. (11 ученици)</w:t>
            </w:r>
          </w:p>
          <w:p w:rsidR="00DF2139" w:rsidRPr="002A1288" w:rsidRDefault="00DF2139" w:rsidP="003263A0">
            <w:pPr>
              <w:pStyle w:val="ListParagraph"/>
              <w:ind w:left="0"/>
              <w:rPr>
                <w:rFonts w:ascii="Arial" w:hAnsi="Arial" w:cs="Arial"/>
                <w:color w:val="auto"/>
                <w:sz w:val="24"/>
                <w:szCs w:val="24"/>
                <w:lang w:val="en-US"/>
              </w:rPr>
            </w:pPr>
          </w:p>
        </w:tc>
      </w:tr>
      <w:tr w:rsidR="00DF2139" w:rsidRPr="005C66E8" w:rsidTr="003263A0">
        <w:tc>
          <w:tcPr>
            <w:tcW w:w="6667" w:type="dxa"/>
          </w:tcPr>
          <w:p w:rsidR="00DF2139" w:rsidRPr="00AC1915" w:rsidRDefault="00DF2139" w:rsidP="003263A0">
            <w:pPr>
              <w:pStyle w:val="ListParagraph"/>
              <w:ind w:left="0"/>
              <w:rPr>
                <w:rFonts w:ascii="Arial" w:hAnsi="Arial" w:cs="Arial"/>
                <w:b/>
                <w:sz w:val="24"/>
                <w:szCs w:val="24"/>
              </w:rPr>
            </w:pPr>
            <w:r w:rsidRPr="00AC1915">
              <w:rPr>
                <w:rFonts w:ascii="Arial" w:hAnsi="Arial" w:cs="Arial"/>
                <w:b/>
                <w:sz w:val="24"/>
                <w:szCs w:val="24"/>
              </w:rPr>
              <w:t>Ученички правобранител</w:t>
            </w:r>
          </w:p>
        </w:tc>
        <w:tc>
          <w:tcPr>
            <w:tcW w:w="6561" w:type="dxa"/>
          </w:tcPr>
          <w:p w:rsidR="00DF2139" w:rsidRPr="002A1288" w:rsidRDefault="003422D1" w:rsidP="003263A0">
            <w:pPr>
              <w:pStyle w:val="ListParagraph"/>
              <w:ind w:left="0"/>
              <w:rPr>
                <w:rFonts w:ascii="Arial" w:hAnsi="Arial" w:cs="Arial"/>
                <w:color w:val="auto"/>
              </w:rPr>
            </w:pPr>
            <w:r>
              <w:rPr>
                <w:rFonts w:ascii="Arial" w:hAnsi="Arial" w:cs="Arial"/>
                <w:color w:val="auto"/>
              </w:rPr>
              <w:t>Дамјан Барбашки 9</w:t>
            </w:r>
            <w:r w:rsidR="00DF2139" w:rsidRPr="002A1288">
              <w:rPr>
                <w:rFonts w:ascii="Arial" w:hAnsi="Arial" w:cs="Arial"/>
                <w:color w:val="auto"/>
              </w:rPr>
              <w:t>-2 одд.</w:t>
            </w:r>
          </w:p>
        </w:tc>
      </w:tr>
    </w:tbl>
    <w:p w:rsidR="00B157A7" w:rsidRDefault="00A62D4E" w:rsidP="00B157A7">
      <w:pPr>
        <w:pStyle w:val="ListParagraph"/>
        <w:ind w:left="1080"/>
        <w:jc w:val="both"/>
        <w:rPr>
          <w:rFonts w:ascii="Arial" w:hAnsi="Arial" w:cs="Arial"/>
        </w:rPr>
      </w:pPr>
      <w:r>
        <w:rPr>
          <w:rFonts w:ascii="Arial" w:hAnsi="Arial" w:cs="Arial"/>
        </w:rPr>
        <w:t>Забелешка</w:t>
      </w:r>
      <w:r>
        <w:rPr>
          <w:rFonts w:ascii="Arial" w:hAnsi="Arial" w:cs="Arial"/>
          <w:lang w:val="en-US"/>
        </w:rPr>
        <w:t>:</w:t>
      </w:r>
      <w:r>
        <w:rPr>
          <w:rFonts w:ascii="Arial" w:hAnsi="Arial" w:cs="Arial"/>
          <w:lang w:val="en-US"/>
        </w:rPr>
        <w:br/>
      </w:r>
      <w:r>
        <w:rPr>
          <w:rFonts w:ascii="Arial" w:hAnsi="Arial" w:cs="Arial"/>
        </w:rPr>
        <w:t xml:space="preserve">Претставници од родителите за прво и шесто оделение ќе бидат дополнително вметнати во табелата во Анексот на </w:t>
      </w:r>
      <w:r w:rsidR="004C0EDF">
        <w:rPr>
          <w:rFonts w:ascii="Arial" w:hAnsi="Arial" w:cs="Arial"/>
        </w:rPr>
        <w:t xml:space="preserve">Годишната програма за работа на </w:t>
      </w:r>
      <w:r>
        <w:rPr>
          <w:rFonts w:ascii="Arial" w:hAnsi="Arial" w:cs="Arial"/>
        </w:rPr>
        <w:t xml:space="preserve">училиштето </w:t>
      </w:r>
      <w:r w:rsidR="004C0EDF">
        <w:rPr>
          <w:rFonts w:ascii="Arial" w:hAnsi="Arial" w:cs="Arial"/>
        </w:rPr>
        <w:t>за учебната 2026-2027година</w:t>
      </w:r>
      <w:r>
        <w:rPr>
          <w:rFonts w:ascii="Arial" w:hAnsi="Arial" w:cs="Arial"/>
        </w:rPr>
        <w:t>.</w:t>
      </w:r>
    </w:p>
    <w:p w:rsidR="00D91027" w:rsidRDefault="00D91027" w:rsidP="00B157A7">
      <w:pPr>
        <w:pStyle w:val="ListParagraph"/>
        <w:ind w:left="1080"/>
        <w:jc w:val="both"/>
        <w:rPr>
          <w:rFonts w:ascii="Arial" w:hAnsi="Arial" w:cs="Arial"/>
        </w:rPr>
      </w:pPr>
    </w:p>
    <w:p w:rsidR="00D91027" w:rsidRDefault="00D91027" w:rsidP="00B157A7">
      <w:pPr>
        <w:pStyle w:val="ListParagraph"/>
        <w:ind w:left="1080"/>
        <w:jc w:val="both"/>
        <w:rPr>
          <w:rFonts w:ascii="Arial" w:hAnsi="Arial" w:cs="Arial"/>
        </w:rPr>
      </w:pPr>
    </w:p>
    <w:p w:rsidR="00D91027" w:rsidRDefault="00D91027" w:rsidP="00B157A7">
      <w:pPr>
        <w:pStyle w:val="ListParagraph"/>
        <w:ind w:left="1080"/>
        <w:jc w:val="both"/>
        <w:rPr>
          <w:rFonts w:ascii="Arial" w:hAnsi="Arial" w:cs="Arial"/>
        </w:rPr>
      </w:pPr>
    </w:p>
    <w:p w:rsidR="00D91027" w:rsidRDefault="00D91027" w:rsidP="00B157A7">
      <w:pPr>
        <w:pStyle w:val="ListParagraph"/>
        <w:ind w:left="1080"/>
        <w:jc w:val="both"/>
        <w:rPr>
          <w:rFonts w:ascii="Arial" w:hAnsi="Arial" w:cs="Arial"/>
        </w:rPr>
      </w:pPr>
    </w:p>
    <w:p w:rsidR="00D91027" w:rsidRDefault="00D91027" w:rsidP="00B157A7">
      <w:pPr>
        <w:pStyle w:val="ListParagraph"/>
        <w:ind w:left="1080"/>
        <w:jc w:val="both"/>
        <w:rPr>
          <w:rFonts w:ascii="Arial" w:hAnsi="Arial" w:cs="Arial"/>
        </w:rPr>
      </w:pPr>
    </w:p>
    <w:p w:rsidR="00D91027" w:rsidRDefault="00D91027" w:rsidP="00B157A7">
      <w:pPr>
        <w:pStyle w:val="ListParagraph"/>
        <w:ind w:left="1080"/>
        <w:jc w:val="both"/>
        <w:rPr>
          <w:rFonts w:ascii="Arial" w:hAnsi="Arial" w:cs="Arial"/>
        </w:rPr>
      </w:pPr>
    </w:p>
    <w:p w:rsidR="00D91027" w:rsidRPr="006665EE" w:rsidRDefault="00D91027" w:rsidP="00B157A7">
      <w:pPr>
        <w:pStyle w:val="ListParagraph"/>
        <w:ind w:left="1080"/>
        <w:jc w:val="both"/>
        <w:rPr>
          <w:rFonts w:ascii="Arial" w:hAnsi="Arial" w:cs="Arial"/>
          <w:lang w:val="en-US"/>
        </w:rPr>
      </w:pPr>
    </w:p>
    <w:p w:rsidR="00B157A7" w:rsidRPr="002A6679" w:rsidRDefault="00B157A7" w:rsidP="00B157A7">
      <w:pPr>
        <w:pStyle w:val="ListParagraph"/>
        <w:ind w:left="1080"/>
        <w:jc w:val="both"/>
        <w:rPr>
          <w:rFonts w:ascii="Arial" w:hAnsi="Arial" w:cs="Arial"/>
        </w:rPr>
      </w:pPr>
    </w:p>
    <w:p w:rsidR="00B157A7" w:rsidRPr="002A6679" w:rsidRDefault="00B157A7" w:rsidP="00B157A7">
      <w:pPr>
        <w:pStyle w:val="ListParagraph"/>
        <w:ind w:left="0"/>
        <w:jc w:val="both"/>
        <w:rPr>
          <w:rFonts w:ascii="Arial" w:hAnsi="Arial" w:cs="Arial"/>
          <w:b/>
        </w:rPr>
      </w:pPr>
      <w:r w:rsidRPr="002A6679">
        <w:rPr>
          <w:rFonts w:ascii="Arial" w:hAnsi="Arial" w:cs="Arial"/>
          <w:b/>
        </w:rPr>
        <w:lastRenderedPageBreak/>
        <w:t>2. Податоци за условите за работа на основното училиште</w:t>
      </w:r>
    </w:p>
    <w:p w:rsidR="00B157A7" w:rsidRPr="002A6679" w:rsidRDefault="00B157A7" w:rsidP="00B157A7">
      <w:pPr>
        <w:pStyle w:val="ListParagraph"/>
        <w:ind w:left="0"/>
        <w:jc w:val="both"/>
        <w:rPr>
          <w:rFonts w:ascii="Arial" w:hAnsi="Arial" w:cs="Arial"/>
        </w:rPr>
      </w:pPr>
      <w:r w:rsidRPr="002A6679">
        <w:rPr>
          <w:rFonts w:ascii="Arial" w:hAnsi="Arial" w:cs="Arial"/>
        </w:rPr>
        <w:t xml:space="preserve">      2.1. Мапа на основното училиште</w:t>
      </w:r>
    </w:p>
    <w:p w:rsidR="00B157A7" w:rsidRDefault="00B157A7" w:rsidP="00B157A7">
      <w:pPr>
        <w:pStyle w:val="ListParagraph"/>
        <w:ind w:left="0"/>
        <w:jc w:val="both"/>
        <w:rPr>
          <w:rFonts w:ascii="Arial" w:hAnsi="Arial" w:cs="Arial"/>
        </w:rPr>
      </w:pPr>
    </w:p>
    <w:p w:rsidR="00423061" w:rsidRDefault="00423061" w:rsidP="00B157A7">
      <w:pPr>
        <w:pStyle w:val="ListParagraph"/>
        <w:ind w:left="0"/>
        <w:jc w:val="both"/>
        <w:rPr>
          <w:rFonts w:ascii="Arial" w:hAnsi="Arial" w:cs="Arial"/>
        </w:rPr>
      </w:pPr>
    </w:p>
    <w:p w:rsidR="00423061" w:rsidRDefault="00423061" w:rsidP="00B157A7">
      <w:pPr>
        <w:pStyle w:val="ListParagraph"/>
        <w:ind w:left="0"/>
        <w:jc w:val="both"/>
        <w:rPr>
          <w:rFonts w:ascii="Arial" w:hAnsi="Arial" w:cs="Arial"/>
        </w:rPr>
      </w:pPr>
      <w:r>
        <w:rPr>
          <w:rFonts w:ascii="Arial" w:hAnsi="Arial" w:cs="Arial"/>
          <w:noProof/>
          <w:lang w:val="en-US" w:eastAsia="en-US"/>
        </w:rPr>
        <w:drawing>
          <wp:inline distT="0" distB="0" distL="0" distR="0" wp14:anchorId="3813FC43" wp14:editId="71C173B3">
            <wp:extent cx="4535805" cy="16033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35805" cy="1603375"/>
                    </a:xfrm>
                    <a:prstGeom prst="rect">
                      <a:avLst/>
                    </a:prstGeom>
                    <a:noFill/>
                  </pic:spPr>
                </pic:pic>
              </a:graphicData>
            </a:graphic>
          </wp:inline>
        </w:drawing>
      </w:r>
    </w:p>
    <w:p w:rsidR="00423061" w:rsidRDefault="00423061" w:rsidP="00B157A7">
      <w:pPr>
        <w:pStyle w:val="ListParagraph"/>
        <w:ind w:left="0"/>
        <w:jc w:val="both"/>
        <w:rPr>
          <w:rFonts w:ascii="Arial" w:hAnsi="Arial" w:cs="Arial"/>
        </w:rPr>
      </w:pPr>
    </w:p>
    <w:p w:rsidR="00476321" w:rsidRDefault="00476321" w:rsidP="00B157A7">
      <w:pPr>
        <w:pStyle w:val="ListParagraph"/>
        <w:ind w:left="0"/>
        <w:jc w:val="both"/>
        <w:rPr>
          <w:rFonts w:ascii="Arial" w:hAnsi="Arial" w:cs="Arial"/>
        </w:rPr>
      </w:pPr>
    </w:p>
    <w:p w:rsidR="00476321" w:rsidRDefault="00476321" w:rsidP="00B157A7">
      <w:pPr>
        <w:pStyle w:val="ListParagraph"/>
        <w:ind w:left="0"/>
        <w:jc w:val="both"/>
        <w:rPr>
          <w:rFonts w:ascii="Arial" w:hAnsi="Arial" w:cs="Arial"/>
        </w:rPr>
      </w:pPr>
    </w:p>
    <w:p w:rsidR="00476321" w:rsidRDefault="00476321" w:rsidP="00B157A7">
      <w:pPr>
        <w:pStyle w:val="ListParagraph"/>
        <w:ind w:left="0"/>
        <w:jc w:val="both"/>
        <w:rPr>
          <w:rFonts w:ascii="Arial" w:hAnsi="Arial" w:cs="Arial"/>
        </w:rPr>
      </w:pPr>
    </w:p>
    <w:p w:rsidR="00476321" w:rsidRDefault="00476321" w:rsidP="00B157A7">
      <w:pPr>
        <w:pStyle w:val="ListParagraph"/>
        <w:ind w:left="0"/>
        <w:jc w:val="both"/>
        <w:rPr>
          <w:rFonts w:ascii="Arial" w:hAnsi="Arial" w:cs="Arial"/>
        </w:rPr>
      </w:pPr>
    </w:p>
    <w:p w:rsidR="006166A1" w:rsidRDefault="006166A1" w:rsidP="00B157A7">
      <w:pPr>
        <w:pStyle w:val="ListParagraph"/>
        <w:ind w:left="0"/>
        <w:jc w:val="both"/>
        <w:rPr>
          <w:rFonts w:ascii="Arial" w:hAnsi="Arial" w:cs="Arial"/>
        </w:rPr>
      </w:pPr>
    </w:p>
    <w:p w:rsidR="00F518E8" w:rsidRDefault="00F518E8" w:rsidP="00B157A7">
      <w:pPr>
        <w:pStyle w:val="ListParagraph"/>
        <w:ind w:left="0"/>
        <w:jc w:val="both"/>
        <w:rPr>
          <w:rFonts w:ascii="Arial" w:hAnsi="Arial" w:cs="Arial"/>
        </w:rPr>
      </w:pPr>
    </w:p>
    <w:p w:rsidR="009541BC" w:rsidRDefault="009541BC" w:rsidP="00B157A7">
      <w:pPr>
        <w:pStyle w:val="ListParagraph"/>
        <w:ind w:left="0"/>
        <w:jc w:val="both"/>
        <w:rPr>
          <w:rFonts w:ascii="Arial" w:hAnsi="Arial" w:cs="Arial"/>
        </w:rPr>
      </w:pPr>
    </w:p>
    <w:p w:rsidR="00F518E8" w:rsidRDefault="00F518E8" w:rsidP="00B157A7">
      <w:pPr>
        <w:pStyle w:val="ListParagraph"/>
        <w:ind w:left="0"/>
        <w:jc w:val="both"/>
        <w:rPr>
          <w:rFonts w:ascii="Arial" w:hAnsi="Arial" w:cs="Arial"/>
        </w:rPr>
      </w:pPr>
    </w:p>
    <w:p w:rsidR="00423061" w:rsidRDefault="00E0790E" w:rsidP="00B157A7">
      <w:pPr>
        <w:pStyle w:val="ListParagraph"/>
        <w:ind w:left="0"/>
        <w:jc w:val="both"/>
        <w:rPr>
          <w:rFonts w:ascii="Arial" w:hAnsi="Arial" w:cs="Arial"/>
        </w:rPr>
      </w:pPr>
      <w:r>
        <w:rPr>
          <w:rFonts w:ascii="Arial" w:hAnsi="Arial" w:cs="Arial"/>
        </w:rPr>
        <w:t>План на просториите</w:t>
      </w:r>
    </w:p>
    <w:p w:rsidR="00E0790E" w:rsidRPr="00E0790E" w:rsidRDefault="00E0790E" w:rsidP="00B157A7">
      <w:pPr>
        <w:pStyle w:val="ListParagraph"/>
        <w:ind w:left="0"/>
        <w:jc w:val="both"/>
        <w:rPr>
          <w:rFonts w:ascii="Arial" w:hAnsi="Arial" w:cs="Arial"/>
        </w:rPr>
      </w:pPr>
      <w:r>
        <w:rPr>
          <w:rFonts w:ascii="Arial" w:hAnsi="Arial" w:cs="Arial"/>
          <w:noProof/>
          <w:lang w:val="en-US" w:eastAsia="en-US"/>
        </w:rPr>
        <w:lastRenderedPageBreak/>
        <w:drawing>
          <wp:inline distT="0" distB="0" distL="0" distR="0" wp14:anchorId="2580804E" wp14:editId="4DC707ED">
            <wp:extent cx="4542155" cy="23291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42155" cy="2329180"/>
                    </a:xfrm>
                    <a:prstGeom prst="rect">
                      <a:avLst/>
                    </a:prstGeom>
                    <a:noFill/>
                  </pic:spPr>
                </pic:pic>
              </a:graphicData>
            </a:graphic>
          </wp:inline>
        </w:drawing>
      </w:r>
    </w:p>
    <w:p w:rsidR="00B157A7" w:rsidRDefault="00B157A7" w:rsidP="00B157A7">
      <w:pPr>
        <w:pStyle w:val="ListParagraph"/>
        <w:spacing w:line="240" w:lineRule="auto"/>
        <w:ind w:left="0"/>
        <w:jc w:val="both"/>
        <w:rPr>
          <w:rFonts w:ascii="Arial" w:hAnsi="Arial" w:cs="Arial"/>
        </w:rPr>
      </w:pPr>
    </w:p>
    <w:p w:rsidR="001E422F" w:rsidRPr="002A6679" w:rsidRDefault="001E422F" w:rsidP="00B157A7">
      <w:pPr>
        <w:pStyle w:val="ListParagraph"/>
        <w:spacing w:line="240" w:lineRule="auto"/>
        <w:ind w:left="0"/>
        <w:jc w:val="both"/>
        <w:rPr>
          <w:rFonts w:ascii="Arial" w:hAnsi="Arial" w:cs="Arial"/>
          <w:b/>
        </w:rPr>
      </w:pPr>
    </w:p>
    <w:p w:rsidR="00B157A7" w:rsidRPr="002A6679" w:rsidRDefault="00B157A7" w:rsidP="00B157A7">
      <w:pPr>
        <w:pStyle w:val="ListParagraph"/>
        <w:spacing w:line="240" w:lineRule="auto"/>
        <w:ind w:left="0"/>
        <w:jc w:val="both"/>
        <w:rPr>
          <w:rFonts w:ascii="Arial" w:hAnsi="Arial" w:cs="Arial"/>
        </w:rPr>
      </w:pPr>
      <w:r w:rsidRPr="002A6679">
        <w:rPr>
          <w:rFonts w:ascii="Arial" w:hAnsi="Arial" w:cs="Arial"/>
          <w:b/>
        </w:rPr>
        <w:t xml:space="preserve">     </w:t>
      </w:r>
      <w:r w:rsidRPr="002A6679">
        <w:rPr>
          <w:rFonts w:ascii="Arial" w:hAnsi="Arial" w:cs="Arial"/>
        </w:rPr>
        <w:t>2.2. Податоци за училиштниот простор</w:t>
      </w:r>
    </w:p>
    <w:p w:rsidR="00B157A7" w:rsidRPr="002A6679" w:rsidRDefault="00B157A7" w:rsidP="00B157A7">
      <w:pPr>
        <w:pStyle w:val="ListParagraph"/>
        <w:ind w:left="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B12759" w:rsidRPr="002A6679" w:rsidTr="00812161">
        <w:tc>
          <w:tcPr>
            <w:tcW w:w="4508" w:type="dxa"/>
          </w:tcPr>
          <w:p w:rsidR="00B12759" w:rsidRPr="002A6679" w:rsidRDefault="00B12759" w:rsidP="00812161">
            <w:pPr>
              <w:pStyle w:val="ListParagraph"/>
              <w:spacing w:after="0" w:line="240" w:lineRule="auto"/>
              <w:ind w:left="0"/>
              <w:jc w:val="center"/>
              <w:rPr>
                <w:rFonts w:ascii="Arial" w:hAnsi="Arial" w:cs="Arial"/>
              </w:rPr>
            </w:pPr>
            <w:r w:rsidRPr="002A6679">
              <w:rPr>
                <w:rFonts w:ascii="Arial" w:hAnsi="Arial" w:cs="Arial"/>
              </w:rPr>
              <w:t>Вкупен број на училишни згради</w:t>
            </w:r>
          </w:p>
        </w:tc>
        <w:tc>
          <w:tcPr>
            <w:tcW w:w="4508" w:type="dxa"/>
          </w:tcPr>
          <w:p w:rsidR="00B12759" w:rsidRPr="009F159F" w:rsidRDefault="009F159F" w:rsidP="00812161">
            <w:pPr>
              <w:pStyle w:val="ListParagraph"/>
              <w:spacing w:after="0" w:line="240" w:lineRule="auto"/>
              <w:ind w:left="0"/>
              <w:jc w:val="both"/>
              <w:rPr>
                <w:rFonts w:ascii="Arial" w:hAnsi="Arial" w:cs="Arial"/>
                <w:color w:val="auto"/>
              </w:rPr>
            </w:pPr>
            <w:r w:rsidRPr="009F159F">
              <w:rPr>
                <w:rFonts w:ascii="Arial" w:hAnsi="Arial" w:cs="Arial"/>
                <w:color w:val="auto"/>
              </w:rPr>
              <w:t>7</w:t>
            </w:r>
          </w:p>
        </w:tc>
      </w:tr>
      <w:tr w:rsidR="00B12759" w:rsidRPr="002A6679" w:rsidTr="00812161">
        <w:tc>
          <w:tcPr>
            <w:tcW w:w="4508" w:type="dxa"/>
          </w:tcPr>
          <w:p w:rsidR="00B12759" w:rsidRPr="002A6679" w:rsidRDefault="00B12759" w:rsidP="00812161">
            <w:pPr>
              <w:pStyle w:val="ListParagraph"/>
              <w:spacing w:after="0" w:line="240" w:lineRule="auto"/>
              <w:ind w:left="0"/>
              <w:jc w:val="center"/>
              <w:rPr>
                <w:rFonts w:ascii="Arial" w:hAnsi="Arial" w:cs="Arial"/>
              </w:rPr>
            </w:pPr>
            <w:r w:rsidRPr="002A6679">
              <w:rPr>
                <w:rFonts w:ascii="Arial" w:hAnsi="Arial" w:cs="Arial"/>
              </w:rPr>
              <w:t>Број на подрачни училишта</w:t>
            </w:r>
          </w:p>
        </w:tc>
        <w:tc>
          <w:tcPr>
            <w:tcW w:w="4508" w:type="dxa"/>
          </w:tcPr>
          <w:p w:rsidR="00B12759" w:rsidRPr="009F159F" w:rsidRDefault="009F159F" w:rsidP="00812161">
            <w:pPr>
              <w:pStyle w:val="ListParagraph"/>
              <w:spacing w:after="0" w:line="240" w:lineRule="auto"/>
              <w:ind w:left="0"/>
              <w:jc w:val="both"/>
              <w:rPr>
                <w:rFonts w:ascii="Arial" w:hAnsi="Arial" w:cs="Arial"/>
                <w:color w:val="auto"/>
              </w:rPr>
            </w:pPr>
            <w:r w:rsidRPr="009F159F">
              <w:rPr>
                <w:rFonts w:ascii="Arial" w:hAnsi="Arial" w:cs="Arial"/>
                <w:color w:val="auto"/>
              </w:rPr>
              <w:t>6</w:t>
            </w:r>
          </w:p>
        </w:tc>
      </w:tr>
      <w:tr w:rsidR="00B12759" w:rsidRPr="002A6679" w:rsidTr="00812161">
        <w:tc>
          <w:tcPr>
            <w:tcW w:w="4508" w:type="dxa"/>
          </w:tcPr>
          <w:p w:rsidR="00B12759" w:rsidRPr="002A6679" w:rsidRDefault="00B12759" w:rsidP="00812161">
            <w:pPr>
              <w:pStyle w:val="ListParagraph"/>
              <w:spacing w:after="0" w:line="240" w:lineRule="auto"/>
              <w:ind w:left="0"/>
              <w:jc w:val="center"/>
              <w:rPr>
                <w:rFonts w:ascii="Arial" w:hAnsi="Arial" w:cs="Arial"/>
              </w:rPr>
            </w:pPr>
            <w:r w:rsidRPr="002A6679">
              <w:rPr>
                <w:rFonts w:ascii="Arial" w:hAnsi="Arial" w:cs="Arial"/>
              </w:rPr>
              <w:t>Бруто површина</w:t>
            </w:r>
          </w:p>
        </w:tc>
        <w:tc>
          <w:tcPr>
            <w:tcW w:w="4508" w:type="dxa"/>
          </w:tcPr>
          <w:p w:rsidR="00B12759" w:rsidRPr="002A6679" w:rsidRDefault="00B12759" w:rsidP="00812161">
            <w:pPr>
              <w:pStyle w:val="ListParagraph"/>
              <w:spacing w:after="0" w:line="240" w:lineRule="auto"/>
              <w:ind w:left="0"/>
              <w:jc w:val="both"/>
              <w:rPr>
                <w:rFonts w:ascii="Arial" w:hAnsi="Arial" w:cs="Arial"/>
              </w:rPr>
            </w:pPr>
            <w:r>
              <w:rPr>
                <w:rFonts w:ascii="Arial" w:hAnsi="Arial" w:cs="Arial"/>
              </w:rPr>
              <w:t>10.282 m2</w:t>
            </w:r>
          </w:p>
        </w:tc>
      </w:tr>
      <w:tr w:rsidR="00B12759" w:rsidRPr="002A6679" w:rsidTr="00812161">
        <w:tc>
          <w:tcPr>
            <w:tcW w:w="4508" w:type="dxa"/>
          </w:tcPr>
          <w:p w:rsidR="00B12759" w:rsidRPr="002A6679" w:rsidRDefault="00B12759" w:rsidP="00812161">
            <w:pPr>
              <w:pStyle w:val="ListParagraph"/>
              <w:spacing w:after="0" w:line="240" w:lineRule="auto"/>
              <w:ind w:left="0"/>
              <w:jc w:val="center"/>
              <w:rPr>
                <w:rFonts w:ascii="Arial" w:hAnsi="Arial" w:cs="Arial"/>
              </w:rPr>
            </w:pPr>
            <w:r w:rsidRPr="002A6679">
              <w:rPr>
                <w:rFonts w:ascii="Arial" w:hAnsi="Arial" w:cs="Arial"/>
              </w:rPr>
              <w:t>Нето површина</w:t>
            </w:r>
          </w:p>
        </w:tc>
        <w:tc>
          <w:tcPr>
            <w:tcW w:w="4508" w:type="dxa"/>
          </w:tcPr>
          <w:p w:rsidR="00B12759" w:rsidRPr="002A6679" w:rsidRDefault="00B12759" w:rsidP="00812161">
            <w:pPr>
              <w:pStyle w:val="ListParagraph"/>
              <w:spacing w:after="0" w:line="240" w:lineRule="auto"/>
              <w:ind w:left="0"/>
              <w:jc w:val="both"/>
              <w:rPr>
                <w:rFonts w:ascii="Arial" w:hAnsi="Arial" w:cs="Arial"/>
              </w:rPr>
            </w:pPr>
            <w:r>
              <w:rPr>
                <w:rFonts w:ascii="Arial" w:hAnsi="Arial" w:cs="Arial"/>
              </w:rPr>
              <w:t>10.118 m2</w:t>
            </w:r>
          </w:p>
        </w:tc>
      </w:tr>
      <w:tr w:rsidR="00B12759" w:rsidRPr="002A6679" w:rsidTr="00812161">
        <w:tc>
          <w:tcPr>
            <w:tcW w:w="4508" w:type="dxa"/>
          </w:tcPr>
          <w:p w:rsidR="00B12759" w:rsidRPr="002A6679" w:rsidRDefault="00B12759" w:rsidP="00812161">
            <w:pPr>
              <w:pStyle w:val="ListParagraph"/>
              <w:spacing w:after="0" w:line="240" w:lineRule="auto"/>
              <w:ind w:left="0"/>
              <w:jc w:val="center"/>
              <w:rPr>
                <w:rFonts w:ascii="Arial" w:hAnsi="Arial" w:cs="Arial"/>
              </w:rPr>
            </w:pPr>
            <w:r w:rsidRPr="002A6679">
              <w:rPr>
                <w:rFonts w:ascii="Arial" w:hAnsi="Arial" w:cs="Arial"/>
              </w:rPr>
              <w:t>Број на спортски терени</w:t>
            </w:r>
          </w:p>
        </w:tc>
        <w:tc>
          <w:tcPr>
            <w:tcW w:w="4508" w:type="dxa"/>
          </w:tcPr>
          <w:p w:rsidR="00B12759" w:rsidRPr="002A6679" w:rsidRDefault="00B12759" w:rsidP="00812161">
            <w:pPr>
              <w:pStyle w:val="ListParagraph"/>
              <w:spacing w:after="0" w:line="240" w:lineRule="auto"/>
              <w:ind w:left="0"/>
              <w:jc w:val="both"/>
              <w:rPr>
                <w:rFonts w:ascii="Arial" w:hAnsi="Arial" w:cs="Arial"/>
              </w:rPr>
            </w:pPr>
            <w:r>
              <w:rPr>
                <w:rFonts w:ascii="Arial" w:hAnsi="Arial" w:cs="Arial"/>
              </w:rPr>
              <w:t>6 (шест)</w:t>
            </w:r>
          </w:p>
        </w:tc>
      </w:tr>
      <w:tr w:rsidR="00B12759" w:rsidRPr="002A6679" w:rsidTr="00812161">
        <w:tc>
          <w:tcPr>
            <w:tcW w:w="4508" w:type="dxa"/>
          </w:tcPr>
          <w:p w:rsidR="00B12759" w:rsidRPr="002A6679" w:rsidRDefault="00B12759" w:rsidP="00812161">
            <w:pPr>
              <w:pStyle w:val="ListParagraph"/>
              <w:spacing w:after="0" w:line="240" w:lineRule="auto"/>
              <w:ind w:left="0"/>
              <w:jc w:val="center"/>
              <w:rPr>
                <w:rFonts w:ascii="Arial" w:hAnsi="Arial" w:cs="Arial"/>
              </w:rPr>
            </w:pPr>
            <w:r w:rsidRPr="002A6679">
              <w:rPr>
                <w:rFonts w:ascii="Arial" w:hAnsi="Arial" w:cs="Arial"/>
              </w:rPr>
              <w:t>Број на катови</w:t>
            </w:r>
          </w:p>
        </w:tc>
        <w:tc>
          <w:tcPr>
            <w:tcW w:w="4508" w:type="dxa"/>
          </w:tcPr>
          <w:p w:rsidR="00B12759" w:rsidRPr="002A6679" w:rsidRDefault="00B12759" w:rsidP="00D501A4">
            <w:pPr>
              <w:pStyle w:val="ListParagraph"/>
              <w:spacing w:after="0" w:line="240" w:lineRule="auto"/>
              <w:ind w:left="0"/>
              <w:rPr>
                <w:rFonts w:ascii="Arial" w:hAnsi="Arial" w:cs="Arial"/>
              </w:rPr>
            </w:pPr>
            <w:r>
              <w:rPr>
                <w:rFonts w:ascii="Arial" w:hAnsi="Arial" w:cs="Arial"/>
              </w:rPr>
              <w:t>Приземје и  кат во централното училиште</w:t>
            </w:r>
            <w:r>
              <w:rPr>
                <w:rFonts w:ascii="Arial" w:hAnsi="Arial" w:cs="Arial"/>
              </w:rPr>
              <w:br/>
              <w:t>приземје во подрачните училиште</w:t>
            </w:r>
          </w:p>
        </w:tc>
      </w:tr>
      <w:tr w:rsidR="00B12759" w:rsidRPr="002A6679" w:rsidTr="00812161">
        <w:tc>
          <w:tcPr>
            <w:tcW w:w="4508" w:type="dxa"/>
          </w:tcPr>
          <w:p w:rsidR="00B12759" w:rsidRPr="009F159F" w:rsidRDefault="00B12759" w:rsidP="00812161">
            <w:pPr>
              <w:pStyle w:val="ListParagraph"/>
              <w:spacing w:after="0" w:line="240" w:lineRule="auto"/>
              <w:ind w:left="0"/>
              <w:jc w:val="center"/>
              <w:rPr>
                <w:rFonts w:ascii="Arial" w:hAnsi="Arial" w:cs="Arial"/>
                <w:color w:val="auto"/>
              </w:rPr>
            </w:pPr>
            <w:r w:rsidRPr="009F159F">
              <w:rPr>
                <w:rFonts w:ascii="Arial" w:hAnsi="Arial" w:cs="Arial"/>
                <w:color w:val="auto"/>
              </w:rPr>
              <w:t>Број на училници</w:t>
            </w:r>
          </w:p>
        </w:tc>
        <w:tc>
          <w:tcPr>
            <w:tcW w:w="4508" w:type="dxa"/>
          </w:tcPr>
          <w:p w:rsidR="00B12759" w:rsidRPr="009F159F" w:rsidRDefault="009F159F" w:rsidP="00812161">
            <w:pPr>
              <w:pStyle w:val="ListParagraph"/>
              <w:spacing w:after="0" w:line="240" w:lineRule="auto"/>
              <w:ind w:left="0"/>
              <w:jc w:val="both"/>
              <w:rPr>
                <w:rFonts w:ascii="Arial" w:hAnsi="Arial" w:cs="Arial"/>
                <w:color w:val="auto"/>
              </w:rPr>
            </w:pPr>
            <w:r w:rsidRPr="009F159F">
              <w:rPr>
                <w:rFonts w:ascii="Arial" w:hAnsi="Arial" w:cs="Arial"/>
                <w:color w:val="auto"/>
              </w:rPr>
              <w:t>34</w:t>
            </w:r>
          </w:p>
        </w:tc>
      </w:tr>
      <w:tr w:rsidR="00B12759" w:rsidRPr="002A6679" w:rsidTr="00812161">
        <w:tc>
          <w:tcPr>
            <w:tcW w:w="4508" w:type="dxa"/>
          </w:tcPr>
          <w:p w:rsidR="00B12759" w:rsidRPr="002A6679" w:rsidRDefault="00B12759" w:rsidP="00812161">
            <w:pPr>
              <w:pStyle w:val="ListParagraph"/>
              <w:spacing w:after="0" w:line="240" w:lineRule="auto"/>
              <w:ind w:left="0"/>
              <w:jc w:val="center"/>
              <w:rPr>
                <w:rFonts w:ascii="Arial" w:hAnsi="Arial" w:cs="Arial"/>
              </w:rPr>
            </w:pPr>
            <w:r w:rsidRPr="002A6679">
              <w:rPr>
                <w:rFonts w:ascii="Arial" w:hAnsi="Arial" w:cs="Arial"/>
              </w:rPr>
              <w:t>Број на помошни простории</w:t>
            </w:r>
          </w:p>
        </w:tc>
        <w:tc>
          <w:tcPr>
            <w:tcW w:w="4508" w:type="dxa"/>
          </w:tcPr>
          <w:p w:rsidR="00B12759" w:rsidRPr="002A6679" w:rsidRDefault="00B12759" w:rsidP="00812161">
            <w:pPr>
              <w:pStyle w:val="ListParagraph"/>
              <w:spacing w:after="0" w:line="240" w:lineRule="auto"/>
              <w:ind w:left="0"/>
              <w:jc w:val="both"/>
              <w:rPr>
                <w:rFonts w:ascii="Arial" w:hAnsi="Arial" w:cs="Arial"/>
              </w:rPr>
            </w:pPr>
            <w:r>
              <w:rPr>
                <w:rFonts w:ascii="Arial" w:hAnsi="Arial" w:cs="Arial"/>
              </w:rPr>
              <w:t>9</w:t>
            </w:r>
          </w:p>
        </w:tc>
      </w:tr>
      <w:tr w:rsidR="00B12759" w:rsidRPr="002A6679" w:rsidTr="00812161">
        <w:tc>
          <w:tcPr>
            <w:tcW w:w="4508" w:type="dxa"/>
          </w:tcPr>
          <w:p w:rsidR="00B12759" w:rsidRPr="002A6679" w:rsidRDefault="00B12759" w:rsidP="00812161">
            <w:pPr>
              <w:pStyle w:val="ListParagraph"/>
              <w:spacing w:after="0" w:line="240" w:lineRule="auto"/>
              <w:ind w:left="0"/>
              <w:jc w:val="center"/>
              <w:rPr>
                <w:rFonts w:ascii="Arial" w:hAnsi="Arial" w:cs="Arial"/>
              </w:rPr>
            </w:pPr>
            <w:r w:rsidRPr="002A6679">
              <w:rPr>
                <w:rFonts w:ascii="Arial" w:hAnsi="Arial" w:cs="Arial"/>
              </w:rPr>
              <w:t>Училишна библиотека, медијатека</w:t>
            </w:r>
          </w:p>
        </w:tc>
        <w:tc>
          <w:tcPr>
            <w:tcW w:w="4508" w:type="dxa"/>
          </w:tcPr>
          <w:p w:rsidR="00B12759" w:rsidRPr="002A6679" w:rsidRDefault="00B12759" w:rsidP="00812161">
            <w:pPr>
              <w:pStyle w:val="ListParagraph"/>
              <w:spacing w:after="0" w:line="240" w:lineRule="auto"/>
              <w:ind w:left="0"/>
              <w:jc w:val="both"/>
              <w:rPr>
                <w:rFonts w:ascii="Arial" w:hAnsi="Arial" w:cs="Arial"/>
              </w:rPr>
            </w:pPr>
            <w:r>
              <w:rPr>
                <w:rFonts w:ascii="Arial" w:hAnsi="Arial" w:cs="Arial"/>
              </w:rPr>
              <w:t>1 (една)</w:t>
            </w:r>
          </w:p>
        </w:tc>
      </w:tr>
      <w:tr w:rsidR="00B12759" w:rsidRPr="002A6679" w:rsidTr="00812161">
        <w:tc>
          <w:tcPr>
            <w:tcW w:w="4508" w:type="dxa"/>
          </w:tcPr>
          <w:p w:rsidR="00B12759" w:rsidRPr="002A6679" w:rsidRDefault="00B12759" w:rsidP="00812161">
            <w:pPr>
              <w:pStyle w:val="ListParagraph"/>
              <w:spacing w:after="0" w:line="240" w:lineRule="auto"/>
              <w:ind w:left="0"/>
              <w:jc w:val="center"/>
              <w:rPr>
                <w:rFonts w:ascii="Arial" w:hAnsi="Arial" w:cs="Arial"/>
              </w:rPr>
            </w:pPr>
            <w:r w:rsidRPr="002A6679">
              <w:rPr>
                <w:rFonts w:ascii="Arial" w:hAnsi="Arial" w:cs="Arial"/>
              </w:rPr>
              <w:t>Начин на загревање на училиштето</w:t>
            </w:r>
          </w:p>
        </w:tc>
        <w:tc>
          <w:tcPr>
            <w:tcW w:w="4508" w:type="dxa"/>
          </w:tcPr>
          <w:p w:rsidR="00B12759" w:rsidRPr="002A6679" w:rsidRDefault="00B12759" w:rsidP="00B12759">
            <w:pPr>
              <w:pStyle w:val="ListParagraph"/>
              <w:spacing w:after="0" w:line="240" w:lineRule="auto"/>
              <w:ind w:left="0"/>
              <w:rPr>
                <w:rFonts w:ascii="Arial" w:hAnsi="Arial" w:cs="Arial"/>
              </w:rPr>
            </w:pPr>
            <w:r>
              <w:rPr>
                <w:rFonts w:ascii="Arial" w:hAnsi="Arial" w:cs="Arial"/>
              </w:rPr>
              <w:t>Централно греење</w:t>
            </w:r>
            <w:r>
              <w:rPr>
                <w:rFonts w:ascii="Arial" w:hAnsi="Arial" w:cs="Arial"/>
              </w:rPr>
              <w:br/>
              <w:t>Огревно дрво во подрачните училишта</w:t>
            </w:r>
            <w:r w:rsidR="00096016">
              <w:rPr>
                <w:rFonts w:ascii="Arial" w:hAnsi="Arial" w:cs="Arial"/>
              </w:rPr>
              <w:t>,клими</w:t>
            </w:r>
          </w:p>
        </w:tc>
      </w:tr>
    </w:tbl>
    <w:p w:rsidR="00B157A7" w:rsidRDefault="00B157A7" w:rsidP="00B157A7">
      <w:pPr>
        <w:pStyle w:val="ListParagraph"/>
        <w:ind w:left="0"/>
        <w:jc w:val="both"/>
        <w:rPr>
          <w:rFonts w:ascii="Arial" w:hAnsi="Arial" w:cs="Arial"/>
        </w:rPr>
      </w:pPr>
    </w:p>
    <w:p w:rsidR="00720445" w:rsidRDefault="00720445" w:rsidP="00B157A7">
      <w:pPr>
        <w:pStyle w:val="ListParagraph"/>
        <w:ind w:left="0"/>
        <w:jc w:val="both"/>
        <w:rPr>
          <w:rFonts w:ascii="Arial" w:hAnsi="Arial" w:cs="Arial"/>
        </w:rPr>
      </w:pPr>
    </w:p>
    <w:p w:rsidR="00720445" w:rsidRPr="002A6679" w:rsidRDefault="00720445" w:rsidP="00B157A7">
      <w:pPr>
        <w:pStyle w:val="ListParagraph"/>
        <w:ind w:left="0"/>
        <w:jc w:val="both"/>
        <w:rPr>
          <w:rFonts w:ascii="Arial" w:hAnsi="Arial" w:cs="Arial"/>
        </w:rPr>
      </w:pPr>
    </w:p>
    <w:p w:rsidR="00B157A7" w:rsidRPr="002A6679" w:rsidRDefault="00B157A7" w:rsidP="00B157A7">
      <w:pPr>
        <w:jc w:val="both"/>
        <w:rPr>
          <w:rFonts w:ascii="Arial" w:hAnsi="Arial" w:cs="Arial"/>
          <w:lang w:val="mk-MK"/>
        </w:rPr>
      </w:pPr>
      <w:r w:rsidRPr="002A6679">
        <w:rPr>
          <w:rFonts w:ascii="Arial" w:hAnsi="Arial" w:cs="Arial"/>
          <w:lang w:val="mk-MK"/>
        </w:rPr>
        <w:lastRenderedPageBreak/>
        <w:t xml:space="preserve">         2.3. Простор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455"/>
        <w:gridCol w:w="1440"/>
        <w:gridCol w:w="1550"/>
        <w:gridCol w:w="3055"/>
      </w:tblGrid>
      <w:tr w:rsidR="00B157A7" w:rsidRPr="002A6679" w:rsidTr="00E60CD3">
        <w:tc>
          <w:tcPr>
            <w:tcW w:w="1870" w:type="dxa"/>
            <w:vAlign w:val="center"/>
          </w:tcPr>
          <w:p w:rsidR="00B157A7" w:rsidRPr="002A6679" w:rsidRDefault="00B157A7" w:rsidP="00812161">
            <w:pPr>
              <w:spacing w:after="0" w:line="240" w:lineRule="auto"/>
              <w:jc w:val="center"/>
              <w:rPr>
                <w:rFonts w:ascii="Arial" w:hAnsi="Arial" w:cs="Arial"/>
                <w:b/>
                <w:lang w:val="mk-MK"/>
              </w:rPr>
            </w:pPr>
            <w:r w:rsidRPr="002A6679">
              <w:rPr>
                <w:rFonts w:ascii="Arial" w:hAnsi="Arial" w:cs="Arial"/>
                <w:b/>
                <w:lang w:val="mk-MK"/>
              </w:rPr>
              <w:t>Просторија</w:t>
            </w:r>
          </w:p>
        </w:tc>
        <w:tc>
          <w:tcPr>
            <w:tcW w:w="1455" w:type="dxa"/>
            <w:vAlign w:val="center"/>
          </w:tcPr>
          <w:p w:rsidR="00B157A7" w:rsidRPr="002A6679" w:rsidRDefault="00B157A7" w:rsidP="00812161">
            <w:pPr>
              <w:spacing w:after="0" w:line="240" w:lineRule="auto"/>
              <w:jc w:val="center"/>
              <w:rPr>
                <w:rFonts w:ascii="Arial" w:hAnsi="Arial" w:cs="Arial"/>
                <w:b/>
                <w:lang w:val="mk-MK"/>
              </w:rPr>
            </w:pPr>
            <w:r w:rsidRPr="002A6679">
              <w:rPr>
                <w:rFonts w:ascii="Arial" w:hAnsi="Arial" w:cs="Arial"/>
                <w:b/>
                <w:lang w:val="mk-MK"/>
              </w:rPr>
              <w:t>Вкупен број</w:t>
            </w:r>
          </w:p>
        </w:tc>
        <w:tc>
          <w:tcPr>
            <w:tcW w:w="1440" w:type="dxa"/>
            <w:vAlign w:val="center"/>
          </w:tcPr>
          <w:p w:rsidR="00B157A7" w:rsidRPr="002A6679" w:rsidRDefault="00B157A7" w:rsidP="00812161">
            <w:pPr>
              <w:spacing w:after="0" w:line="240" w:lineRule="auto"/>
              <w:jc w:val="center"/>
              <w:rPr>
                <w:rFonts w:ascii="Arial" w:hAnsi="Arial" w:cs="Arial"/>
                <w:b/>
                <w:lang w:val="mk-MK"/>
              </w:rPr>
            </w:pPr>
            <w:r w:rsidRPr="002A6679">
              <w:rPr>
                <w:rFonts w:ascii="Arial" w:hAnsi="Arial" w:cs="Arial"/>
                <w:b/>
                <w:lang w:val="mk-MK"/>
              </w:rPr>
              <w:t>Површина (m2)</w:t>
            </w:r>
          </w:p>
        </w:tc>
        <w:tc>
          <w:tcPr>
            <w:tcW w:w="1550" w:type="dxa"/>
            <w:vAlign w:val="center"/>
          </w:tcPr>
          <w:p w:rsidR="00B157A7" w:rsidRPr="002A6679" w:rsidRDefault="00B157A7" w:rsidP="00812161">
            <w:pPr>
              <w:spacing w:after="0" w:line="240" w:lineRule="auto"/>
              <w:jc w:val="center"/>
              <w:rPr>
                <w:rFonts w:ascii="Arial" w:hAnsi="Arial" w:cs="Arial"/>
                <w:b/>
                <w:lang w:val="mk-MK"/>
              </w:rPr>
            </w:pPr>
            <w:r w:rsidRPr="002A6679">
              <w:rPr>
                <w:rFonts w:ascii="Arial" w:hAnsi="Arial" w:cs="Arial"/>
                <w:b/>
                <w:lang w:val="mk-MK"/>
              </w:rPr>
              <w:t>Состојба</w:t>
            </w:r>
          </w:p>
          <w:p w:rsidR="00B157A7" w:rsidRPr="002A6679" w:rsidRDefault="00B157A7" w:rsidP="00812161">
            <w:pPr>
              <w:spacing w:after="0" w:line="240" w:lineRule="auto"/>
              <w:jc w:val="center"/>
              <w:rPr>
                <w:rFonts w:ascii="Arial" w:hAnsi="Arial" w:cs="Arial"/>
                <w:b/>
                <w:lang w:val="mk-MK"/>
              </w:rPr>
            </w:pPr>
            <w:r w:rsidRPr="002A6679">
              <w:rPr>
                <w:rFonts w:ascii="Arial" w:hAnsi="Arial" w:cs="Arial"/>
                <w:b/>
                <w:lang w:val="mk-MK"/>
              </w:rPr>
              <w:t>(се оценува од 1 до 5, согласно Нормативот од 2019 година)</w:t>
            </w:r>
          </w:p>
        </w:tc>
        <w:tc>
          <w:tcPr>
            <w:tcW w:w="3055" w:type="dxa"/>
            <w:vAlign w:val="center"/>
          </w:tcPr>
          <w:p w:rsidR="00B157A7" w:rsidRPr="002A6679" w:rsidRDefault="00B157A7" w:rsidP="00812161">
            <w:pPr>
              <w:spacing w:after="0" w:line="240" w:lineRule="auto"/>
              <w:jc w:val="center"/>
              <w:rPr>
                <w:rFonts w:ascii="Arial" w:hAnsi="Arial" w:cs="Arial"/>
                <w:b/>
                <w:lang w:val="mk-MK"/>
              </w:rPr>
            </w:pPr>
            <w:r w:rsidRPr="002A6679">
              <w:rPr>
                <w:rFonts w:ascii="Arial" w:hAnsi="Arial" w:cs="Arial"/>
                <w:b/>
                <w:lang w:val="mk-MK"/>
              </w:rPr>
              <w:t>Забелешка</w:t>
            </w:r>
          </w:p>
          <w:p w:rsidR="00B157A7" w:rsidRPr="002A6679" w:rsidRDefault="00B157A7" w:rsidP="00812161">
            <w:pPr>
              <w:spacing w:after="0" w:line="240" w:lineRule="auto"/>
              <w:jc w:val="center"/>
              <w:rPr>
                <w:rFonts w:ascii="Arial" w:hAnsi="Arial" w:cs="Arial"/>
                <w:b/>
                <w:lang w:val="mk-MK"/>
              </w:rPr>
            </w:pPr>
            <w:r w:rsidRPr="002A6679">
              <w:rPr>
                <w:rFonts w:ascii="Arial" w:hAnsi="Arial" w:cs="Arial"/>
                <w:b/>
                <w:lang w:val="mk-MK"/>
              </w:rPr>
              <w:t xml:space="preserve">(се наведува потребата од </w:t>
            </w:r>
            <w:r w:rsidRPr="002A6679">
              <w:rPr>
                <w:rFonts w:ascii="Arial" w:hAnsi="Arial" w:cs="Arial"/>
                <w:b/>
                <w:color w:val="000000"/>
                <w:lang w:val="mk-MK"/>
              </w:rPr>
              <w:t xml:space="preserve">дополнителни простории, </w:t>
            </w:r>
            <w:r w:rsidRPr="002A6679">
              <w:rPr>
                <w:rFonts w:ascii="Arial" w:hAnsi="Arial" w:cs="Arial"/>
                <w:b/>
                <w:lang w:val="mk-MK"/>
              </w:rPr>
              <w:t>реконструкции и сл.)</w:t>
            </w:r>
          </w:p>
        </w:tc>
      </w:tr>
      <w:tr w:rsidR="00E60CD3" w:rsidRPr="002A6679" w:rsidTr="00E60CD3">
        <w:tc>
          <w:tcPr>
            <w:tcW w:w="1870" w:type="dxa"/>
            <w:vAlign w:val="center"/>
          </w:tcPr>
          <w:p w:rsidR="00E60CD3" w:rsidRPr="002A6679" w:rsidRDefault="00E60CD3" w:rsidP="00812161">
            <w:pPr>
              <w:spacing w:after="0" w:line="240" w:lineRule="auto"/>
              <w:rPr>
                <w:rFonts w:ascii="Arial" w:hAnsi="Arial" w:cs="Arial"/>
                <w:lang w:val="mk-MK"/>
              </w:rPr>
            </w:pPr>
            <w:r w:rsidRPr="002A6679">
              <w:rPr>
                <w:rFonts w:ascii="Arial" w:hAnsi="Arial" w:cs="Arial"/>
                <w:lang w:val="mk-MK"/>
              </w:rPr>
              <w:t>Училници</w:t>
            </w:r>
          </w:p>
        </w:tc>
        <w:tc>
          <w:tcPr>
            <w:tcW w:w="14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32</w:t>
            </w:r>
          </w:p>
        </w:tc>
        <w:tc>
          <w:tcPr>
            <w:tcW w:w="144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155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3</w:t>
            </w:r>
          </w:p>
        </w:tc>
        <w:tc>
          <w:tcPr>
            <w:tcW w:w="30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r>
      <w:tr w:rsidR="00E60CD3" w:rsidRPr="002A6679" w:rsidTr="00E60CD3">
        <w:tc>
          <w:tcPr>
            <w:tcW w:w="1870" w:type="dxa"/>
            <w:vAlign w:val="center"/>
          </w:tcPr>
          <w:p w:rsidR="00E60CD3" w:rsidRPr="002A6679" w:rsidRDefault="00E60CD3" w:rsidP="00812161">
            <w:pPr>
              <w:spacing w:after="0" w:line="240" w:lineRule="auto"/>
              <w:rPr>
                <w:rFonts w:ascii="Arial" w:hAnsi="Arial" w:cs="Arial"/>
                <w:lang w:val="mk-MK"/>
              </w:rPr>
            </w:pPr>
            <w:r w:rsidRPr="002A6679">
              <w:rPr>
                <w:rFonts w:ascii="Arial" w:hAnsi="Arial" w:cs="Arial"/>
                <w:lang w:val="mk-MK"/>
              </w:rPr>
              <w:t>Кабинети</w:t>
            </w:r>
          </w:p>
        </w:tc>
        <w:tc>
          <w:tcPr>
            <w:tcW w:w="14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10</w:t>
            </w:r>
          </w:p>
        </w:tc>
        <w:tc>
          <w:tcPr>
            <w:tcW w:w="144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155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4</w:t>
            </w:r>
          </w:p>
        </w:tc>
        <w:tc>
          <w:tcPr>
            <w:tcW w:w="30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r>
      <w:tr w:rsidR="00E60CD3" w:rsidRPr="002A6679" w:rsidTr="00E60CD3">
        <w:tc>
          <w:tcPr>
            <w:tcW w:w="1870" w:type="dxa"/>
            <w:vAlign w:val="center"/>
          </w:tcPr>
          <w:p w:rsidR="00E60CD3" w:rsidRPr="002A6679" w:rsidRDefault="00E60CD3" w:rsidP="00812161">
            <w:pPr>
              <w:spacing w:after="0" w:line="240" w:lineRule="auto"/>
              <w:rPr>
                <w:rFonts w:ascii="Arial" w:hAnsi="Arial" w:cs="Arial"/>
                <w:lang w:val="mk-MK"/>
              </w:rPr>
            </w:pPr>
            <w:r w:rsidRPr="002A6679">
              <w:rPr>
                <w:rFonts w:ascii="Arial" w:hAnsi="Arial" w:cs="Arial"/>
                <w:lang w:val="mk-MK"/>
              </w:rPr>
              <w:t xml:space="preserve">Библиотека </w:t>
            </w:r>
          </w:p>
        </w:tc>
        <w:tc>
          <w:tcPr>
            <w:tcW w:w="14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1</w:t>
            </w:r>
          </w:p>
        </w:tc>
        <w:tc>
          <w:tcPr>
            <w:tcW w:w="144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155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3</w:t>
            </w:r>
          </w:p>
        </w:tc>
        <w:tc>
          <w:tcPr>
            <w:tcW w:w="30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r>
      <w:tr w:rsidR="00E60CD3" w:rsidRPr="002A6679" w:rsidTr="00E60CD3">
        <w:tc>
          <w:tcPr>
            <w:tcW w:w="1870" w:type="dxa"/>
            <w:vAlign w:val="center"/>
          </w:tcPr>
          <w:p w:rsidR="00E60CD3" w:rsidRPr="002A6679" w:rsidRDefault="00E60CD3" w:rsidP="00812161">
            <w:pPr>
              <w:spacing w:after="0" w:line="240" w:lineRule="auto"/>
              <w:rPr>
                <w:rFonts w:ascii="Arial" w:hAnsi="Arial" w:cs="Arial"/>
                <w:lang w:val="mk-MK"/>
              </w:rPr>
            </w:pPr>
            <w:r w:rsidRPr="002A6679">
              <w:rPr>
                <w:rFonts w:ascii="Arial" w:hAnsi="Arial" w:cs="Arial"/>
                <w:lang w:val="mk-MK"/>
              </w:rPr>
              <w:t>Медијатека</w:t>
            </w:r>
          </w:p>
        </w:tc>
        <w:tc>
          <w:tcPr>
            <w:tcW w:w="14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144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155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30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r>
      <w:tr w:rsidR="00E60CD3" w:rsidRPr="002A6679" w:rsidTr="00E60CD3">
        <w:tc>
          <w:tcPr>
            <w:tcW w:w="1870" w:type="dxa"/>
            <w:vAlign w:val="center"/>
          </w:tcPr>
          <w:p w:rsidR="00E60CD3" w:rsidRPr="002A6679" w:rsidRDefault="00E60CD3" w:rsidP="00812161">
            <w:pPr>
              <w:spacing w:after="0" w:line="240" w:lineRule="auto"/>
              <w:rPr>
                <w:rFonts w:ascii="Arial" w:hAnsi="Arial" w:cs="Arial"/>
                <w:lang w:val="mk-MK"/>
              </w:rPr>
            </w:pPr>
            <w:r w:rsidRPr="002A6679">
              <w:rPr>
                <w:rFonts w:ascii="Arial" w:hAnsi="Arial" w:cs="Arial"/>
                <w:lang w:val="mk-MK"/>
              </w:rPr>
              <w:t>Читална</w:t>
            </w:r>
          </w:p>
        </w:tc>
        <w:tc>
          <w:tcPr>
            <w:tcW w:w="1455" w:type="dxa"/>
          </w:tcPr>
          <w:p w:rsidR="00E60CD3" w:rsidRPr="002A6679" w:rsidRDefault="00E60CD3" w:rsidP="00812161">
            <w:pPr>
              <w:spacing w:after="0" w:line="240" w:lineRule="auto"/>
              <w:jc w:val="both"/>
              <w:rPr>
                <w:rFonts w:ascii="Arial" w:hAnsi="Arial" w:cs="Arial"/>
                <w:lang w:val="mk-MK"/>
              </w:rPr>
            </w:pPr>
          </w:p>
        </w:tc>
        <w:tc>
          <w:tcPr>
            <w:tcW w:w="144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1550" w:type="dxa"/>
          </w:tcPr>
          <w:p w:rsidR="00E60CD3" w:rsidRPr="002A6679" w:rsidRDefault="00E60CD3" w:rsidP="00812161">
            <w:pPr>
              <w:spacing w:after="0" w:line="240" w:lineRule="auto"/>
              <w:jc w:val="both"/>
              <w:rPr>
                <w:rFonts w:ascii="Arial" w:hAnsi="Arial" w:cs="Arial"/>
                <w:lang w:val="mk-MK"/>
              </w:rPr>
            </w:pPr>
          </w:p>
        </w:tc>
        <w:tc>
          <w:tcPr>
            <w:tcW w:w="30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r>
      <w:tr w:rsidR="00E60CD3" w:rsidRPr="002A6679" w:rsidTr="00E60CD3">
        <w:tc>
          <w:tcPr>
            <w:tcW w:w="1870" w:type="dxa"/>
            <w:vAlign w:val="center"/>
          </w:tcPr>
          <w:p w:rsidR="00E60CD3" w:rsidRPr="002A6679" w:rsidRDefault="00E60CD3" w:rsidP="00812161">
            <w:pPr>
              <w:spacing w:after="0" w:line="240" w:lineRule="auto"/>
              <w:rPr>
                <w:rFonts w:ascii="Arial" w:hAnsi="Arial" w:cs="Arial"/>
                <w:lang w:val="mk-MK"/>
              </w:rPr>
            </w:pPr>
            <w:r w:rsidRPr="002A6679">
              <w:rPr>
                <w:rFonts w:ascii="Arial" w:hAnsi="Arial" w:cs="Arial"/>
                <w:lang w:val="mk-MK"/>
              </w:rPr>
              <w:t>Спортска сала</w:t>
            </w:r>
          </w:p>
        </w:tc>
        <w:tc>
          <w:tcPr>
            <w:tcW w:w="1455" w:type="dxa"/>
          </w:tcPr>
          <w:p w:rsidR="00E60CD3" w:rsidRPr="009F159F" w:rsidRDefault="009F159F" w:rsidP="00812161">
            <w:pPr>
              <w:spacing w:after="0" w:line="240" w:lineRule="auto"/>
              <w:jc w:val="both"/>
              <w:rPr>
                <w:rFonts w:ascii="Arial" w:hAnsi="Arial" w:cs="Arial"/>
                <w:lang w:val="mk-MK"/>
              </w:rPr>
            </w:pPr>
            <w:r>
              <w:rPr>
                <w:rFonts w:ascii="Arial" w:hAnsi="Arial" w:cs="Arial"/>
                <w:sz w:val="24"/>
                <w:szCs w:val="24"/>
                <w:lang w:val="mk-MK"/>
              </w:rPr>
              <w:t>2</w:t>
            </w:r>
          </w:p>
        </w:tc>
        <w:tc>
          <w:tcPr>
            <w:tcW w:w="144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155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4</w:t>
            </w:r>
          </w:p>
        </w:tc>
        <w:tc>
          <w:tcPr>
            <w:tcW w:w="30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r>
      <w:tr w:rsidR="00E60CD3" w:rsidRPr="002A6679" w:rsidTr="00E60CD3">
        <w:tc>
          <w:tcPr>
            <w:tcW w:w="1870" w:type="dxa"/>
            <w:vAlign w:val="center"/>
          </w:tcPr>
          <w:p w:rsidR="00E60CD3" w:rsidRPr="002A6679" w:rsidRDefault="00E60CD3" w:rsidP="00812161">
            <w:pPr>
              <w:spacing w:after="0" w:line="240" w:lineRule="auto"/>
              <w:rPr>
                <w:rFonts w:ascii="Arial" w:hAnsi="Arial" w:cs="Arial"/>
                <w:lang w:val="mk-MK"/>
              </w:rPr>
            </w:pPr>
            <w:r w:rsidRPr="002A6679">
              <w:rPr>
                <w:rFonts w:ascii="Arial" w:hAnsi="Arial" w:cs="Arial"/>
                <w:lang w:val="mk-MK"/>
              </w:rPr>
              <w:t>Канцеларии</w:t>
            </w:r>
          </w:p>
        </w:tc>
        <w:tc>
          <w:tcPr>
            <w:tcW w:w="14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10</w:t>
            </w:r>
          </w:p>
        </w:tc>
        <w:tc>
          <w:tcPr>
            <w:tcW w:w="144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155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4</w:t>
            </w:r>
          </w:p>
        </w:tc>
        <w:tc>
          <w:tcPr>
            <w:tcW w:w="30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r>
      <w:tr w:rsidR="00E60CD3" w:rsidRPr="002A6679" w:rsidTr="00E60CD3">
        <w:tc>
          <w:tcPr>
            <w:tcW w:w="1870" w:type="dxa"/>
            <w:vAlign w:val="center"/>
          </w:tcPr>
          <w:p w:rsidR="00E60CD3" w:rsidRPr="002A6679" w:rsidRDefault="00E60CD3" w:rsidP="00812161">
            <w:pPr>
              <w:spacing w:after="0" w:line="240" w:lineRule="auto"/>
              <w:rPr>
                <w:rFonts w:ascii="Arial" w:hAnsi="Arial" w:cs="Arial"/>
                <w:color w:val="000000"/>
                <w:lang w:val="mk-MK"/>
              </w:rPr>
            </w:pPr>
            <w:r w:rsidRPr="002A6679">
              <w:rPr>
                <w:rFonts w:ascii="Arial" w:hAnsi="Arial" w:cs="Arial"/>
                <w:color w:val="000000"/>
                <w:lang w:val="mk-MK"/>
              </w:rPr>
              <w:t>Училиштен двор</w:t>
            </w:r>
          </w:p>
        </w:tc>
        <w:tc>
          <w:tcPr>
            <w:tcW w:w="14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10</w:t>
            </w:r>
          </w:p>
        </w:tc>
        <w:tc>
          <w:tcPr>
            <w:tcW w:w="144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155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4</w:t>
            </w:r>
          </w:p>
        </w:tc>
        <w:tc>
          <w:tcPr>
            <w:tcW w:w="30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r>
      <w:tr w:rsidR="00E60CD3" w:rsidRPr="002A6679" w:rsidTr="00E60CD3">
        <w:tc>
          <w:tcPr>
            <w:tcW w:w="1870" w:type="dxa"/>
            <w:vAlign w:val="center"/>
          </w:tcPr>
          <w:p w:rsidR="00E60CD3" w:rsidRPr="002A6679" w:rsidRDefault="00E60CD3" w:rsidP="00812161">
            <w:pPr>
              <w:spacing w:after="0" w:line="240" w:lineRule="auto"/>
              <w:rPr>
                <w:rFonts w:ascii="Arial" w:hAnsi="Arial" w:cs="Arial"/>
                <w:color w:val="000000"/>
                <w:lang w:val="mk-MK"/>
              </w:rPr>
            </w:pPr>
            <w:r w:rsidRPr="002A6679">
              <w:rPr>
                <w:rFonts w:ascii="Arial" w:hAnsi="Arial" w:cs="Arial"/>
                <w:color w:val="000000"/>
                <w:lang w:val="mk-MK"/>
              </w:rPr>
              <w:t>Заеднички простор за прослави</w:t>
            </w:r>
          </w:p>
        </w:tc>
        <w:tc>
          <w:tcPr>
            <w:tcW w:w="14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144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155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30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r>
      <w:tr w:rsidR="00E60CD3" w:rsidRPr="002A6679" w:rsidTr="00E60CD3">
        <w:tc>
          <w:tcPr>
            <w:tcW w:w="1870" w:type="dxa"/>
            <w:vAlign w:val="center"/>
          </w:tcPr>
          <w:p w:rsidR="00E60CD3" w:rsidRPr="002A6679" w:rsidRDefault="00E60CD3" w:rsidP="00812161">
            <w:pPr>
              <w:spacing w:after="0" w:line="240" w:lineRule="auto"/>
              <w:rPr>
                <w:rFonts w:ascii="Arial" w:hAnsi="Arial" w:cs="Arial"/>
                <w:color w:val="000000"/>
                <w:lang w:val="mk-MK"/>
              </w:rPr>
            </w:pPr>
            <w:r w:rsidRPr="002A6679">
              <w:rPr>
                <w:rFonts w:ascii="Arial" w:hAnsi="Arial" w:cs="Arial"/>
                <w:color w:val="000000"/>
                <w:lang w:val="mk-MK"/>
              </w:rPr>
              <w:t>Кујна</w:t>
            </w:r>
          </w:p>
        </w:tc>
        <w:tc>
          <w:tcPr>
            <w:tcW w:w="14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144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155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30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r>
      <w:tr w:rsidR="00E60CD3" w:rsidRPr="002A6679" w:rsidTr="00E60CD3">
        <w:tc>
          <w:tcPr>
            <w:tcW w:w="1870" w:type="dxa"/>
            <w:vAlign w:val="center"/>
          </w:tcPr>
          <w:p w:rsidR="00E60CD3" w:rsidRPr="002A6679" w:rsidRDefault="00E60CD3" w:rsidP="00812161">
            <w:pPr>
              <w:spacing w:after="0" w:line="240" w:lineRule="auto"/>
              <w:rPr>
                <w:rFonts w:ascii="Arial" w:hAnsi="Arial" w:cs="Arial"/>
                <w:color w:val="000000"/>
                <w:lang w:val="mk-MK"/>
              </w:rPr>
            </w:pPr>
            <w:r w:rsidRPr="002A6679">
              <w:rPr>
                <w:rFonts w:ascii="Arial" w:hAnsi="Arial" w:cs="Arial"/>
                <w:color w:val="000000"/>
                <w:lang w:val="mk-MK"/>
              </w:rPr>
              <w:t>Трпезарија</w:t>
            </w:r>
          </w:p>
        </w:tc>
        <w:tc>
          <w:tcPr>
            <w:tcW w:w="14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144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155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30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r>
      <w:tr w:rsidR="00E60CD3" w:rsidRPr="002A6679" w:rsidTr="00E60CD3">
        <w:tc>
          <w:tcPr>
            <w:tcW w:w="1870" w:type="dxa"/>
            <w:vAlign w:val="center"/>
          </w:tcPr>
          <w:p w:rsidR="00E60CD3" w:rsidRPr="002A6679" w:rsidRDefault="00E60CD3" w:rsidP="00812161">
            <w:pPr>
              <w:spacing w:after="0" w:line="240" w:lineRule="auto"/>
              <w:rPr>
                <w:rFonts w:ascii="Arial" w:hAnsi="Arial" w:cs="Arial"/>
                <w:color w:val="000000"/>
                <w:lang w:val="mk-MK"/>
              </w:rPr>
            </w:pPr>
            <w:r w:rsidRPr="002A6679">
              <w:rPr>
                <w:rFonts w:ascii="Arial" w:hAnsi="Arial" w:cs="Arial"/>
                <w:color w:val="000000"/>
                <w:lang w:val="mk-MK"/>
              </w:rPr>
              <w:t>Друго</w:t>
            </w:r>
          </w:p>
        </w:tc>
        <w:tc>
          <w:tcPr>
            <w:tcW w:w="1455"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144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1550" w:type="dxa"/>
          </w:tcPr>
          <w:p w:rsidR="00E60CD3" w:rsidRPr="002A6679" w:rsidRDefault="00E60CD3" w:rsidP="00812161">
            <w:pPr>
              <w:spacing w:after="0" w:line="240" w:lineRule="auto"/>
              <w:jc w:val="both"/>
              <w:rPr>
                <w:rFonts w:ascii="Arial" w:hAnsi="Arial" w:cs="Arial"/>
                <w:lang w:val="mk-MK"/>
              </w:rPr>
            </w:pPr>
            <w:r w:rsidRPr="006162B1">
              <w:rPr>
                <w:rFonts w:ascii="Arial" w:hAnsi="Arial" w:cs="Arial"/>
                <w:sz w:val="24"/>
                <w:szCs w:val="24"/>
              </w:rPr>
              <w:t>/</w:t>
            </w:r>
          </w:p>
        </w:tc>
        <w:tc>
          <w:tcPr>
            <w:tcW w:w="3055" w:type="dxa"/>
          </w:tcPr>
          <w:p w:rsidR="00E60CD3" w:rsidRPr="00E60CD3" w:rsidRDefault="00E60CD3" w:rsidP="00812161">
            <w:pPr>
              <w:spacing w:after="0" w:line="240" w:lineRule="auto"/>
              <w:jc w:val="both"/>
              <w:rPr>
                <w:rFonts w:ascii="Arial" w:hAnsi="Arial" w:cs="Arial"/>
                <w:lang w:val="mk-MK"/>
              </w:rPr>
            </w:pPr>
            <w:r w:rsidRPr="00E60CD3">
              <w:rPr>
                <w:rFonts w:ascii="Arial" w:hAnsi="Arial" w:cs="Arial"/>
              </w:rPr>
              <w:t xml:space="preserve">Сензорна соба за ученици со  ПОП </w:t>
            </w:r>
          </w:p>
        </w:tc>
      </w:tr>
    </w:tbl>
    <w:p w:rsidR="00B157A7" w:rsidRPr="002A6679" w:rsidRDefault="00B157A7" w:rsidP="00B157A7">
      <w:pPr>
        <w:pStyle w:val="ListParagraph"/>
        <w:ind w:left="0"/>
        <w:jc w:val="both"/>
        <w:rPr>
          <w:rFonts w:ascii="Arial" w:hAnsi="Arial" w:cs="Arial"/>
          <w:b/>
        </w:rPr>
      </w:pPr>
    </w:p>
    <w:p w:rsidR="00B157A7" w:rsidRPr="00DA50FC" w:rsidRDefault="00B157A7" w:rsidP="00B157A7">
      <w:pPr>
        <w:jc w:val="both"/>
        <w:rPr>
          <w:rFonts w:ascii="Arial" w:hAnsi="Arial" w:cs="Arial"/>
          <w:b/>
          <w:color w:val="FF0000"/>
          <w:lang w:val="mk-MK"/>
        </w:rPr>
      </w:pPr>
      <w:r w:rsidRPr="007166FE">
        <w:rPr>
          <w:rFonts w:ascii="Arial" w:hAnsi="Arial" w:cs="Arial"/>
          <w:b/>
          <w:lang w:val="mk-MK"/>
        </w:rPr>
        <w:t xml:space="preserve">2.4. Опрема и наставни средства согласно „Нормативот и стандардите за простор, опрема и наставни средства“ </w:t>
      </w:r>
    </w:p>
    <w:p w:rsidR="00B157A7" w:rsidRPr="002A6679" w:rsidRDefault="00B157A7" w:rsidP="00B157A7">
      <w:pPr>
        <w:pStyle w:val="ListParagraph"/>
        <w:ind w:left="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3"/>
        <w:gridCol w:w="3353"/>
        <w:gridCol w:w="4612"/>
      </w:tblGrid>
      <w:tr w:rsidR="00B157A7" w:rsidRPr="003D15D9" w:rsidTr="00777C3B">
        <w:tc>
          <w:tcPr>
            <w:tcW w:w="2453" w:type="dxa"/>
          </w:tcPr>
          <w:p w:rsidR="00B157A7" w:rsidRPr="003D15D9" w:rsidRDefault="00B157A7" w:rsidP="00812161">
            <w:pPr>
              <w:pStyle w:val="ListParagraph"/>
              <w:spacing w:after="0" w:line="240" w:lineRule="auto"/>
              <w:ind w:left="0"/>
              <w:jc w:val="center"/>
              <w:rPr>
                <w:rFonts w:ascii="Arial" w:hAnsi="Arial" w:cs="Arial"/>
                <w:b/>
                <w:color w:val="auto"/>
              </w:rPr>
            </w:pPr>
            <w:r w:rsidRPr="003D15D9">
              <w:rPr>
                <w:rFonts w:ascii="Arial" w:hAnsi="Arial" w:cs="Arial"/>
                <w:b/>
                <w:color w:val="auto"/>
              </w:rPr>
              <w:t>Наставен предмет</w:t>
            </w:r>
          </w:p>
          <w:p w:rsidR="00B157A7" w:rsidRPr="003D15D9" w:rsidRDefault="00B157A7" w:rsidP="00812161">
            <w:pPr>
              <w:pStyle w:val="ListParagraph"/>
              <w:spacing w:after="0" w:line="240" w:lineRule="auto"/>
              <w:ind w:left="0"/>
              <w:jc w:val="center"/>
              <w:rPr>
                <w:rFonts w:ascii="Arial" w:hAnsi="Arial" w:cs="Arial"/>
                <w:b/>
                <w:color w:val="auto"/>
              </w:rPr>
            </w:pPr>
            <w:r w:rsidRPr="003D15D9">
              <w:rPr>
                <w:rFonts w:ascii="Arial" w:hAnsi="Arial" w:cs="Arial"/>
                <w:b/>
                <w:color w:val="auto"/>
              </w:rPr>
              <w:t>(одделенска и предметна настава)</w:t>
            </w:r>
          </w:p>
        </w:tc>
        <w:tc>
          <w:tcPr>
            <w:tcW w:w="3353" w:type="dxa"/>
          </w:tcPr>
          <w:p w:rsidR="00B157A7" w:rsidRPr="003D15D9" w:rsidRDefault="00B157A7" w:rsidP="00812161">
            <w:pPr>
              <w:pStyle w:val="ListParagraph"/>
              <w:spacing w:after="0" w:line="240" w:lineRule="auto"/>
              <w:ind w:left="0"/>
              <w:jc w:val="center"/>
              <w:rPr>
                <w:rFonts w:ascii="Arial" w:hAnsi="Arial" w:cs="Arial"/>
                <w:b/>
                <w:color w:val="auto"/>
              </w:rPr>
            </w:pPr>
            <w:r w:rsidRPr="003D15D9">
              <w:rPr>
                <w:rFonts w:ascii="Arial" w:hAnsi="Arial" w:cs="Arial"/>
                <w:b/>
                <w:color w:val="auto"/>
              </w:rPr>
              <w:t>Постоечка опрема и наставни средства</w:t>
            </w:r>
          </w:p>
        </w:tc>
        <w:tc>
          <w:tcPr>
            <w:tcW w:w="4612" w:type="dxa"/>
          </w:tcPr>
          <w:p w:rsidR="00B157A7" w:rsidRPr="003D15D9" w:rsidRDefault="00B157A7" w:rsidP="00812161">
            <w:pPr>
              <w:pStyle w:val="ListParagraph"/>
              <w:spacing w:after="0" w:line="240" w:lineRule="auto"/>
              <w:ind w:left="0"/>
              <w:jc w:val="center"/>
              <w:rPr>
                <w:rFonts w:ascii="Arial" w:hAnsi="Arial" w:cs="Arial"/>
                <w:b/>
                <w:color w:val="auto"/>
              </w:rPr>
            </w:pPr>
            <w:r w:rsidRPr="003D15D9">
              <w:rPr>
                <w:rFonts w:ascii="Arial" w:hAnsi="Arial" w:cs="Arial"/>
                <w:b/>
                <w:color w:val="auto"/>
              </w:rPr>
              <w:t>Потребна опрема и наставни средства</w:t>
            </w:r>
          </w:p>
        </w:tc>
      </w:tr>
      <w:tr w:rsidR="001B7CDA" w:rsidRPr="003D15D9" w:rsidTr="00777C3B">
        <w:tc>
          <w:tcPr>
            <w:tcW w:w="2453" w:type="dxa"/>
          </w:tcPr>
          <w:p w:rsidR="001B7CDA" w:rsidRPr="003D15D9" w:rsidRDefault="001B7CDA" w:rsidP="001B7CDA">
            <w:pPr>
              <w:pStyle w:val="ListParagraph"/>
              <w:spacing w:after="0" w:line="240" w:lineRule="auto"/>
              <w:ind w:left="0"/>
              <w:jc w:val="both"/>
              <w:rPr>
                <w:rFonts w:ascii="Arial" w:hAnsi="Arial" w:cs="Arial"/>
                <w:color w:val="auto"/>
              </w:rPr>
            </w:pPr>
            <w:r w:rsidRPr="003D15D9">
              <w:rPr>
                <w:rFonts w:ascii="Arial" w:hAnsi="Arial" w:cs="Arial"/>
                <w:color w:val="auto"/>
              </w:rPr>
              <w:t xml:space="preserve"> Придружни објекти-технички персонал</w:t>
            </w:r>
          </w:p>
        </w:tc>
        <w:tc>
          <w:tcPr>
            <w:tcW w:w="3353" w:type="dxa"/>
          </w:tcPr>
          <w:p w:rsidR="001B7CDA" w:rsidRPr="003D15D9" w:rsidRDefault="001B7CDA" w:rsidP="001B7CDA">
            <w:pPr>
              <w:jc w:val="center"/>
              <w:rPr>
                <w:rFonts w:ascii="Arial" w:hAnsi="Arial" w:cs="Arial"/>
              </w:rPr>
            </w:pPr>
            <w:r w:rsidRPr="003D15D9">
              <w:rPr>
                <w:rFonts w:ascii="Arial" w:hAnsi="Arial" w:cs="Arial"/>
              </w:rPr>
              <w:t>1-магацински простор за сладирање на дрва;</w:t>
            </w:r>
          </w:p>
          <w:p w:rsidR="001B7CDA" w:rsidRPr="003D15D9" w:rsidRDefault="001B7CDA" w:rsidP="001B7CDA">
            <w:pPr>
              <w:pStyle w:val="ListParagraph"/>
              <w:spacing w:after="0" w:line="240" w:lineRule="auto"/>
              <w:ind w:left="0"/>
              <w:jc w:val="both"/>
              <w:rPr>
                <w:rFonts w:ascii="Arial" w:hAnsi="Arial" w:cs="Arial"/>
                <w:color w:val="auto"/>
              </w:rPr>
            </w:pPr>
          </w:p>
        </w:tc>
        <w:tc>
          <w:tcPr>
            <w:tcW w:w="4612" w:type="dxa"/>
          </w:tcPr>
          <w:p w:rsidR="001B7CDA" w:rsidRPr="003D15D9" w:rsidRDefault="001B7CDA" w:rsidP="00BE74CA">
            <w:pPr>
              <w:pStyle w:val="ListParagraph"/>
              <w:spacing w:after="0" w:line="240" w:lineRule="auto"/>
              <w:ind w:left="0"/>
              <w:rPr>
                <w:rFonts w:ascii="Arial" w:hAnsi="Arial" w:cs="Arial"/>
                <w:color w:val="auto"/>
              </w:rPr>
            </w:pPr>
          </w:p>
        </w:tc>
      </w:tr>
      <w:tr w:rsidR="001B7CDA" w:rsidRPr="003D15D9" w:rsidTr="00777C3B">
        <w:tc>
          <w:tcPr>
            <w:tcW w:w="2453" w:type="dxa"/>
          </w:tcPr>
          <w:p w:rsidR="001B7CDA" w:rsidRPr="003D15D9" w:rsidRDefault="001B7CDA" w:rsidP="001B7CDA">
            <w:pPr>
              <w:pStyle w:val="ListParagraph"/>
              <w:spacing w:after="0" w:line="240" w:lineRule="auto"/>
              <w:ind w:left="0"/>
              <w:jc w:val="both"/>
              <w:rPr>
                <w:rFonts w:ascii="Arial" w:hAnsi="Arial" w:cs="Arial"/>
                <w:color w:val="auto"/>
              </w:rPr>
            </w:pPr>
            <w:r w:rsidRPr="003D15D9">
              <w:rPr>
                <w:rFonts w:ascii="Arial" w:hAnsi="Arial" w:cs="Arial"/>
                <w:color w:val="auto"/>
              </w:rPr>
              <w:t>ФЗО</w:t>
            </w:r>
          </w:p>
        </w:tc>
        <w:tc>
          <w:tcPr>
            <w:tcW w:w="3353" w:type="dxa"/>
          </w:tcPr>
          <w:p w:rsidR="001B7CDA" w:rsidRPr="003D15D9" w:rsidRDefault="001B7CDA" w:rsidP="001B7CDA">
            <w:pPr>
              <w:rPr>
                <w:rFonts w:ascii="Arial" w:hAnsi="Arial" w:cs="Arial"/>
                <w:lang w:val="mk-MK"/>
              </w:rPr>
            </w:pPr>
            <w:r w:rsidRPr="003D15D9">
              <w:rPr>
                <w:rFonts w:ascii="Arial" w:hAnsi="Arial" w:cs="Arial"/>
              </w:rPr>
              <w:t>Спортска сала ЦУ-Обнова на плафон кој е оштетен со нови иверици, обелување и замена на под-постапка од МОН к</w:t>
            </w:r>
            <w:r w:rsidR="00253CB1" w:rsidRPr="003D15D9">
              <w:rPr>
                <w:rFonts w:ascii="Arial" w:hAnsi="Arial" w:cs="Arial"/>
              </w:rPr>
              <w:t>ако и набавка на нови реквизити</w:t>
            </w:r>
            <w:r w:rsidR="00253CB1" w:rsidRPr="003D15D9">
              <w:rPr>
                <w:rFonts w:ascii="Arial" w:hAnsi="Arial" w:cs="Arial"/>
                <w:lang w:val="mk-MK"/>
              </w:rPr>
              <w:t>-во тек.</w:t>
            </w:r>
          </w:p>
          <w:p w:rsidR="001B7CDA" w:rsidRPr="003D15D9" w:rsidRDefault="001B7CDA" w:rsidP="001B7CDA">
            <w:pPr>
              <w:rPr>
                <w:rFonts w:ascii="Arial" w:hAnsi="Arial" w:cs="Arial"/>
              </w:rPr>
            </w:pPr>
            <w:r w:rsidRPr="003D15D9">
              <w:rPr>
                <w:rFonts w:ascii="Arial" w:hAnsi="Arial" w:cs="Arial"/>
              </w:rPr>
              <w:t>Оспособување,реконструкција на веке постоечка просторија  и адаптација за спортски активности во ПУ Парналија-санација на кровна конструкција,замена на плех(опшивка) и олуци како и внатрешна адаптација-поставување на прозори и врата,ламинат и обелување како и набавка на реквизити;</w:t>
            </w:r>
          </w:p>
          <w:p w:rsidR="001B7CDA" w:rsidRPr="003D15D9" w:rsidRDefault="001B7CDA" w:rsidP="00545243">
            <w:pPr>
              <w:rPr>
                <w:rFonts w:ascii="Arial" w:hAnsi="Arial" w:cs="Arial"/>
              </w:rPr>
            </w:pPr>
          </w:p>
        </w:tc>
        <w:tc>
          <w:tcPr>
            <w:tcW w:w="4612" w:type="dxa"/>
          </w:tcPr>
          <w:p w:rsidR="001B7CDA" w:rsidRPr="003D15D9" w:rsidRDefault="001B7CDA" w:rsidP="00BE74CA">
            <w:pPr>
              <w:pStyle w:val="ListParagraph"/>
              <w:spacing w:after="0" w:line="240" w:lineRule="auto"/>
              <w:ind w:left="0"/>
              <w:rPr>
                <w:rFonts w:ascii="Arial" w:hAnsi="Arial" w:cs="Arial"/>
                <w:color w:val="auto"/>
              </w:rPr>
            </w:pPr>
            <w:r w:rsidRPr="003D15D9">
              <w:rPr>
                <w:rFonts w:ascii="Arial" w:hAnsi="Arial" w:cs="Arial"/>
                <w:color w:val="auto"/>
              </w:rPr>
              <w:t>Иверици и бела боја,ламинат,плех,п</w:t>
            </w:r>
            <w:r w:rsidR="00253CB1" w:rsidRPr="003D15D9">
              <w:rPr>
                <w:rFonts w:ascii="Arial" w:hAnsi="Arial" w:cs="Arial"/>
                <w:color w:val="auto"/>
              </w:rPr>
              <w:t>розори,врата,спортски реквизити-во тек.</w:t>
            </w:r>
          </w:p>
        </w:tc>
      </w:tr>
      <w:tr w:rsidR="00777C3B" w:rsidRPr="003D15D9" w:rsidTr="00777C3B">
        <w:tc>
          <w:tcPr>
            <w:tcW w:w="2453" w:type="dxa"/>
          </w:tcPr>
          <w:p w:rsidR="00777C3B" w:rsidRPr="003D15D9" w:rsidRDefault="00777C3B" w:rsidP="00777C3B">
            <w:pPr>
              <w:pStyle w:val="ListParagraph"/>
              <w:spacing w:after="0" w:line="240" w:lineRule="auto"/>
              <w:ind w:left="0"/>
              <w:jc w:val="both"/>
              <w:rPr>
                <w:rFonts w:ascii="Arial" w:hAnsi="Arial" w:cs="Arial"/>
                <w:color w:val="auto"/>
              </w:rPr>
            </w:pPr>
            <w:r w:rsidRPr="003D15D9">
              <w:rPr>
                <w:rFonts w:ascii="Arial" w:hAnsi="Arial" w:cs="Arial"/>
                <w:color w:val="auto"/>
              </w:rPr>
              <w:t>Одделенска настава</w:t>
            </w:r>
          </w:p>
        </w:tc>
        <w:tc>
          <w:tcPr>
            <w:tcW w:w="3353" w:type="dxa"/>
          </w:tcPr>
          <w:p w:rsidR="00777C3B" w:rsidRPr="003D15D9" w:rsidRDefault="00777C3B" w:rsidP="00777C3B">
            <w:pPr>
              <w:pStyle w:val="ListParagraph"/>
              <w:spacing w:after="0" w:line="240" w:lineRule="auto"/>
              <w:ind w:left="0"/>
              <w:jc w:val="both"/>
              <w:rPr>
                <w:rFonts w:ascii="Arial" w:hAnsi="Arial" w:cs="Arial"/>
                <w:color w:val="auto"/>
              </w:rPr>
            </w:pPr>
            <w:r w:rsidRPr="003D15D9">
              <w:rPr>
                <w:rFonts w:ascii="Arial" w:hAnsi="Arial" w:cs="Arial"/>
                <w:color w:val="auto"/>
              </w:rPr>
              <w:t xml:space="preserve">Купување ИТ опрема за следење часови </w:t>
            </w:r>
          </w:p>
        </w:tc>
        <w:tc>
          <w:tcPr>
            <w:tcW w:w="4612" w:type="dxa"/>
          </w:tcPr>
          <w:p w:rsidR="00777C3B" w:rsidRPr="003D15D9" w:rsidRDefault="00777C3B" w:rsidP="00777C3B">
            <w:pPr>
              <w:rPr>
                <w:rFonts w:ascii="Arial" w:hAnsi="Arial" w:cs="Arial"/>
              </w:rPr>
            </w:pPr>
            <w:r w:rsidRPr="003D15D9">
              <w:rPr>
                <w:rFonts w:ascii="Arial" w:hAnsi="Arial" w:cs="Arial"/>
              </w:rPr>
              <w:t>За наставата со учениците со попреченост ќе се користат специјализирани наставни средства и учебни помагала кои се предвидени за учениците со типичен развој од ТРЕТИОТ развоен период, како и специфични наставни средства, посебни учебни помагала и асистивна технологија во зависност од индивидуалните можности, способности и потреби на ученикот со попреченост.</w:t>
            </w:r>
          </w:p>
          <w:p w:rsidR="00777C3B" w:rsidRPr="003D15D9" w:rsidRDefault="00777C3B" w:rsidP="00777C3B">
            <w:pPr>
              <w:pStyle w:val="ListParagraph"/>
              <w:spacing w:after="0" w:line="240" w:lineRule="auto"/>
              <w:ind w:left="0"/>
              <w:jc w:val="both"/>
              <w:rPr>
                <w:rFonts w:ascii="Arial" w:hAnsi="Arial" w:cs="Arial"/>
                <w:color w:val="auto"/>
              </w:rPr>
            </w:pPr>
          </w:p>
        </w:tc>
      </w:tr>
      <w:tr w:rsidR="009C3275" w:rsidRPr="003D15D9" w:rsidTr="00777C3B">
        <w:tc>
          <w:tcPr>
            <w:tcW w:w="2453" w:type="dxa"/>
          </w:tcPr>
          <w:p w:rsidR="009C3275" w:rsidRPr="003D15D9" w:rsidRDefault="009C3275" w:rsidP="009C3275">
            <w:pPr>
              <w:pStyle w:val="ListParagraph"/>
              <w:spacing w:after="0" w:line="240" w:lineRule="auto"/>
              <w:ind w:left="0"/>
              <w:jc w:val="both"/>
              <w:rPr>
                <w:rFonts w:ascii="Arial" w:hAnsi="Arial" w:cs="Arial"/>
                <w:color w:val="auto"/>
              </w:rPr>
            </w:pPr>
            <w:r w:rsidRPr="003D15D9">
              <w:rPr>
                <w:rFonts w:ascii="Arial" w:hAnsi="Arial" w:cs="Arial"/>
                <w:color w:val="auto"/>
              </w:rPr>
              <w:lastRenderedPageBreak/>
              <w:t>Предметна  настава</w:t>
            </w:r>
          </w:p>
        </w:tc>
        <w:tc>
          <w:tcPr>
            <w:tcW w:w="3353" w:type="dxa"/>
          </w:tcPr>
          <w:p w:rsidR="009C3275" w:rsidRPr="003D15D9" w:rsidRDefault="009C3275" w:rsidP="009C3275">
            <w:pPr>
              <w:pStyle w:val="ListParagraph"/>
              <w:spacing w:after="0" w:line="240" w:lineRule="auto"/>
              <w:ind w:left="0"/>
              <w:jc w:val="both"/>
              <w:rPr>
                <w:rFonts w:ascii="Arial" w:hAnsi="Arial" w:cs="Arial"/>
                <w:color w:val="auto"/>
              </w:rPr>
            </w:pPr>
            <w:r w:rsidRPr="003D15D9">
              <w:rPr>
                <w:rFonts w:ascii="Arial" w:hAnsi="Arial" w:cs="Arial"/>
                <w:color w:val="auto"/>
              </w:rPr>
              <w:t xml:space="preserve">Купување ИТ опрема за следење часови </w:t>
            </w:r>
          </w:p>
        </w:tc>
        <w:tc>
          <w:tcPr>
            <w:tcW w:w="4612" w:type="dxa"/>
          </w:tcPr>
          <w:p w:rsidR="009C3275" w:rsidRPr="003D15D9" w:rsidRDefault="00253CB1" w:rsidP="009C3275">
            <w:pPr>
              <w:pStyle w:val="ListParagraph"/>
              <w:spacing w:after="0" w:line="240" w:lineRule="auto"/>
              <w:ind w:left="0"/>
              <w:jc w:val="both"/>
              <w:rPr>
                <w:rFonts w:ascii="Arial" w:hAnsi="Arial" w:cs="Arial"/>
                <w:color w:val="auto"/>
              </w:rPr>
            </w:pPr>
            <w:r w:rsidRPr="003D15D9">
              <w:rPr>
                <w:rFonts w:ascii="Arial" w:hAnsi="Arial" w:cs="Arial"/>
                <w:color w:val="auto"/>
              </w:rPr>
              <w:t>Модернизирање на условите за работа</w:t>
            </w:r>
          </w:p>
        </w:tc>
      </w:tr>
    </w:tbl>
    <w:p w:rsidR="00B157A7" w:rsidRPr="003D15D9" w:rsidRDefault="00B157A7" w:rsidP="00B157A7">
      <w:pPr>
        <w:pStyle w:val="ListParagraph"/>
        <w:ind w:left="450"/>
        <w:jc w:val="both"/>
        <w:rPr>
          <w:rFonts w:ascii="Arial" w:hAnsi="Arial" w:cs="Arial"/>
          <w:b/>
          <w:color w:val="auto"/>
        </w:rPr>
      </w:pPr>
    </w:p>
    <w:p w:rsidR="00731681" w:rsidRPr="003D15D9" w:rsidRDefault="00731681" w:rsidP="00B157A7">
      <w:pPr>
        <w:pStyle w:val="ListParagraph"/>
        <w:ind w:left="0"/>
        <w:jc w:val="both"/>
        <w:rPr>
          <w:rFonts w:ascii="Arial" w:hAnsi="Arial" w:cs="Arial"/>
          <w:color w:val="auto"/>
        </w:rPr>
      </w:pPr>
    </w:p>
    <w:p w:rsidR="00B157A7" w:rsidRPr="003D15D9" w:rsidRDefault="00B157A7" w:rsidP="00B157A7">
      <w:pPr>
        <w:pStyle w:val="ListParagraph"/>
        <w:ind w:left="0"/>
        <w:jc w:val="both"/>
        <w:rPr>
          <w:rFonts w:ascii="Arial" w:hAnsi="Arial" w:cs="Arial"/>
          <w:color w:val="auto"/>
        </w:rPr>
      </w:pPr>
      <w:r w:rsidRPr="003D15D9">
        <w:rPr>
          <w:rFonts w:ascii="Arial" w:hAnsi="Arial" w:cs="Arial"/>
          <w:color w:val="auto"/>
        </w:rPr>
        <w:t xml:space="preserve">2.5.  Податоци за училишната библиотека </w:t>
      </w:r>
    </w:p>
    <w:p w:rsidR="00B157A7" w:rsidRPr="003D15D9" w:rsidRDefault="00B157A7" w:rsidP="00B157A7">
      <w:pPr>
        <w:pStyle w:val="ListParagraph"/>
        <w:ind w:left="0"/>
        <w:jc w:val="both"/>
        <w:rPr>
          <w:rFonts w:ascii="Arial" w:hAnsi="Arial" w:cs="Arial"/>
          <w:color w:val="auto"/>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5031"/>
        <w:gridCol w:w="2856"/>
      </w:tblGrid>
      <w:tr w:rsidR="00B157A7" w:rsidRPr="002F03EC" w:rsidTr="00812161">
        <w:tc>
          <w:tcPr>
            <w:tcW w:w="1134" w:type="dxa"/>
          </w:tcPr>
          <w:p w:rsidR="00B157A7" w:rsidRPr="002F03EC" w:rsidRDefault="00B157A7" w:rsidP="00812161">
            <w:pPr>
              <w:pStyle w:val="ListParagraph"/>
              <w:spacing w:after="0" w:line="240" w:lineRule="auto"/>
              <w:ind w:left="0"/>
              <w:jc w:val="both"/>
              <w:rPr>
                <w:rFonts w:ascii="Arial" w:hAnsi="Arial" w:cs="Arial"/>
                <w:b/>
                <w:color w:val="auto"/>
              </w:rPr>
            </w:pPr>
            <w:r w:rsidRPr="002F03EC">
              <w:rPr>
                <w:rFonts w:ascii="Arial" w:hAnsi="Arial" w:cs="Arial"/>
                <w:b/>
                <w:color w:val="auto"/>
              </w:rPr>
              <w:t>Ред.број</w:t>
            </w:r>
          </w:p>
        </w:tc>
        <w:tc>
          <w:tcPr>
            <w:tcW w:w="5031" w:type="dxa"/>
          </w:tcPr>
          <w:p w:rsidR="00B157A7" w:rsidRPr="002F03EC" w:rsidRDefault="00B157A7" w:rsidP="00812161">
            <w:pPr>
              <w:pStyle w:val="ListParagraph"/>
              <w:spacing w:after="0" w:line="240" w:lineRule="auto"/>
              <w:ind w:left="0"/>
              <w:jc w:val="center"/>
              <w:rPr>
                <w:rFonts w:ascii="Arial" w:hAnsi="Arial" w:cs="Arial"/>
                <w:b/>
                <w:color w:val="auto"/>
              </w:rPr>
            </w:pPr>
            <w:r w:rsidRPr="002F03EC">
              <w:rPr>
                <w:rFonts w:ascii="Arial" w:hAnsi="Arial" w:cs="Arial"/>
                <w:b/>
                <w:color w:val="auto"/>
              </w:rPr>
              <w:t>Библиотечен фонд</w:t>
            </w:r>
          </w:p>
        </w:tc>
        <w:tc>
          <w:tcPr>
            <w:tcW w:w="2856" w:type="dxa"/>
          </w:tcPr>
          <w:p w:rsidR="00B157A7" w:rsidRPr="002F03EC" w:rsidRDefault="00B157A7" w:rsidP="00812161">
            <w:pPr>
              <w:pStyle w:val="ListParagraph"/>
              <w:spacing w:after="0" w:line="240" w:lineRule="auto"/>
              <w:ind w:left="0"/>
              <w:jc w:val="center"/>
              <w:rPr>
                <w:rFonts w:ascii="Arial" w:hAnsi="Arial" w:cs="Arial"/>
                <w:b/>
                <w:color w:val="auto"/>
              </w:rPr>
            </w:pPr>
            <w:r w:rsidRPr="002F03EC">
              <w:rPr>
                <w:rFonts w:ascii="Arial" w:hAnsi="Arial" w:cs="Arial"/>
                <w:b/>
                <w:color w:val="auto"/>
              </w:rPr>
              <w:t>Количество</w:t>
            </w:r>
          </w:p>
        </w:tc>
      </w:tr>
      <w:tr w:rsidR="00B157A7" w:rsidRPr="002F03EC" w:rsidTr="00812161">
        <w:tc>
          <w:tcPr>
            <w:tcW w:w="1134" w:type="dxa"/>
          </w:tcPr>
          <w:p w:rsidR="00B157A7" w:rsidRPr="002F03EC" w:rsidRDefault="00B05CA5" w:rsidP="00812161">
            <w:pPr>
              <w:pStyle w:val="ListParagraph"/>
              <w:spacing w:after="0" w:line="240" w:lineRule="auto"/>
              <w:ind w:left="0"/>
              <w:jc w:val="both"/>
              <w:rPr>
                <w:rFonts w:ascii="Arial" w:hAnsi="Arial" w:cs="Arial"/>
                <w:color w:val="auto"/>
              </w:rPr>
            </w:pPr>
            <w:r w:rsidRPr="002F03EC">
              <w:rPr>
                <w:rFonts w:ascii="Arial" w:hAnsi="Arial" w:cs="Arial"/>
                <w:color w:val="auto"/>
              </w:rPr>
              <w:t>1.</w:t>
            </w:r>
          </w:p>
        </w:tc>
        <w:tc>
          <w:tcPr>
            <w:tcW w:w="5031" w:type="dxa"/>
          </w:tcPr>
          <w:p w:rsidR="00B157A7" w:rsidRPr="002F03EC" w:rsidRDefault="00B05CA5" w:rsidP="00812161">
            <w:pPr>
              <w:pStyle w:val="ListParagraph"/>
              <w:spacing w:after="0" w:line="240" w:lineRule="auto"/>
              <w:ind w:left="0"/>
              <w:jc w:val="both"/>
              <w:rPr>
                <w:rFonts w:ascii="Arial" w:hAnsi="Arial" w:cs="Arial"/>
                <w:color w:val="auto"/>
              </w:rPr>
            </w:pPr>
            <w:r w:rsidRPr="002F03EC">
              <w:rPr>
                <w:rFonts w:ascii="Arial" w:hAnsi="Arial" w:cs="Arial"/>
                <w:color w:val="auto"/>
              </w:rPr>
              <w:t>Лектира, стручна литература</w:t>
            </w:r>
            <w:r w:rsidR="002B1D7E" w:rsidRPr="002F03EC">
              <w:rPr>
                <w:rFonts w:ascii="Arial" w:hAnsi="Arial" w:cs="Arial"/>
                <w:color w:val="auto"/>
              </w:rPr>
              <w:t>,сл.литература</w:t>
            </w:r>
          </w:p>
        </w:tc>
        <w:tc>
          <w:tcPr>
            <w:tcW w:w="2856" w:type="dxa"/>
          </w:tcPr>
          <w:p w:rsidR="00B157A7" w:rsidRPr="002F03EC" w:rsidRDefault="002B1D7E" w:rsidP="00812161">
            <w:pPr>
              <w:pStyle w:val="ListParagraph"/>
              <w:spacing w:after="0" w:line="240" w:lineRule="auto"/>
              <w:ind w:left="0"/>
              <w:jc w:val="both"/>
              <w:rPr>
                <w:rFonts w:ascii="Arial" w:hAnsi="Arial" w:cs="Arial"/>
                <w:color w:val="auto"/>
              </w:rPr>
            </w:pPr>
            <w:r w:rsidRPr="002F03EC">
              <w:rPr>
                <w:rFonts w:ascii="Arial" w:hAnsi="Arial" w:cs="Arial"/>
                <w:color w:val="auto"/>
              </w:rPr>
              <w:t>3487</w:t>
            </w:r>
          </w:p>
        </w:tc>
      </w:tr>
      <w:tr w:rsidR="00B157A7" w:rsidRPr="002F03EC" w:rsidTr="00812161">
        <w:tc>
          <w:tcPr>
            <w:tcW w:w="1134" w:type="dxa"/>
          </w:tcPr>
          <w:p w:rsidR="00B157A7" w:rsidRPr="002F03EC" w:rsidRDefault="002B1D7E" w:rsidP="00812161">
            <w:pPr>
              <w:pStyle w:val="ListParagraph"/>
              <w:spacing w:after="0" w:line="240" w:lineRule="auto"/>
              <w:ind w:left="0"/>
              <w:jc w:val="both"/>
              <w:rPr>
                <w:rFonts w:ascii="Arial" w:hAnsi="Arial" w:cs="Arial"/>
                <w:color w:val="auto"/>
              </w:rPr>
            </w:pPr>
            <w:r w:rsidRPr="002F03EC">
              <w:rPr>
                <w:rFonts w:ascii="Arial" w:hAnsi="Arial" w:cs="Arial"/>
                <w:color w:val="auto"/>
              </w:rPr>
              <w:t>2.</w:t>
            </w:r>
          </w:p>
        </w:tc>
        <w:tc>
          <w:tcPr>
            <w:tcW w:w="5031" w:type="dxa"/>
          </w:tcPr>
          <w:p w:rsidR="00B157A7" w:rsidRPr="002F03EC" w:rsidRDefault="002B1D7E" w:rsidP="00812161">
            <w:pPr>
              <w:pStyle w:val="ListParagraph"/>
              <w:spacing w:after="0" w:line="240" w:lineRule="auto"/>
              <w:ind w:left="0"/>
              <w:jc w:val="both"/>
              <w:rPr>
                <w:rFonts w:ascii="Arial" w:hAnsi="Arial" w:cs="Arial"/>
                <w:color w:val="auto"/>
              </w:rPr>
            </w:pPr>
            <w:r w:rsidRPr="002F03EC">
              <w:rPr>
                <w:rFonts w:ascii="Arial" w:hAnsi="Arial" w:cs="Arial"/>
                <w:color w:val="auto"/>
              </w:rPr>
              <w:t>Лектири</w:t>
            </w:r>
          </w:p>
        </w:tc>
        <w:tc>
          <w:tcPr>
            <w:tcW w:w="2856" w:type="dxa"/>
          </w:tcPr>
          <w:p w:rsidR="00B157A7" w:rsidRPr="002F03EC" w:rsidRDefault="002B1D7E" w:rsidP="00812161">
            <w:pPr>
              <w:pStyle w:val="ListParagraph"/>
              <w:spacing w:after="0" w:line="240" w:lineRule="auto"/>
              <w:ind w:left="0"/>
              <w:jc w:val="both"/>
              <w:rPr>
                <w:rFonts w:ascii="Arial" w:hAnsi="Arial" w:cs="Arial"/>
                <w:color w:val="auto"/>
              </w:rPr>
            </w:pPr>
            <w:r w:rsidRPr="002F03EC">
              <w:rPr>
                <w:rFonts w:ascii="Arial" w:hAnsi="Arial" w:cs="Arial"/>
                <w:color w:val="auto"/>
              </w:rPr>
              <w:t>3109</w:t>
            </w:r>
          </w:p>
        </w:tc>
      </w:tr>
      <w:tr w:rsidR="00B157A7" w:rsidRPr="002F03EC" w:rsidTr="00812161">
        <w:tc>
          <w:tcPr>
            <w:tcW w:w="1134" w:type="dxa"/>
          </w:tcPr>
          <w:p w:rsidR="00B157A7" w:rsidRPr="002F03EC" w:rsidRDefault="002B1D7E" w:rsidP="00812161">
            <w:pPr>
              <w:pStyle w:val="ListParagraph"/>
              <w:spacing w:after="0" w:line="240" w:lineRule="auto"/>
              <w:ind w:left="0"/>
              <w:jc w:val="both"/>
              <w:rPr>
                <w:rFonts w:ascii="Arial" w:hAnsi="Arial" w:cs="Arial"/>
                <w:color w:val="auto"/>
              </w:rPr>
            </w:pPr>
            <w:r w:rsidRPr="002F03EC">
              <w:rPr>
                <w:rFonts w:ascii="Arial" w:hAnsi="Arial" w:cs="Arial"/>
                <w:color w:val="auto"/>
              </w:rPr>
              <w:t>3.</w:t>
            </w:r>
          </w:p>
        </w:tc>
        <w:tc>
          <w:tcPr>
            <w:tcW w:w="5031" w:type="dxa"/>
          </w:tcPr>
          <w:p w:rsidR="00B157A7" w:rsidRPr="002F03EC" w:rsidRDefault="002B1D7E" w:rsidP="00812161">
            <w:pPr>
              <w:pStyle w:val="ListParagraph"/>
              <w:spacing w:after="0" w:line="240" w:lineRule="auto"/>
              <w:ind w:left="0"/>
              <w:jc w:val="both"/>
              <w:rPr>
                <w:rFonts w:ascii="Arial" w:hAnsi="Arial" w:cs="Arial"/>
                <w:color w:val="auto"/>
              </w:rPr>
            </w:pPr>
            <w:r w:rsidRPr="002F03EC">
              <w:rPr>
                <w:rFonts w:ascii="Arial" w:hAnsi="Arial" w:cs="Arial"/>
                <w:color w:val="auto"/>
              </w:rPr>
              <w:t>Сл.литература</w:t>
            </w:r>
          </w:p>
        </w:tc>
        <w:tc>
          <w:tcPr>
            <w:tcW w:w="2856" w:type="dxa"/>
          </w:tcPr>
          <w:p w:rsidR="00B157A7" w:rsidRPr="002F03EC" w:rsidRDefault="002B1D7E" w:rsidP="00812161">
            <w:pPr>
              <w:pStyle w:val="ListParagraph"/>
              <w:spacing w:after="0" w:line="240" w:lineRule="auto"/>
              <w:ind w:left="0"/>
              <w:jc w:val="both"/>
              <w:rPr>
                <w:rFonts w:ascii="Arial" w:hAnsi="Arial" w:cs="Arial"/>
                <w:color w:val="auto"/>
              </w:rPr>
            </w:pPr>
            <w:r w:rsidRPr="002F03EC">
              <w:rPr>
                <w:rFonts w:ascii="Arial" w:hAnsi="Arial" w:cs="Arial"/>
                <w:color w:val="auto"/>
              </w:rPr>
              <w:t>223</w:t>
            </w:r>
          </w:p>
        </w:tc>
      </w:tr>
      <w:tr w:rsidR="002B1D7E" w:rsidRPr="002F03EC" w:rsidTr="00812161">
        <w:tc>
          <w:tcPr>
            <w:tcW w:w="1134" w:type="dxa"/>
          </w:tcPr>
          <w:p w:rsidR="002B1D7E" w:rsidRPr="002F03EC" w:rsidRDefault="002B1D7E" w:rsidP="00812161">
            <w:pPr>
              <w:pStyle w:val="ListParagraph"/>
              <w:spacing w:after="0" w:line="240" w:lineRule="auto"/>
              <w:ind w:left="0"/>
              <w:jc w:val="both"/>
              <w:rPr>
                <w:rFonts w:ascii="Arial" w:hAnsi="Arial" w:cs="Arial"/>
                <w:color w:val="auto"/>
              </w:rPr>
            </w:pPr>
            <w:r w:rsidRPr="002F03EC">
              <w:rPr>
                <w:rFonts w:ascii="Arial" w:hAnsi="Arial" w:cs="Arial"/>
                <w:color w:val="auto"/>
              </w:rPr>
              <w:t>4.</w:t>
            </w:r>
          </w:p>
        </w:tc>
        <w:tc>
          <w:tcPr>
            <w:tcW w:w="5031" w:type="dxa"/>
          </w:tcPr>
          <w:p w:rsidR="002B1D7E" w:rsidRPr="002F03EC" w:rsidRDefault="002B1D7E" w:rsidP="00812161">
            <w:pPr>
              <w:pStyle w:val="ListParagraph"/>
              <w:spacing w:after="0" w:line="240" w:lineRule="auto"/>
              <w:ind w:left="0"/>
              <w:jc w:val="both"/>
              <w:rPr>
                <w:rFonts w:ascii="Arial" w:hAnsi="Arial" w:cs="Arial"/>
                <w:color w:val="auto"/>
              </w:rPr>
            </w:pPr>
            <w:r w:rsidRPr="002F03EC">
              <w:rPr>
                <w:rFonts w:ascii="Arial" w:hAnsi="Arial" w:cs="Arial"/>
                <w:color w:val="auto"/>
              </w:rPr>
              <w:t>Останато</w:t>
            </w:r>
          </w:p>
        </w:tc>
        <w:tc>
          <w:tcPr>
            <w:tcW w:w="2856" w:type="dxa"/>
          </w:tcPr>
          <w:p w:rsidR="002B1D7E" w:rsidRPr="002F03EC" w:rsidRDefault="009F159F" w:rsidP="00812161">
            <w:pPr>
              <w:pStyle w:val="ListParagraph"/>
              <w:spacing w:after="0" w:line="240" w:lineRule="auto"/>
              <w:ind w:left="0"/>
              <w:jc w:val="both"/>
              <w:rPr>
                <w:rFonts w:ascii="Arial" w:hAnsi="Arial" w:cs="Arial"/>
                <w:color w:val="auto"/>
              </w:rPr>
            </w:pPr>
            <w:r w:rsidRPr="002F03EC">
              <w:rPr>
                <w:rFonts w:ascii="Arial" w:hAnsi="Arial" w:cs="Arial"/>
                <w:color w:val="auto"/>
              </w:rPr>
              <w:t>155</w:t>
            </w:r>
          </w:p>
        </w:tc>
      </w:tr>
      <w:tr w:rsidR="00B157A7" w:rsidRPr="002F03EC" w:rsidTr="00812161">
        <w:tc>
          <w:tcPr>
            <w:tcW w:w="1134" w:type="dxa"/>
          </w:tcPr>
          <w:p w:rsidR="00B157A7" w:rsidRPr="002F03EC" w:rsidRDefault="002B1D7E" w:rsidP="00812161">
            <w:pPr>
              <w:pStyle w:val="ListParagraph"/>
              <w:spacing w:after="0" w:line="240" w:lineRule="auto"/>
              <w:ind w:left="0"/>
              <w:jc w:val="both"/>
              <w:rPr>
                <w:rFonts w:ascii="Arial" w:hAnsi="Arial" w:cs="Arial"/>
                <w:color w:val="auto"/>
              </w:rPr>
            </w:pPr>
            <w:r w:rsidRPr="002F03EC">
              <w:rPr>
                <w:rFonts w:ascii="Arial" w:hAnsi="Arial" w:cs="Arial"/>
                <w:color w:val="auto"/>
              </w:rPr>
              <w:t>5.</w:t>
            </w:r>
          </w:p>
        </w:tc>
        <w:tc>
          <w:tcPr>
            <w:tcW w:w="5031" w:type="dxa"/>
          </w:tcPr>
          <w:p w:rsidR="00B157A7" w:rsidRPr="002F03EC" w:rsidRDefault="00B05CA5" w:rsidP="00812161">
            <w:pPr>
              <w:pStyle w:val="ListParagraph"/>
              <w:spacing w:after="0" w:line="240" w:lineRule="auto"/>
              <w:ind w:left="0"/>
              <w:jc w:val="both"/>
              <w:rPr>
                <w:rFonts w:ascii="Arial" w:hAnsi="Arial" w:cs="Arial"/>
                <w:color w:val="auto"/>
              </w:rPr>
            </w:pPr>
            <w:r w:rsidRPr="002F03EC">
              <w:rPr>
                <w:rFonts w:ascii="Arial" w:hAnsi="Arial" w:cs="Arial"/>
                <w:color w:val="auto"/>
              </w:rPr>
              <w:t>Учебници</w:t>
            </w:r>
            <w:r w:rsidR="00ED6932" w:rsidRPr="002F03EC">
              <w:rPr>
                <w:rFonts w:ascii="Arial" w:hAnsi="Arial" w:cs="Arial"/>
                <w:color w:val="auto"/>
                <w:lang w:val="en-US"/>
              </w:rPr>
              <w:t>(</w:t>
            </w:r>
            <w:r w:rsidR="002F03EC" w:rsidRPr="002F03EC">
              <w:rPr>
                <w:rFonts w:ascii="Arial" w:hAnsi="Arial" w:cs="Arial"/>
                <w:color w:val="auto"/>
              </w:rPr>
              <w:t>ново порачани за 26-27</w:t>
            </w:r>
            <w:r w:rsidR="00ED6932" w:rsidRPr="002F03EC">
              <w:rPr>
                <w:rFonts w:ascii="Arial" w:hAnsi="Arial" w:cs="Arial"/>
                <w:color w:val="auto"/>
              </w:rPr>
              <w:t>год.)</w:t>
            </w:r>
          </w:p>
        </w:tc>
        <w:tc>
          <w:tcPr>
            <w:tcW w:w="2856" w:type="dxa"/>
          </w:tcPr>
          <w:p w:rsidR="00B157A7" w:rsidRPr="002F03EC" w:rsidRDefault="002F03EC" w:rsidP="00812161">
            <w:pPr>
              <w:pStyle w:val="ListParagraph"/>
              <w:spacing w:after="0" w:line="240" w:lineRule="auto"/>
              <w:ind w:left="0"/>
              <w:jc w:val="both"/>
              <w:rPr>
                <w:rFonts w:ascii="Arial" w:hAnsi="Arial" w:cs="Arial"/>
                <w:color w:val="auto"/>
              </w:rPr>
            </w:pPr>
            <w:r w:rsidRPr="002F03EC">
              <w:rPr>
                <w:rFonts w:ascii="Arial" w:hAnsi="Arial" w:cs="Arial"/>
                <w:color w:val="auto"/>
              </w:rPr>
              <w:t>952</w:t>
            </w:r>
          </w:p>
        </w:tc>
      </w:tr>
    </w:tbl>
    <w:p w:rsidR="00B157A7" w:rsidRPr="003D15D9" w:rsidRDefault="00B157A7" w:rsidP="00B157A7">
      <w:pPr>
        <w:pStyle w:val="ListParagraph"/>
        <w:ind w:left="450"/>
        <w:jc w:val="both"/>
        <w:rPr>
          <w:rFonts w:ascii="Arial" w:hAnsi="Arial" w:cs="Arial"/>
          <w:color w:val="auto"/>
        </w:rPr>
      </w:pPr>
    </w:p>
    <w:p w:rsidR="00B157A7" w:rsidRPr="003D15D9" w:rsidRDefault="00B157A7" w:rsidP="00B157A7">
      <w:pPr>
        <w:pStyle w:val="ListParagraph"/>
        <w:ind w:left="0"/>
        <w:jc w:val="both"/>
        <w:rPr>
          <w:rFonts w:ascii="Arial" w:hAnsi="Arial" w:cs="Arial"/>
          <w:b/>
          <w:color w:val="auto"/>
        </w:rPr>
      </w:pPr>
      <w:r w:rsidRPr="003D15D9">
        <w:rPr>
          <w:rFonts w:ascii="Arial" w:hAnsi="Arial" w:cs="Arial"/>
          <w:b/>
          <w:color w:val="auto"/>
        </w:rPr>
        <w:t>2.6. План за обновување  и адаптација во основното училиште во оваа учебна година</w:t>
      </w:r>
    </w:p>
    <w:p w:rsidR="00B157A7" w:rsidRDefault="00B157A7" w:rsidP="00B157A7">
      <w:pPr>
        <w:pStyle w:val="ListParagraph"/>
        <w:ind w:left="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2"/>
        <w:gridCol w:w="3008"/>
        <w:gridCol w:w="2996"/>
      </w:tblGrid>
      <w:tr w:rsidR="006A4E22" w:rsidRPr="006A4E22" w:rsidTr="00102986">
        <w:tc>
          <w:tcPr>
            <w:tcW w:w="3012" w:type="dxa"/>
          </w:tcPr>
          <w:p w:rsidR="006A4E22" w:rsidRPr="006A4E22" w:rsidRDefault="006A4E22" w:rsidP="006A4E22">
            <w:pPr>
              <w:spacing w:after="0" w:line="240" w:lineRule="auto"/>
              <w:contextualSpacing/>
              <w:jc w:val="center"/>
              <w:rPr>
                <w:rFonts w:ascii="Arial" w:hAnsi="Arial" w:cs="Arial"/>
                <w:b/>
                <w:color w:val="FF0000"/>
                <w:lang w:val="mk-MK" w:eastAsia="mk-MK"/>
              </w:rPr>
            </w:pPr>
            <w:r w:rsidRPr="006A4E22">
              <w:rPr>
                <w:rFonts w:ascii="Arial" w:hAnsi="Arial" w:cs="Arial"/>
                <w:b/>
                <w:lang w:val="mk-MK" w:eastAsia="mk-MK"/>
              </w:rPr>
              <w:t>Што се преуредува или обновува</w:t>
            </w:r>
          </w:p>
        </w:tc>
        <w:tc>
          <w:tcPr>
            <w:tcW w:w="3008" w:type="dxa"/>
          </w:tcPr>
          <w:p w:rsidR="006A4E22" w:rsidRPr="006A4E22" w:rsidRDefault="006A4E22" w:rsidP="006A4E22">
            <w:pPr>
              <w:spacing w:after="0" w:line="240" w:lineRule="auto"/>
              <w:contextualSpacing/>
              <w:jc w:val="center"/>
              <w:rPr>
                <w:rFonts w:ascii="Arial" w:hAnsi="Arial" w:cs="Arial"/>
                <w:b/>
                <w:color w:val="FF0000"/>
                <w:vertAlign w:val="superscript"/>
                <w:lang w:val="mk-MK" w:eastAsia="mk-MK"/>
              </w:rPr>
            </w:pPr>
            <w:r w:rsidRPr="006A4E22">
              <w:rPr>
                <w:rFonts w:ascii="Arial" w:hAnsi="Arial" w:cs="Arial"/>
                <w:b/>
                <w:lang w:val="mk-MK" w:eastAsia="mk-MK"/>
              </w:rPr>
              <w:t>Површина во  m</w:t>
            </w:r>
            <w:r w:rsidRPr="006A4E22">
              <w:rPr>
                <w:rFonts w:ascii="Arial" w:hAnsi="Arial" w:cs="Arial"/>
                <w:b/>
                <w:vertAlign w:val="superscript"/>
                <w:lang w:val="mk-MK" w:eastAsia="mk-MK"/>
              </w:rPr>
              <w:t xml:space="preserve"> 2</w:t>
            </w:r>
          </w:p>
        </w:tc>
        <w:tc>
          <w:tcPr>
            <w:tcW w:w="2996" w:type="dxa"/>
          </w:tcPr>
          <w:p w:rsidR="006A4E22" w:rsidRPr="006A4E22" w:rsidRDefault="006A4E22" w:rsidP="006A4E22">
            <w:pPr>
              <w:spacing w:after="0" w:line="240" w:lineRule="auto"/>
              <w:contextualSpacing/>
              <w:jc w:val="center"/>
              <w:rPr>
                <w:rFonts w:ascii="Arial" w:hAnsi="Arial" w:cs="Arial"/>
                <w:b/>
                <w:color w:val="FF0000"/>
                <w:lang w:val="mk-MK" w:eastAsia="mk-MK"/>
              </w:rPr>
            </w:pPr>
            <w:r w:rsidRPr="006A4E22">
              <w:rPr>
                <w:rFonts w:ascii="Arial" w:hAnsi="Arial" w:cs="Arial"/>
                <w:b/>
                <w:lang w:val="mk-MK" w:eastAsia="mk-MK"/>
              </w:rPr>
              <w:t>Намена</w:t>
            </w:r>
          </w:p>
        </w:tc>
      </w:tr>
      <w:tr w:rsidR="006A4E22" w:rsidRPr="006A4E22" w:rsidTr="00102986">
        <w:tc>
          <w:tcPr>
            <w:tcW w:w="3012" w:type="dxa"/>
          </w:tcPr>
          <w:p w:rsidR="006A4E22" w:rsidRPr="006A4E22" w:rsidRDefault="006A4E22" w:rsidP="00545243">
            <w:pPr>
              <w:spacing w:after="0" w:line="240" w:lineRule="auto"/>
              <w:contextualSpacing/>
              <w:rPr>
                <w:rFonts w:ascii="Arial" w:hAnsi="Arial" w:cs="Arial"/>
                <w:color w:val="FF0000"/>
                <w:lang w:val="mk-MK" w:eastAsia="mk-MK"/>
              </w:rPr>
            </w:pPr>
            <w:r w:rsidRPr="006A4E22">
              <w:rPr>
                <w:rFonts w:ascii="Arial" w:hAnsi="Arial" w:cs="Arial"/>
                <w:lang w:val="mk-MK"/>
              </w:rPr>
              <w:t>Глетовање и фарбање на оштетени површини во училниците и училишниот ходник</w:t>
            </w:r>
          </w:p>
        </w:tc>
        <w:tc>
          <w:tcPr>
            <w:tcW w:w="3008" w:type="dxa"/>
          </w:tcPr>
          <w:p w:rsidR="006A4E22" w:rsidRPr="006A4E22" w:rsidRDefault="006A4E22" w:rsidP="00545243">
            <w:pPr>
              <w:spacing w:after="0" w:line="240" w:lineRule="auto"/>
              <w:contextualSpacing/>
              <w:rPr>
                <w:rFonts w:ascii="Arial" w:hAnsi="Arial" w:cs="Arial"/>
                <w:lang w:val="mk-MK" w:eastAsia="mk-MK"/>
              </w:rPr>
            </w:pPr>
            <w:r w:rsidRPr="006A4E22">
              <w:rPr>
                <w:rFonts w:ascii="Arial" w:hAnsi="Arial" w:cs="Arial"/>
                <w:lang w:val="mk-MK" w:eastAsia="mk-MK"/>
              </w:rPr>
              <w:t>во зависност од средствата</w:t>
            </w:r>
          </w:p>
        </w:tc>
        <w:tc>
          <w:tcPr>
            <w:tcW w:w="2996" w:type="dxa"/>
          </w:tcPr>
          <w:p w:rsidR="006A4E22" w:rsidRPr="006A4E22" w:rsidRDefault="006A4E22" w:rsidP="006A4E22">
            <w:pPr>
              <w:spacing w:after="0" w:line="240" w:lineRule="auto"/>
              <w:contextualSpacing/>
              <w:jc w:val="both"/>
              <w:rPr>
                <w:rFonts w:ascii="Arial" w:hAnsi="Arial" w:cs="Arial"/>
                <w:color w:val="FF0000"/>
                <w:lang w:val="mk-MK" w:eastAsia="mk-MK"/>
              </w:rPr>
            </w:pPr>
            <w:r w:rsidRPr="006A4E22">
              <w:rPr>
                <w:rFonts w:ascii="Arial" w:hAnsi="Arial" w:cs="Arial"/>
                <w:lang w:val="mk-MK"/>
              </w:rPr>
              <w:t>Подобрување на условите за реализација на воспитно образовниот процес</w:t>
            </w:r>
          </w:p>
        </w:tc>
      </w:tr>
      <w:tr w:rsidR="006A4E22" w:rsidRPr="006A4E22" w:rsidTr="00102986">
        <w:tc>
          <w:tcPr>
            <w:tcW w:w="3012" w:type="dxa"/>
          </w:tcPr>
          <w:p w:rsidR="006A4E22" w:rsidRPr="006A4E22" w:rsidRDefault="006A4E22" w:rsidP="00545243">
            <w:pPr>
              <w:spacing w:after="0" w:line="240" w:lineRule="auto"/>
              <w:contextualSpacing/>
              <w:rPr>
                <w:rFonts w:ascii="Arial" w:hAnsi="Arial" w:cs="Arial"/>
                <w:color w:val="FF0000"/>
                <w:lang w:val="mk-MK" w:eastAsia="mk-MK"/>
              </w:rPr>
            </w:pPr>
            <w:r w:rsidRPr="006A4E22">
              <w:rPr>
                <w:rFonts w:ascii="Arial" w:hAnsi="Arial" w:cs="Arial"/>
                <w:lang w:val="mk-MK"/>
              </w:rPr>
              <w:t>Доуредување и реконструкција на училницата за продолжен престој</w:t>
            </w:r>
          </w:p>
        </w:tc>
        <w:tc>
          <w:tcPr>
            <w:tcW w:w="3008" w:type="dxa"/>
          </w:tcPr>
          <w:p w:rsidR="006A4E22" w:rsidRPr="006A4E22" w:rsidRDefault="006A4E22" w:rsidP="00545243">
            <w:pPr>
              <w:spacing w:after="0" w:line="240" w:lineRule="auto"/>
              <w:contextualSpacing/>
              <w:rPr>
                <w:rFonts w:ascii="Arial" w:hAnsi="Arial" w:cs="Arial"/>
                <w:color w:val="FF0000"/>
                <w:lang w:val="mk-MK" w:eastAsia="mk-MK"/>
              </w:rPr>
            </w:pPr>
            <w:r w:rsidRPr="006A4E22">
              <w:rPr>
                <w:rFonts w:ascii="Arial" w:hAnsi="Arial" w:cs="Arial"/>
                <w:lang w:val="mk-MK" w:eastAsia="mk-MK"/>
              </w:rPr>
              <w:t>во зависност од средствата</w:t>
            </w:r>
          </w:p>
        </w:tc>
        <w:tc>
          <w:tcPr>
            <w:tcW w:w="2996" w:type="dxa"/>
          </w:tcPr>
          <w:p w:rsidR="006A4E22" w:rsidRPr="006A4E22" w:rsidRDefault="006A4E22" w:rsidP="006A4E22">
            <w:pPr>
              <w:spacing w:after="0" w:line="240" w:lineRule="auto"/>
              <w:contextualSpacing/>
              <w:rPr>
                <w:rFonts w:ascii="Arial" w:hAnsi="Arial" w:cs="Arial"/>
                <w:color w:val="FF0000"/>
                <w:lang w:val="mk-MK" w:eastAsia="mk-MK"/>
              </w:rPr>
            </w:pPr>
            <w:r w:rsidRPr="006A4E22">
              <w:rPr>
                <w:rFonts w:ascii="Arial" w:hAnsi="Arial" w:cs="Arial"/>
                <w:lang w:val="mk-MK"/>
              </w:rPr>
              <w:t>Подобрување на условите за реализација на воспитно образовниот процес во просторијата за продолжен престој</w:t>
            </w:r>
          </w:p>
        </w:tc>
      </w:tr>
      <w:tr w:rsidR="006A4E22" w:rsidRPr="006A4E22" w:rsidTr="00102986">
        <w:tc>
          <w:tcPr>
            <w:tcW w:w="3012" w:type="dxa"/>
          </w:tcPr>
          <w:p w:rsidR="006A4E22" w:rsidRPr="006A4E22" w:rsidRDefault="006A4E22" w:rsidP="00545243">
            <w:pPr>
              <w:spacing w:after="0" w:line="240" w:lineRule="auto"/>
              <w:contextualSpacing/>
              <w:rPr>
                <w:rFonts w:ascii="Arial" w:hAnsi="Arial" w:cs="Arial"/>
                <w:color w:val="FF0000"/>
                <w:lang w:val="mk-MK" w:eastAsia="mk-MK"/>
              </w:rPr>
            </w:pPr>
            <w:r w:rsidRPr="006A4E22">
              <w:rPr>
                <w:rFonts w:ascii="Arial" w:hAnsi="Arial" w:cs="Arial"/>
                <w:lang w:val="mk-MK"/>
              </w:rPr>
              <w:t>Обновување и реконструкција на надворешните спортски терени</w:t>
            </w:r>
          </w:p>
        </w:tc>
        <w:tc>
          <w:tcPr>
            <w:tcW w:w="3008" w:type="dxa"/>
          </w:tcPr>
          <w:p w:rsidR="006A4E22" w:rsidRPr="006A4E22" w:rsidRDefault="006A4E22" w:rsidP="00545243">
            <w:pPr>
              <w:spacing w:after="0" w:line="240" w:lineRule="auto"/>
              <w:contextualSpacing/>
              <w:rPr>
                <w:rFonts w:ascii="Arial" w:hAnsi="Arial" w:cs="Arial"/>
                <w:color w:val="FF0000"/>
                <w:lang w:val="mk-MK" w:eastAsia="mk-MK"/>
              </w:rPr>
            </w:pPr>
            <w:r w:rsidRPr="006A4E22">
              <w:rPr>
                <w:rFonts w:ascii="Arial" w:hAnsi="Arial" w:cs="Arial"/>
                <w:lang w:val="mk-MK" w:eastAsia="mk-MK"/>
              </w:rPr>
              <w:t>во зависност од средствата</w:t>
            </w:r>
          </w:p>
        </w:tc>
        <w:tc>
          <w:tcPr>
            <w:tcW w:w="2996" w:type="dxa"/>
          </w:tcPr>
          <w:p w:rsidR="006A4E22" w:rsidRPr="006A4E22" w:rsidRDefault="006A4E22" w:rsidP="006A4E22">
            <w:pPr>
              <w:spacing w:after="0" w:line="240" w:lineRule="auto"/>
              <w:contextualSpacing/>
              <w:rPr>
                <w:rFonts w:ascii="Arial" w:hAnsi="Arial" w:cs="Arial"/>
                <w:color w:val="FF0000"/>
                <w:lang w:val="mk-MK" w:eastAsia="mk-MK"/>
              </w:rPr>
            </w:pPr>
            <w:r w:rsidRPr="006A4E22">
              <w:rPr>
                <w:rFonts w:ascii="Arial" w:hAnsi="Arial" w:cs="Arial"/>
                <w:lang w:val="mk-MK"/>
              </w:rPr>
              <w:t>Модернизирање на условите за реализација на наставата по ФЗО и рекреација на учениците на надворешните терени</w:t>
            </w:r>
          </w:p>
        </w:tc>
      </w:tr>
      <w:tr w:rsidR="006A4E22" w:rsidRPr="006A4E22" w:rsidTr="00102986">
        <w:tc>
          <w:tcPr>
            <w:tcW w:w="3012" w:type="dxa"/>
          </w:tcPr>
          <w:p w:rsidR="006A4E22" w:rsidRPr="006A4E22" w:rsidRDefault="006A4E22" w:rsidP="00545243">
            <w:pPr>
              <w:spacing w:after="0" w:line="240" w:lineRule="auto"/>
              <w:contextualSpacing/>
              <w:rPr>
                <w:rFonts w:ascii="Arial" w:hAnsi="Arial" w:cs="Arial"/>
                <w:lang w:val="mk-MK"/>
              </w:rPr>
            </w:pPr>
            <w:r w:rsidRPr="006A4E22">
              <w:rPr>
                <w:rFonts w:ascii="Arial" w:hAnsi="Arial" w:cs="Arial"/>
                <w:lang w:val="mk-MK"/>
              </w:rPr>
              <w:t>Континуирана набавка на училишни помагала,нагледни средста,реквизити</w:t>
            </w:r>
          </w:p>
        </w:tc>
        <w:tc>
          <w:tcPr>
            <w:tcW w:w="3008" w:type="dxa"/>
          </w:tcPr>
          <w:p w:rsidR="006A4E22" w:rsidRPr="006A4E22" w:rsidRDefault="006A4E22" w:rsidP="00545243">
            <w:pPr>
              <w:spacing w:after="0" w:line="240" w:lineRule="auto"/>
              <w:contextualSpacing/>
              <w:rPr>
                <w:rFonts w:ascii="Arial" w:hAnsi="Arial" w:cs="Arial"/>
                <w:color w:val="FF0000"/>
                <w:lang w:val="mk-MK" w:eastAsia="mk-MK"/>
              </w:rPr>
            </w:pPr>
            <w:r w:rsidRPr="006A4E22">
              <w:rPr>
                <w:rFonts w:ascii="Arial" w:hAnsi="Arial" w:cs="Arial"/>
                <w:lang w:val="mk-MK"/>
              </w:rPr>
              <w:t>Во сите кабинети и училници каде се јавува потреба и во зависност од средствата</w:t>
            </w:r>
          </w:p>
        </w:tc>
        <w:tc>
          <w:tcPr>
            <w:tcW w:w="2996" w:type="dxa"/>
          </w:tcPr>
          <w:p w:rsidR="006A4E22" w:rsidRPr="006A4E22" w:rsidRDefault="006A4E22" w:rsidP="006A4E22">
            <w:pPr>
              <w:spacing w:after="0" w:line="240" w:lineRule="auto"/>
              <w:contextualSpacing/>
              <w:rPr>
                <w:rFonts w:ascii="Arial" w:hAnsi="Arial" w:cs="Arial"/>
                <w:lang w:val="mk-MK"/>
              </w:rPr>
            </w:pPr>
            <w:r w:rsidRPr="006A4E22">
              <w:rPr>
                <w:rFonts w:ascii="Arial" w:hAnsi="Arial" w:cs="Arial"/>
                <w:lang w:val="mk-MK"/>
              </w:rPr>
              <w:t>Подобрување на условите за реализација на воспитно образовниот процес</w:t>
            </w:r>
          </w:p>
        </w:tc>
      </w:tr>
    </w:tbl>
    <w:p w:rsidR="006A4E22" w:rsidRPr="002A6679" w:rsidRDefault="006A4E22" w:rsidP="00B157A7">
      <w:pPr>
        <w:pStyle w:val="ListParagraph"/>
        <w:ind w:left="0"/>
        <w:jc w:val="both"/>
        <w:rPr>
          <w:rFonts w:ascii="Arial" w:hAnsi="Arial" w:cs="Arial"/>
        </w:rPr>
      </w:pPr>
    </w:p>
    <w:p w:rsidR="00D0537E" w:rsidRPr="00D0537E" w:rsidRDefault="00D0537E" w:rsidP="00D0537E">
      <w:pPr>
        <w:rPr>
          <w:rFonts w:ascii="Arial" w:hAnsi="Arial" w:cs="Arial"/>
          <w:b/>
          <w:lang w:val="mk-MK"/>
        </w:rPr>
      </w:pPr>
      <w:r w:rsidRPr="00EC1E1A">
        <w:rPr>
          <w:rFonts w:ascii="Arial" w:hAnsi="Arial" w:cs="Arial"/>
          <w:b/>
        </w:rPr>
        <w:t xml:space="preserve">Забелешка: </w:t>
      </w:r>
      <w:r>
        <w:rPr>
          <w:rFonts w:ascii="Arial" w:hAnsi="Arial" w:cs="Arial"/>
          <w:b/>
        </w:rPr>
        <w:t xml:space="preserve">Поради оптиматизацијата дел од приоритетите се ставаат во мирување </w:t>
      </w:r>
      <w:r>
        <w:rPr>
          <w:rFonts w:ascii="Arial" w:hAnsi="Arial" w:cs="Arial"/>
          <w:b/>
          <w:lang w:val="mk-MK"/>
        </w:rPr>
        <w:t>.</w:t>
      </w:r>
    </w:p>
    <w:p w:rsidR="00446DCA" w:rsidRDefault="00446DCA" w:rsidP="00B157A7">
      <w:pPr>
        <w:pStyle w:val="ListParagraph"/>
        <w:ind w:left="0"/>
        <w:jc w:val="both"/>
        <w:rPr>
          <w:rFonts w:ascii="Arial" w:hAnsi="Arial" w:cs="Arial"/>
          <w:b/>
          <w:color w:val="auto"/>
        </w:rPr>
      </w:pPr>
    </w:p>
    <w:p w:rsidR="009A3521" w:rsidRDefault="009A3521" w:rsidP="00B157A7">
      <w:pPr>
        <w:pStyle w:val="ListParagraph"/>
        <w:ind w:left="0"/>
        <w:jc w:val="both"/>
        <w:rPr>
          <w:rFonts w:ascii="Arial" w:hAnsi="Arial" w:cs="Arial"/>
          <w:b/>
          <w:color w:val="auto"/>
        </w:rPr>
      </w:pPr>
    </w:p>
    <w:p w:rsidR="00446DCA" w:rsidRDefault="00446DCA" w:rsidP="00B157A7">
      <w:pPr>
        <w:pStyle w:val="ListParagraph"/>
        <w:ind w:left="0"/>
        <w:jc w:val="both"/>
        <w:rPr>
          <w:rFonts w:ascii="Arial" w:hAnsi="Arial" w:cs="Arial"/>
          <w:b/>
          <w:color w:val="auto"/>
        </w:rPr>
      </w:pPr>
    </w:p>
    <w:p w:rsidR="00B157A7" w:rsidRPr="00C32DB6" w:rsidRDefault="00B157A7" w:rsidP="00B157A7">
      <w:pPr>
        <w:pStyle w:val="ListParagraph"/>
        <w:ind w:left="0"/>
        <w:jc w:val="both"/>
        <w:rPr>
          <w:rFonts w:ascii="Arial" w:hAnsi="Arial" w:cs="Arial"/>
          <w:b/>
          <w:color w:val="auto"/>
        </w:rPr>
      </w:pPr>
      <w:r w:rsidRPr="00C32DB6">
        <w:rPr>
          <w:rFonts w:ascii="Arial" w:hAnsi="Arial" w:cs="Arial"/>
          <w:b/>
          <w:color w:val="auto"/>
        </w:rPr>
        <w:t xml:space="preserve">3. </w:t>
      </w:r>
      <w:bookmarkStart w:id="0" w:name="_Hlk25920471"/>
      <w:r w:rsidRPr="00C32DB6">
        <w:rPr>
          <w:rFonts w:ascii="Arial" w:hAnsi="Arial" w:cs="Arial"/>
          <w:b/>
          <w:color w:val="auto"/>
        </w:rPr>
        <w:t>Податоци за вработените и за учениците во основното училиште</w:t>
      </w:r>
    </w:p>
    <w:bookmarkEnd w:id="0"/>
    <w:p w:rsidR="00B157A7" w:rsidRPr="002A6679" w:rsidRDefault="00B157A7" w:rsidP="00B157A7">
      <w:pPr>
        <w:pStyle w:val="ListParagraph"/>
        <w:ind w:left="0"/>
        <w:jc w:val="both"/>
        <w:rPr>
          <w:rFonts w:ascii="Arial" w:hAnsi="Arial" w:cs="Arial"/>
        </w:rPr>
      </w:pPr>
      <w:r w:rsidRPr="002A6679">
        <w:rPr>
          <w:rFonts w:ascii="Arial" w:hAnsi="Arial" w:cs="Arial"/>
          <w:b/>
        </w:rPr>
        <w:t xml:space="preserve">    </w:t>
      </w:r>
      <w:r w:rsidRPr="002A6679">
        <w:rPr>
          <w:rFonts w:ascii="Arial" w:hAnsi="Arial" w:cs="Arial"/>
        </w:rPr>
        <w:t xml:space="preserve">3.1. </w:t>
      </w:r>
      <w:bookmarkStart w:id="1" w:name="_Hlk25926915"/>
      <w:r w:rsidRPr="002A6679">
        <w:rPr>
          <w:rFonts w:ascii="Arial" w:hAnsi="Arial" w:cs="Arial"/>
        </w:rPr>
        <w:t>Податоци за вработените кои ја остваруваат воспитно-образовната работа</w:t>
      </w:r>
      <w:r w:rsidR="00C46D5C" w:rsidRPr="00C46D5C">
        <w:rPr>
          <w:rFonts w:ascii="Arial" w:hAnsi="Arial" w:cs="Arial"/>
          <w:b/>
          <w:color w:val="FF0000"/>
        </w:rPr>
        <w:t xml:space="preserve"> </w:t>
      </w:r>
    </w:p>
    <w:bookmarkEnd w:id="1"/>
    <w:p w:rsidR="00B157A7" w:rsidRDefault="00933907" w:rsidP="00B157A7">
      <w:pPr>
        <w:pStyle w:val="ListParagraph"/>
        <w:ind w:left="0"/>
        <w:jc w:val="both"/>
        <w:rPr>
          <w:rFonts w:ascii="Arial" w:hAnsi="Arial" w:cs="Arial"/>
        </w:rPr>
      </w:pPr>
      <w:r>
        <w:rPr>
          <w:rFonts w:ascii="Arial" w:hAnsi="Arial" w:cs="Arial"/>
        </w:rPr>
        <w:t xml:space="preserve"> </w:t>
      </w:r>
    </w:p>
    <w:p w:rsidR="00655276" w:rsidRDefault="00655276" w:rsidP="00B157A7">
      <w:pPr>
        <w:pStyle w:val="ListParagraph"/>
        <w:ind w:left="0"/>
        <w:jc w:val="both"/>
        <w:rPr>
          <w:rFonts w:ascii="Arial" w:hAnsi="Arial" w:cs="Arial"/>
        </w:rPr>
      </w:pPr>
    </w:p>
    <w:tbl>
      <w:tblPr>
        <w:tblStyle w:val="TableGrid7"/>
        <w:tblW w:w="14174" w:type="dxa"/>
        <w:tblLayout w:type="fixed"/>
        <w:tblLook w:val="04A0" w:firstRow="1" w:lastRow="0" w:firstColumn="1" w:lastColumn="0" w:noHBand="0" w:noVBand="1"/>
      </w:tblPr>
      <w:tblGrid>
        <w:gridCol w:w="675"/>
        <w:gridCol w:w="2764"/>
        <w:gridCol w:w="1717"/>
        <w:gridCol w:w="1714"/>
        <w:gridCol w:w="1741"/>
        <w:gridCol w:w="1845"/>
        <w:gridCol w:w="2000"/>
        <w:gridCol w:w="1718"/>
      </w:tblGrid>
      <w:tr w:rsidR="00655276" w:rsidRPr="00C94E18" w:rsidTr="007D5422">
        <w:tc>
          <w:tcPr>
            <w:tcW w:w="675" w:type="dxa"/>
          </w:tcPr>
          <w:p w:rsidR="00655276" w:rsidRPr="00C35391" w:rsidRDefault="00655276" w:rsidP="00655276">
            <w:pPr>
              <w:spacing w:after="0" w:line="240" w:lineRule="auto"/>
              <w:jc w:val="center"/>
              <w:rPr>
                <w:rFonts w:ascii="Arial" w:hAnsi="Arial" w:cs="Arial"/>
                <w:sz w:val="24"/>
                <w:szCs w:val="24"/>
              </w:rPr>
            </w:pPr>
            <w:r w:rsidRPr="00C35391">
              <w:rPr>
                <w:rFonts w:ascii="Arial" w:hAnsi="Arial" w:cs="Arial"/>
                <w:sz w:val="24"/>
                <w:szCs w:val="24"/>
              </w:rPr>
              <w:t>Редбр.</w:t>
            </w:r>
          </w:p>
        </w:tc>
        <w:tc>
          <w:tcPr>
            <w:tcW w:w="2764" w:type="dxa"/>
          </w:tcPr>
          <w:p w:rsidR="00655276" w:rsidRPr="00C35391" w:rsidRDefault="00655276" w:rsidP="00655276">
            <w:pPr>
              <w:spacing w:after="0" w:line="240" w:lineRule="auto"/>
              <w:jc w:val="center"/>
              <w:rPr>
                <w:rFonts w:ascii="Arial" w:hAnsi="Arial" w:cs="Arial"/>
                <w:sz w:val="24"/>
                <w:szCs w:val="24"/>
              </w:rPr>
            </w:pPr>
            <w:r w:rsidRPr="00C35391">
              <w:rPr>
                <w:rFonts w:ascii="Arial" w:hAnsi="Arial" w:cs="Arial"/>
                <w:sz w:val="24"/>
                <w:szCs w:val="24"/>
              </w:rPr>
              <w:t>Име и презиме</w:t>
            </w:r>
          </w:p>
        </w:tc>
        <w:tc>
          <w:tcPr>
            <w:tcW w:w="1717" w:type="dxa"/>
          </w:tcPr>
          <w:p w:rsidR="00655276" w:rsidRPr="00C35391" w:rsidRDefault="00655276" w:rsidP="00655276">
            <w:pPr>
              <w:spacing w:after="0" w:line="240" w:lineRule="auto"/>
              <w:jc w:val="center"/>
              <w:rPr>
                <w:rFonts w:ascii="Arial" w:hAnsi="Arial" w:cs="Arial"/>
                <w:sz w:val="24"/>
                <w:szCs w:val="24"/>
              </w:rPr>
            </w:pPr>
            <w:r w:rsidRPr="00C35391">
              <w:rPr>
                <w:rFonts w:ascii="Arial" w:hAnsi="Arial" w:cs="Arial"/>
                <w:sz w:val="24"/>
                <w:szCs w:val="24"/>
              </w:rPr>
              <w:t>Година на раѓање</w:t>
            </w:r>
          </w:p>
        </w:tc>
        <w:tc>
          <w:tcPr>
            <w:tcW w:w="1714" w:type="dxa"/>
          </w:tcPr>
          <w:p w:rsidR="00655276" w:rsidRPr="00C35391" w:rsidRDefault="00655276" w:rsidP="00655276">
            <w:pPr>
              <w:spacing w:after="0" w:line="240" w:lineRule="auto"/>
              <w:jc w:val="center"/>
              <w:rPr>
                <w:rFonts w:ascii="Arial" w:hAnsi="Arial" w:cs="Arial"/>
                <w:sz w:val="24"/>
                <w:szCs w:val="24"/>
              </w:rPr>
            </w:pPr>
            <w:r w:rsidRPr="00C35391">
              <w:rPr>
                <w:rFonts w:ascii="Arial" w:hAnsi="Arial" w:cs="Arial"/>
                <w:sz w:val="24"/>
                <w:szCs w:val="24"/>
              </w:rPr>
              <w:t>Звање</w:t>
            </w:r>
          </w:p>
        </w:tc>
        <w:tc>
          <w:tcPr>
            <w:tcW w:w="1741" w:type="dxa"/>
          </w:tcPr>
          <w:p w:rsidR="00655276" w:rsidRPr="00C35391" w:rsidRDefault="00655276" w:rsidP="00655276">
            <w:pPr>
              <w:spacing w:after="0" w:line="240" w:lineRule="auto"/>
              <w:jc w:val="center"/>
              <w:rPr>
                <w:rFonts w:ascii="Arial" w:hAnsi="Arial" w:cs="Arial"/>
                <w:sz w:val="24"/>
                <w:szCs w:val="24"/>
              </w:rPr>
            </w:pPr>
            <w:r w:rsidRPr="00C35391">
              <w:rPr>
                <w:rFonts w:ascii="Arial" w:hAnsi="Arial" w:cs="Arial"/>
                <w:sz w:val="24"/>
                <w:szCs w:val="24"/>
              </w:rPr>
              <w:t>Степен на образование</w:t>
            </w:r>
          </w:p>
        </w:tc>
        <w:tc>
          <w:tcPr>
            <w:tcW w:w="1845" w:type="dxa"/>
          </w:tcPr>
          <w:p w:rsidR="00655276" w:rsidRPr="00C35391" w:rsidRDefault="00655276" w:rsidP="00655276">
            <w:pPr>
              <w:spacing w:after="0" w:line="240" w:lineRule="auto"/>
              <w:jc w:val="center"/>
              <w:rPr>
                <w:rFonts w:ascii="Arial" w:hAnsi="Arial" w:cs="Arial"/>
                <w:sz w:val="24"/>
                <w:szCs w:val="24"/>
              </w:rPr>
            </w:pPr>
            <w:r w:rsidRPr="00C35391">
              <w:rPr>
                <w:rFonts w:ascii="Arial" w:hAnsi="Arial" w:cs="Arial"/>
                <w:sz w:val="24"/>
                <w:szCs w:val="24"/>
              </w:rPr>
              <w:t>Работно место</w:t>
            </w:r>
          </w:p>
        </w:tc>
        <w:tc>
          <w:tcPr>
            <w:tcW w:w="2000" w:type="dxa"/>
          </w:tcPr>
          <w:p w:rsidR="00655276" w:rsidRPr="00C35391" w:rsidRDefault="00655276" w:rsidP="00655276">
            <w:pPr>
              <w:spacing w:after="0" w:line="240" w:lineRule="auto"/>
              <w:jc w:val="center"/>
              <w:rPr>
                <w:rFonts w:ascii="Arial" w:hAnsi="Arial" w:cs="Arial"/>
                <w:sz w:val="24"/>
                <w:szCs w:val="24"/>
              </w:rPr>
            </w:pPr>
            <w:r w:rsidRPr="00C35391">
              <w:rPr>
                <w:rFonts w:ascii="Arial" w:hAnsi="Arial" w:cs="Arial"/>
                <w:sz w:val="24"/>
                <w:szCs w:val="24"/>
              </w:rPr>
              <w:t>Ментор/советник</w:t>
            </w:r>
          </w:p>
        </w:tc>
        <w:tc>
          <w:tcPr>
            <w:tcW w:w="1718" w:type="dxa"/>
          </w:tcPr>
          <w:p w:rsidR="00655276" w:rsidRPr="00C35391" w:rsidRDefault="00655276" w:rsidP="00655276">
            <w:pPr>
              <w:spacing w:after="0" w:line="240" w:lineRule="auto"/>
              <w:jc w:val="center"/>
              <w:rPr>
                <w:rFonts w:ascii="Arial" w:hAnsi="Arial" w:cs="Arial"/>
                <w:sz w:val="24"/>
                <w:szCs w:val="24"/>
              </w:rPr>
            </w:pPr>
            <w:r w:rsidRPr="00C35391">
              <w:rPr>
                <w:rFonts w:ascii="Arial" w:hAnsi="Arial" w:cs="Arial"/>
                <w:sz w:val="24"/>
                <w:szCs w:val="24"/>
              </w:rPr>
              <w:t>Години на стаж</w:t>
            </w:r>
          </w:p>
        </w:tc>
      </w:tr>
      <w:tr w:rsidR="00655276" w:rsidRPr="00C94E18" w:rsidTr="007D5422">
        <w:tc>
          <w:tcPr>
            <w:tcW w:w="675" w:type="dxa"/>
          </w:tcPr>
          <w:p w:rsidR="00655276" w:rsidRPr="00C35391" w:rsidRDefault="00655276" w:rsidP="00655276">
            <w:pPr>
              <w:spacing w:after="0" w:line="240" w:lineRule="auto"/>
              <w:rPr>
                <w:rFonts w:ascii="Arial" w:hAnsi="Arial" w:cs="Arial"/>
                <w:sz w:val="24"/>
                <w:szCs w:val="24"/>
              </w:rPr>
            </w:pPr>
            <w:r w:rsidRPr="00C35391">
              <w:rPr>
                <w:rFonts w:ascii="Arial" w:hAnsi="Arial" w:cs="Arial"/>
                <w:sz w:val="24"/>
                <w:szCs w:val="24"/>
              </w:rPr>
              <w:t>1.</w:t>
            </w:r>
          </w:p>
        </w:tc>
        <w:tc>
          <w:tcPr>
            <w:tcW w:w="2764" w:type="dxa"/>
          </w:tcPr>
          <w:p w:rsidR="00655276" w:rsidRPr="00C35391" w:rsidRDefault="00655276" w:rsidP="00655276">
            <w:pPr>
              <w:spacing w:after="0" w:line="240" w:lineRule="auto"/>
              <w:rPr>
                <w:rFonts w:ascii="Arial" w:hAnsi="Arial" w:cs="Arial"/>
                <w:sz w:val="24"/>
                <w:szCs w:val="24"/>
              </w:rPr>
            </w:pPr>
            <w:r w:rsidRPr="00C35391">
              <w:rPr>
                <w:rFonts w:ascii="Arial" w:hAnsi="Arial" w:cs="Arial"/>
                <w:sz w:val="24"/>
                <w:szCs w:val="24"/>
              </w:rPr>
              <w:t>Деспина Паунова</w:t>
            </w:r>
          </w:p>
        </w:tc>
        <w:tc>
          <w:tcPr>
            <w:tcW w:w="1717" w:type="dxa"/>
          </w:tcPr>
          <w:p w:rsidR="00655276" w:rsidRPr="00C35391" w:rsidRDefault="00655276" w:rsidP="00655276">
            <w:pPr>
              <w:spacing w:after="0" w:line="240" w:lineRule="auto"/>
              <w:rPr>
                <w:rFonts w:ascii="Arial" w:hAnsi="Arial" w:cs="Arial"/>
                <w:sz w:val="24"/>
                <w:szCs w:val="24"/>
              </w:rPr>
            </w:pPr>
            <w:r w:rsidRPr="00C35391">
              <w:rPr>
                <w:rFonts w:ascii="Arial" w:hAnsi="Arial" w:cs="Arial"/>
                <w:sz w:val="24"/>
                <w:szCs w:val="24"/>
              </w:rPr>
              <w:t>1998г.</w:t>
            </w:r>
          </w:p>
        </w:tc>
        <w:tc>
          <w:tcPr>
            <w:tcW w:w="1714" w:type="dxa"/>
          </w:tcPr>
          <w:p w:rsidR="00655276" w:rsidRPr="00C35391" w:rsidRDefault="00655276" w:rsidP="00655276">
            <w:pPr>
              <w:spacing w:after="0" w:line="240" w:lineRule="auto"/>
              <w:rPr>
                <w:rFonts w:ascii="Arial" w:hAnsi="Arial" w:cs="Arial"/>
                <w:sz w:val="24"/>
                <w:szCs w:val="24"/>
              </w:rPr>
            </w:pPr>
            <w:r w:rsidRPr="00C35391">
              <w:rPr>
                <w:rFonts w:ascii="Arial" w:hAnsi="Arial" w:cs="Arial"/>
                <w:sz w:val="24"/>
                <w:szCs w:val="24"/>
              </w:rPr>
              <w:t>проф.по одд.настава</w:t>
            </w:r>
          </w:p>
        </w:tc>
        <w:tc>
          <w:tcPr>
            <w:tcW w:w="1741" w:type="dxa"/>
          </w:tcPr>
          <w:p w:rsidR="00655276" w:rsidRPr="00C35391" w:rsidRDefault="00655276" w:rsidP="00655276">
            <w:pPr>
              <w:spacing w:after="0" w:line="240" w:lineRule="auto"/>
              <w:rPr>
                <w:rFonts w:ascii="Arial" w:hAnsi="Arial" w:cs="Arial"/>
                <w:sz w:val="24"/>
                <w:szCs w:val="24"/>
              </w:rPr>
            </w:pPr>
            <w:r w:rsidRPr="00C35391">
              <w:rPr>
                <w:rFonts w:ascii="Arial" w:hAnsi="Arial" w:cs="Arial"/>
                <w:sz w:val="24"/>
                <w:szCs w:val="24"/>
              </w:rPr>
              <w:t>ВСС</w:t>
            </w:r>
          </w:p>
        </w:tc>
        <w:tc>
          <w:tcPr>
            <w:tcW w:w="1845" w:type="dxa"/>
          </w:tcPr>
          <w:p w:rsidR="00655276" w:rsidRPr="00C35391" w:rsidRDefault="00655276" w:rsidP="00655276">
            <w:pPr>
              <w:spacing w:after="0" w:line="240" w:lineRule="auto"/>
              <w:rPr>
                <w:rFonts w:ascii="Arial" w:hAnsi="Arial" w:cs="Arial"/>
                <w:sz w:val="24"/>
                <w:szCs w:val="24"/>
              </w:rPr>
            </w:pPr>
            <w:r w:rsidRPr="00C35391">
              <w:rPr>
                <w:rFonts w:ascii="Arial" w:hAnsi="Arial" w:cs="Arial"/>
                <w:sz w:val="24"/>
                <w:szCs w:val="24"/>
              </w:rPr>
              <w:t>нас.во одд.настава</w:t>
            </w:r>
          </w:p>
        </w:tc>
        <w:tc>
          <w:tcPr>
            <w:tcW w:w="2000" w:type="dxa"/>
          </w:tcPr>
          <w:p w:rsidR="00655276" w:rsidRPr="00C35391" w:rsidRDefault="00B045C3" w:rsidP="00655276">
            <w:pPr>
              <w:spacing w:after="0" w:line="240" w:lineRule="auto"/>
              <w:jc w:val="center"/>
              <w:rPr>
                <w:rFonts w:ascii="Arial" w:hAnsi="Arial" w:cs="Arial"/>
                <w:sz w:val="24"/>
                <w:szCs w:val="24"/>
                <w:lang w:val="en-US"/>
              </w:rPr>
            </w:pPr>
            <w:r w:rsidRPr="00C35391">
              <w:rPr>
                <w:rFonts w:ascii="Arial" w:hAnsi="Arial" w:cs="Arial"/>
                <w:sz w:val="24"/>
                <w:szCs w:val="24"/>
                <w:lang w:val="en-US"/>
              </w:rPr>
              <w:t>/</w:t>
            </w:r>
          </w:p>
        </w:tc>
        <w:tc>
          <w:tcPr>
            <w:tcW w:w="1718" w:type="dxa"/>
          </w:tcPr>
          <w:p w:rsidR="00655276" w:rsidRPr="00C35391" w:rsidRDefault="00B547BD" w:rsidP="00655276">
            <w:pPr>
              <w:spacing w:after="0" w:line="240" w:lineRule="auto"/>
              <w:rPr>
                <w:rFonts w:ascii="Arial" w:hAnsi="Arial" w:cs="Arial"/>
                <w:sz w:val="24"/>
                <w:szCs w:val="24"/>
              </w:rPr>
            </w:pPr>
            <w:r w:rsidRPr="00C35391">
              <w:rPr>
                <w:rFonts w:ascii="Arial" w:hAnsi="Arial" w:cs="Arial"/>
                <w:sz w:val="24"/>
                <w:szCs w:val="24"/>
              </w:rPr>
              <w:t>4</w:t>
            </w:r>
            <w:r w:rsidR="00655276" w:rsidRPr="00C35391">
              <w:rPr>
                <w:rFonts w:ascii="Arial" w:hAnsi="Arial" w:cs="Arial"/>
                <w:sz w:val="24"/>
                <w:szCs w:val="24"/>
              </w:rPr>
              <w:t>г.9 м.</w:t>
            </w:r>
          </w:p>
        </w:tc>
      </w:tr>
      <w:tr w:rsidR="00655276" w:rsidRPr="00C94E18" w:rsidTr="007D5422">
        <w:tc>
          <w:tcPr>
            <w:tcW w:w="675" w:type="dxa"/>
          </w:tcPr>
          <w:p w:rsidR="00655276" w:rsidRPr="00A87CAB" w:rsidRDefault="00655276" w:rsidP="00655276">
            <w:pPr>
              <w:spacing w:after="0" w:line="240" w:lineRule="auto"/>
              <w:rPr>
                <w:rFonts w:ascii="Arial" w:hAnsi="Arial" w:cs="Arial"/>
                <w:sz w:val="24"/>
                <w:szCs w:val="24"/>
              </w:rPr>
            </w:pPr>
            <w:r w:rsidRPr="00A87CAB">
              <w:rPr>
                <w:rFonts w:ascii="Arial" w:hAnsi="Arial" w:cs="Arial"/>
                <w:sz w:val="24"/>
                <w:szCs w:val="24"/>
              </w:rPr>
              <w:t>2.</w:t>
            </w:r>
          </w:p>
        </w:tc>
        <w:tc>
          <w:tcPr>
            <w:tcW w:w="2764" w:type="dxa"/>
          </w:tcPr>
          <w:p w:rsidR="00655276" w:rsidRPr="00A87CAB" w:rsidRDefault="00655276" w:rsidP="00655276">
            <w:pPr>
              <w:spacing w:after="0" w:line="240" w:lineRule="auto"/>
              <w:rPr>
                <w:rFonts w:ascii="Arial" w:hAnsi="Arial" w:cs="Arial"/>
                <w:sz w:val="24"/>
                <w:szCs w:val="24"/>
              </w:rPr>
            </w:pPr>
            <w:r w:rsidRPr="00A87CAB">
              <w:rPr>
                <w:rFonts w:ascii="Arial" w:hAnsi="Arial" w:cs="Arial"/>
                <w:sz w:val="24"/>
                <w:szCs w:val="24"/>
              </w:rPr>
              <w:t>Светлана Ташева</w:t>
            </w:r>
          </w:p>
        </w:tc>
        <w:tc>
          <w:tcPr>
            <w:tcW w:w="1717" w:type="dxa"/>
          </w:tcPr>
          <w:p w:rsidR="00655276" w:rsidRPr="00A87CAB" w:rsidRDefault="00655276" w:rsidP="00655276">
            <w:pPr>
              <w:spacing w:after="0" w:line="240" w:lineRule="auto"/>
              <w:rPr>
                <w:rFonts w:ascii="Arial" w:hAnsi="Arial" w:cs="Arial"/>
                <w:sz w:val="24"/>
                <w:szCs w:val="24"/>
              </w:rPr>
            </w:pPr>
            <w:r w:rsidRPr="00A87CAB">
              <w:rPr>
                <w:rFonts w:ascii="Arial" w:hAnsi="Arial" w:cs="Arial"/>
                <w:sz w:val="24"/>
                <w:szCs w:val="24"/>
              </w:rPr>
              <w:t>1981г.</w:t>
            </w:r>
          </w:p>
        </w:tc>
        <w:tc>
          <w:tcPr>
            <w:tcW w:w="1714" w:type="dxa"/>
          </w:tcPr>
          <w:p w:rsidR="00655276" w:rsidRPr="00A87CAB" w:rsidRDefault="00655276" w:rsidP="00655276">
            <w:pPr>
              <w:spacing w:after="0" w:line="240" w:lineRule="auto"/>
              <w:rPr>
                <w:rFonts w:ascii="Arial" w:hAnsi="Arial" w:cs="Arial"/>
                <w:sz w:val="24"/>
                <w:szCs w:val="24"/>
              </w:rPr>
            </w:pPr>
            <w:r w:rsidRPr="00A87CAB">
              <w:rPr>
                <w:rFonts w:ascii="Arial" w:hAnsi="Arial" w:cs="Arial"/>
                <w:sz w:val="24"/>
                <w:szCs w:val="24"/>
              </w:rPr>
              <w:t>проф.по одд.настава</w:t>
            </w:r>
          </w:p>
        </w:tc>
        <w:tc>
          <w:tcPr>
            <w:tcW w:w="1741" w:type="dxa"/>
          </w:tcPr>
          <w:p w:rsidR="00655276" w:rsidRPr="00A87CAB" w:rsidRDefault="00655276" w:rsidP="00655276">
            <w:pPr>
              <w:spacing w:after="0" w:line="240" w:lineRule="auto"/>
              <w:rPr>
                <w:rFonts w:ascii="Arial" w:hAnsi="Arial" w:cs="Arial"/>
                <w:sz w:val="24"/>
                <w:szCs w:val="24"/>
              </w:rPr>
            </w:pPr>
            <w:r w:rsidRPr="00A87CAB">
              <w:rPr>
                <w:rFonts w:ascii="Arial" w:hAnsi="Arial" w:cs="Arial"/>
                <w:sz w:val="24"/>
                <w:szCs w:val="24"/>
              </w:rPr>
              <w:t>ВСС</w:t>
            </w:r>
          </w:p>
        </w:tc>
        <w:tc>
          <w:tcPr>
            <w:tcW w:w="1845" w:type="dxa"/>
          </w:tcPr>
          <w:p w:rsidR="00655276" w:rsidRPr="00A87CAB" w:rsidRDefault="00411FF7" w:rsidP="00655276">
            <w:pPr>
              <w:spacing w:after="0" w:line="240" w:lineRule="auto"/>
              <w:rPr>
                <w:rFonts w:ascii="Arial" w:hAnsi="Arial" w:cs="Arial"/>
                <w:sz w:val="24"/>
                <w:szCs w:val="24"/>
              </w:rPr>
            </w:pPr>
            <w:r w:rsidRPr="00A87CAB">
              <w:rPr>
                <w:rFonts w:ascii="Arial" w:hAnsi="Arial" w:cs="Arial"/>
                <w:sz w:val="24"/>
                <w:szCs w:val="24"/>
              </w:rPr>
              <w:t>нас.во одд.настава</w:t>
            </w:r>
          </w:p>
        </w:tc>
        <w:tc>
          <w:tcPr>
            <w:tcW w:w="2000" w:type="dxa"/>
          </w:tcPr>
          <w:p w:rsidR="00655276" w:rsidRPr="00A87CAB" w:rsidRDefault="00B045C3" w:rsidP="00655276">
            <w:pPr>
              <w:spacing w:after="0" w:line="240" w:lineRule="auto"/>
              <w:jc w:val="center"/>
              <w:rPr>
                <w:rFonts w:ascii="Arial" w:hAnsi="Arial" w:cs="Arial"/>
                <w:sz w:val="24"/>
                <w:szCs w:val="24"/>
                <w:lang w:val="en-US"/>
              </w:rPr>
            </w:pPr>
            <w:r w:rsidRPr="00A87CAB">
              <w:rPr>
                <w:rFonts w:ascii="Arial" w:hAnsi="Arial" w:cs="Arial"/>
                <w:sz w:val="24"/>
                <w:szCs w:val="24"/>
                <w:lang w:val="en-US"/>
              </w:rPr>
              <w:t>/</w:t>
            </w:r>
          </w:p>
        </w:tc>
        <w:tc>
          <w:tcPr>
            <w:tcW w:w="1718" w:type="dxa"/>
          </w:tcPr>
          <w:p w:rsidR="00655276" w:rsidRPr="00A87CAB" w:rsidRDefault="00411FF7" w:rsidP="00655276">
            <w:pPr>
              <w:spacing w:after="0" w:line="240" w:lineRule="auto"/>
              <w:rPr>
                <w:rFonts w:ascii="Arial" w:hAnsi="Arial" w:cs="Arial"/>
                <w:sz w:val="24"/>
                <w:szCs w:val="24"/>
              </w:rPr>
            </w:pPr>
            <w:r w:rsidRPr="00A87CAB">
              <w:rPr>
                <w:rFonts w:ascii="Arial" w:hAnsi="Arial" w:cs="Arial"/>
                <w:sz w:val="24"/>
                <w:szCs w:val="24"/>
              </w:rPr>
              <w:t>13</w:t>
            </w:r>
            <w:r w:rsidR="00655276" w:rsidRPr="00A87CAB">
              <w:rPr>
                <w:rFonts w:ascii="Arial" w:hAnsi="Arial" w:cs="Arial"/>
                <w:sz w:val="24"/>
                <w:szCs w:val="24"/>
              </w:rPr>
              <w:t>г.2м.</w:t>
            </w:r>
          </w:p>
        </w:tc>
      </w:tr>
      <w:tr w:rsidR="00655276" w:rsidRPr="00160259" w:rsidTr="007D5422">
        <w:tc>
          <w:tcPr>
            <w:tcW w:w="675" w:type="dxa"/>
          </w:tcPr>
          <w:p w:rsidR="00655276" w:rsidRPr="00160259" w:rsidRDefault="00655276" w:rsidP="00655276">
            <w:pPr>
              <w:spacing w:after="0" w:line="240" w:lineRule="auto"/>
              <w:rPr>
                <w:rFonts w:ascii="Arial" w:hAnsi="Arial" w:cs="Arial"/>
                <w:sz w:val="24"/>
                <w:szCs w:val="24"/>
              </w:rPr>
            </w:pPr>
            <w:r w:rsidRPr="00160259">
              <w:rPr>
                <w:rFonts w:ascii="Arial" w:hAnsi="Arial" w:cs="Arial"/>
                <w:sz w:val="24"/>
                <w:szCs w:val="24"/>
              </w:rPr>
              <w:t>3.</w:t>
            </w:r>
          </w:p>
        </w:tc>
        <w:tc>
          <w:tcPr>
            <w:tcW w:w="2764" w:type="dxa"/>
          </w:tcPr>
          <w:p w:rsidR="00655276" w:rsidRPr="00160259" w:rsidRDefault="00655276" w:rsidP="00655276">
            <w:pPr>
              <w:spacing w:after="0" w:line="240" w:lineRule="auto"/>
              <w:rPr>
                <w:rFonts w:ascii="Arial" w:hAnsi="Arial" w:cs="Arial"/>
                <w:sz w:val="24"/>
                <w:szCs w:val="24"/>
              </w:rPr>
            </w:pPr>
            <w:r w:rsidRPr="00160259">
              <w:rPr>
                <w:rFonts w:ascii="Arial" w:hAnsi="Arial" w:cs="Arial"/>
                <w:sz w:val="24"/>
                <w:szCs w:val="24"/>
              </w:rPr>
              <w:t>Зоран Трајанов</w:t>
            </w:r>
          </w:p>
        </w:tc>
        <w:tc>
          <w:tcPr>
            <w:tcW w:w="1717" w:type="dxa"/>
          </w:tcPr>
          <w:p w:rsidR="00655276" w:rsidRPr="00160259" w:rsidRDefault="00655276" w:rsidP="00655276">
            <w:pPr>
              <w:spacing w:after="0" w:line="240" w:lineRule="auto"/>
              <w:rPr>
                <w:rFonts w:ascii="Arial" w:hAnsi="Arial" w:cs="Arial"/>
                <w:sz w:val="24"/>
                <w:szCs w:val="24"/>
              </w:rPr>
            </w:pPr>
            <w:r w:rsidRPr="00160259">
              <w:rPr>
                <w:rFonts w:ascii="Arial" w:hAnsi="Arial" w:cs="Arial"/>
                <w:sz w:val="24"/>
                <w:szCs w:val="24"/>
              </w:rPr>
              <w:t>1972г.</w:t>
            </w:r>
          </w:p>
        </w:tc>
        <w:tc>
          <w:tcPr>
            <w:tcW w:w="1714" w:type="dxa"/>
          </w:tcPr>
          <w:p w:rsidR="00655276" w:rsidRPr="00160259" w:rsidRDefault="00655276" w:rsidP="00655276">
            <w:pPr>
              <w:spacing w:after="0" w:line="240" w:lineRule="auto"/>
              <w:rPr>
                <w:rFonts w:ascii="Arial" w:hAnsi="Arial" w:cs="Arial"/>
                <w:sz w:val="24"/>
                <w:szCs w:val="24"/>
              </w:rPr>
            </w:pPr>
            <w:r w:rsidRPr="00160259">
              <w:rPr>
                <w:rFonts w:ascii="Arial" w:hAnsi="Arial" w:cs="Arial"/>
                <w:sz w:val="24"/>
                <w:szCs w:val="24"/>
              </w:rPr>
              <w:t>проф.по биологија и хемија</w:t>
            </w:r>
          </w:p>
        </w:tc>
        <w:tc>
          <w:tcPr>
            <w:tcW w:w="1741" w:type="dxa"/>
          </w:tcPr>
          <w:p w:rsidR="00655276" w:rsidRPr="00160259" w:rsidRDefault="00655276" w:rsidP="00655276">
            <w:pPr>
              <w:spacing w:after="0" w:line="240" w:lineRule="auto"/>
              <w:rPr>
                <w:rFonts w:ascii="Arial" w:hAnsi="Arial" w:cs="Arial"/>
                <w:sz w:val="24"/>
                <w:szCs w:val="24"/>
              </w:rPr>
            </w:pPr>
            <w:r w:rsidRPr="00160259">
              <w:rPr>
                <w:rFonts w:ascii="Arial" w:hAnsi="Arial" w:cs="Arial"/>
                <w:sz w:val="24"/>
                <w:szCs w:val="24"/>
              </w:rPr>
              <w:t>ВСС</w:t>
            </w:r>
          </w:p>
        </w:tc>
        <w:tc>
          <w:tcPr>
            <w:tcW w:w="1845" w:type="dxa"/>
          </w:tcPr>
          <w:p w:rsidR="00655276" w:rsidRPr="00160259" w:rsidRDefault="00655276" w:rsidP="00655276">
            <w:pPr>
              <w:spacing w:after="0" w:line="240" w:lineRule="auto"/>
              <w:rPr>
                <w:rFonts w:ascii="Arial" w:hAnsi="Arial" w:cs="Arial"/>
                <w:sz w:val="24"/>
                <w:szCs w:val="24"/>
              </w:rPr>
            </w:pPr>
            <w:r w:rsidRPr="00160259">
              <w:rPr>
                <w:rFonts w:ascii="Arial" w:hAnsi="Arial" w:cs="Arial"/>
                <w:sz w:val="24"/>
                <w:szCs w:val="24"/>
              </w:rPr>
              <w:t>нас.по биологија и пр.науки</w:t>
            </w:r>
          </w:p>
        </w:tc>
        <w:tc>
          <w:tcPr>
            <w:tcW w:w="2000" w:type="dxa"/>
          </w:tcPr>
          <w:p w:rsidR="00655276" w:rsidRPr="00160259" w:rsidRDefault="00B045C3" w:rsidP="00655276">
            <w:pPr>
              <w:spacing w:after="0" w:line="240" w:lineRule="auto"/>
              <w:jc w:val="center"/>
              <w:rPr>
                <w:rFonts w:ascii="Arial" w:hAnsi="Arial" w:cs="Arial"/>
                <w:sz w:val="24"/>
                <w:szCs w:val="24"/>
                <w:lang w:val="en-US"/>
              </w:rPr>
            </w:pPr>
            <w:r w:rsidRPr="00160259">
              <w:rPr>
                <w:rFonts w:ascii="Arial" w:hAnsi="Arial" w:cs="Arial"/>
                <w:sz w:val="24"/>
                <w:szCs w:val="24"/>
                <w:lang w:val="en-US"/>
              </w:rPr>
              <w:t>/</w:t>
            </w:r>
          </w:p>
        </w:tc>
        <w:tc>
          <w:tcPr>
            <w:tcW w:w="1718" w:type="dxa"/>
          </w:tcPr>
          <w:p w:rsidR="00655276" w:rsidRPr="00160259" w:rsidRDefault="00160259" w:rsidP="00655276">
            <w:pPr>
              <w:spacing w:after="0" w:line="240" w:lineRule="auto"/>
              <w:rPr>
                <w:rFonts w:ascii="Arial" w:hAnsi="Arial" w:cs="Arial"/>
                <w:sz w:val="24"/>
                <w:szCs w:val="24"/>
              </w:rPr>
            </w:pPr>
            <w:r w:rsidRPr="00160259">
              <w:rPr>
                <w:rFonts w:ascii="Arial" w:hAnsi="Arial" w:cs="Arial"/>
                <w:sz w:val="24"/>
                <w:szCs w:val="24"/>
              </w:rPr>
              <w:t>20</w:t>
            </w:r>
            <w:r w:rsidR="00655276" w:rsidRPr="00160259">
              <w:rPr>
                <w:rFonts w:ascii="Arial" w:hAnsi="Arial" w:cs="Arial"/>
                <w:sz w:val="24"/>
                <w:szCs w:val="24"/>
              </w:rPr>
              <w:t>г.6м.</w:t>
            </w:r>
          </w:p>
        </w:tc>
      </w:tr>
      <w:tr w:rsidR="00655276" w:rsidRPr="00C94E18" w:rsidTr="007D5422">
        <w:tc>
          <w:tcPr>
            <w:tcW w:w="675" w:type="dxa"/>
          </w:tcPr>
          <w:p w:rsidR="00655276" w:rsidRPr="00B547BD" w:rsidRDefault="007D5422" w:rsidP="00655276">
            <w:pPr>
              <w:spacing w:after="0" w:line="240" w:lineRule="auto"/>
              <w:rPr>
                <w:rFonts w:ascii="Arial" w:hAnsi="Arial" w:cs="Arial"/>
                <w:sz w:val="24"/>
                <w:szCs w:val="24"/>
              </w:rPr>
            </w:pPr>
            <w:r w:rsidRPr="00B547BD">
              <w:rPr>
                <w:rFonts w:ascii="Arial" w:hAnsi="Arial" w:cs="Arial"/>
                <w:sz w:val="24"/>
                <w:szCs w:val="24"/>
              </w:rPr>
              <w:t>4</w:t>
            </w:r>
            <w:r w:rsidR="00655276" w:rsidRPr="00B547BD">
              <w:rPr>
                <w:rFonts w:ascii="Arial" w:hAnsi="Arial" w:cs="Arial"/>
                <w:sz w:val="24"/>
                <w:szCs w:val="24"/>
              </w:rPr>
              <w:t>.</w:t>
            </w:r>
          </w:p>
        </w:tc>
        <w:tc>
          <w:tcPr>
            <w:tcW w:w="2764" w:type="dxa"/>
          </w:tcPr>
          <w:p w:rsidR="00655276" w:rsidRPr="00B547BD" w:rsidRDefault="00184D75" w:rsidP="00655276">
            <w:pPr>
              <w:spacing w:after="0" w:line="240" w:lineRule="auto"/>
              <w:rPr>
                <w:rFonts w:ascii="Arial" w:hAnsi="Arial" w:cs="Arial"/>
                <w:sz w:val="24"/>
                <w:szCs w:val="24"/>
              </w:rPr>
            </w:pPr>
            <w:r>
              <w:rPr>
                <w:rFonts w:ascii="Arial" w:hAnsi="Arial" w:cs="Arial"/>
                <w:sz w:val="24"/>
                <w:szCs w:val="24"/>
              </w:rPr>
              <w:t>Радмила Стефанова</w:t>
            </w:r>
          </w:p>
        </w:tc>
        <w:tc>
          <w:tcPr>
            <w:tcW w:w="1717" w:type="dxa"/>
          </w:tcPr>
          <w:p w:rsidR="00655276" w:rsidRPr="00B547BD" w:rsidRDefault="00655276" w:rsidP="00655276">
            <w:pPr>
              <w:spacing w:after="0" w:line="240" w:lineRule="auto"/>
              <w:rPr>
                <w:rFonts w:ascii="Arial" w:hAnsi="Arial" w:cs="Arial"/>
                <w:sz w:val="24"/>
                <w:szCs w:val="24"/>
              </w:rPr>
            </w:pPr>
            <w:r w:rsidRPr="00B547BD">
              <w:rPr>
                <w:rFonts w:ascii="Arial" w:hAnsi="Arial" w:cs="Arial"/>
                <w:sz w:val="24"/>
                <w:szCs w:val="24"/>
              </w:rPr>
              <w:t>1991г.</w:t>
            </w:r>
          </w:p>
        </w:tc>
        <w:tc>
          <w:tcPr>
            <w:tcW w:w="1714" w:type="dxa"/>
          </w:tcPr>
          <w:p w:rsidR="00655276" w:rsidRPr="00B547BD" w:rsidRDefault="00655276" w:rsidP="00655276">
            <w:pPr>
              <w:spacing w:after="0" w:line="240" w:lineRule="auto"/>
              <w:rPr>
                <w:rFonts w:ascii="Arial" w:hAnsi="Arial" w:cs="Arial"/>
                <w:sz w:val="24"/>
                <w:szCs w:val="24"/>
              </w:rPr>
            </w:pPr>
            <w:r w:rsidRPr="00B547BD">
              <w:rPr>
                <w:rFonts w:ascii="Arial" w:hAnsi="Arial" w:cs="Arial"/>
                <w:sz w:val="24"/>
                <w:szCs w:val="24"/>
              </w:rPr>
              <w:t>проф.по одд.настава</w:t>
            </w:r>
          </w:p>
        </w:tc>
        <w:tc>
          <w:tcPr>
            <w:tcW w:w="1741" w:type="dxa"/>
          </w:tcPr>
          <w:p w:rsidR="00655276" w:rsidRPr="00B547BD" w:rsidRDefault="00655276" w:rsidP="00655276">
            <w:pPr>
              <w:spacing w:after="0" w:line="240" w:lineRule="auto"/>
              <w:rPr>
                <w:rFonts w:ascii="Arial" w:hAnsi="Arial" w:cs="Arial"/>
                <w:sz w:val="24"/>
                <w:szCs w:val="24"/>
              </w:rPr>
            </w:pPr>
            <w:r w:rsidRPr="00B547BD">
              <w:rPr>
                <w:rFonts w:ascii="Arial" w:hAnsi="Arial" w:cs="Arial"/>
                <w:sz w:val="24"/>
                <w:szCs w:val="24"/>
              </w:rPr>
              <w:t>ВСС</w:t>
            </w:r>
          </w:p>
        </w:tc>
        <w:tc>
          <w:tcPr>
            <w:tcW w:w="1845" w:type="dxa"/>
          </w:tcPr>
          <w:p w:rsidR="00655276" w:rsidRPr="00B547BD" w:rsidRDefault="00655276" w:rsidP="00655276">
            <w:pPr>
              <w:spacing w:after="0" w:line="240" w:lineRule="auto"/>
              <w:rPr>
                <w:rFonts w:ascii="Arial" w:hAnsi="Arial" w:cs="Arial"/>
                <w:sz w:val="24"/>
                <w:szCs w:val="24"/>
              </w:rPr>
            </w:pPr>
            <w:r w:rsidRPr="00B547BD">
              <w:rPr>
                <w:rFonts w:ascii="Arial" w:hAnsi="Arial" w:cs="Arial"/>
                <w:sz w:val="24"/>
                <w:szCs w:val="24"/>
              </w:rPr>
              <w:t>нас.во одд.настава</w:t>
            </w:r>
          </w:p>
        </w:tc>
        <w:tc>
          <w:tcPr>
            <w:tcW w:w="2000" w:type="dxa"/>
          </w:tcPr>
          <w:p w:rsidR="00655276" w:rsidRPr="00B547BD" w:rsidRDefault="00B045C3" w:rsidP="00655276">
            <w:pPr>
              <w:spacing w:after="0" w:line="240" w:lineRule="auto"/>
              <w:jc w:val="center"/>
              <w:rPr>
                <w:rFonts w:ascii="Arial" w:hAnsi="Arial" w:cs="Arial"/>
                <w:sz w:val="24"/>
                <w:szCs w:val="24"/>
                <w:lang w:val="en-US"/>
              </w:rPr>
            </w:pPr>
            <w:r w:rsidRPr="00B547BD">
              <w:rPr>
                <w:rFonts w:ascii="Arial" w:hAnsi="Arial" w:cs="Arial"/>
                <w:sz w:val="24"/>
                <w:szCs w:val="24"/>
                <w:lang w:val="en-US"/>
              </w:rPr>
              <w:t>/</w:t>
            </w:r>
          </w:p>
        </w:tc>
        <w:tc>
          <w:tcPr>
            <w:tcW w:w="1718" w:type="dxa"/>
          </w:tcPr>
          <w:p w:rsidR="00655276" w:rsidRPr="00B547BD" w:rsidRDefault="00B547BD" w:rsidP="00655276">
            <w:pPr>
              <w:spacing w:after="0" w:line="240" w:lineRule="auto"/>
              <w:rPr>
                <w:rFonts w:ascii="Arial" w:hAnsi="Arial" w:cs="Arial"/>
                <w:sz w:val="24"/>
                <w:szCs w:val="24"/>
              </w:rPr>
            </w:pPr>
            <w:r w:rsidRPr="00B547BD">
              <w:rPr>
                <w:rFonts w:ascii="Arial" w:hAnsi="Arial" w:cs="Arial"/>
                <w:sz w:val="24"/>
                <w:szCs w:val="24"/>
              </w:rPr>
              <w:t>10</w:t>
            </w:r>
            <w:r w:rsidR="00655276" w:rsidRPr="00B547BD">
              <w:rPr>
                <w:rFonts w:ascii="Arial" w:hAnsi="Arial" w:cs="Arial"/>
                <w:sz w:val="24"/>
                <w:szCs w:val="24"/>
              </w:rPr>
              <w:t>г.1м.</w:t>
            </w:r>
          </w:p>
        </w:tc>
      </w:tr>
      <w:tr w:rsidR="00655276" w:rsidRPr="00C94E18" w:rsidTr="007D5422">
        <w:tc>
          <w:tcPr>
            <w:tcW w:w="675" w:type="dxa"/>
          </w:tcPr>
          <w:p w:rsidR="00655276" w:rsidRPr="00B547BD" w:rsidRDefault="00660A45" w:rsidP="00655276">
            <w:pPr>
              <w:spacing w:after="0" w:line="240" w:lineRule="auto"/>
              <w:rPr>
                <w:rFonts w:ascii="Arial" w:hAnsi="Arial" w:cs="Arial"/>
                <w:sz w:val="24"/>
                <w:szCs w:val="24"/>
              </w:rPr>
            </w:pPr>
            <w:r w:rsidRPr="00B547BD">
              <w:rPr>
                <w:rFonts w:ascii="Arial" w:hAnsi="Arial" w:cs="Arial"/>
                <w:sz w:val="24"/>
                <w:szCs w:val="24"/>
              </w:rPr>
              <w:t>5</w:t>
            </w:r>
            <w:r w:rsidR="00655276" w:rsidRPr="00B547BD">
              <w:rPr>
                <w:rFonts w:ascii="Arial" w:hAnsi="Arial" w:cs="Arial"/>
                <w:sz w:val="24"/>
                <w:szCs w:val="24"/>
              </w:rPr>
              <w:t>.</w:t>
            </w:r>
          </w:p>
        </w:tc>
        <w:tc>
          <w:tcPr>
            <w:tcW w:w="2764" w:type="dxa"/>
          </w:tcPr>
          <w:p w:rsidR="00655276" w:rsidRPr="00B547BD" w:rsidRDefault="00655276" w:rsidP="00655276">
            <w:pPr>
              <w:spacing w:after="0" w:line="240" w:lineRule="auto"/>
              <w:rPr>
                <w:rFonts w:ascii="Arial" w:hAnsi="Arial" w:cs="Arial"/>
                <w:sz w:val="24"/>
                <w:szCs w:val="24"/>
              </w:rPr>
            </w:pPr>
            <w:r w:rsidRPr="00B547BD">
              <w:rPr>
                <w:rFonts w:ascii="Arial" w:hAnsi="Arial" w:cs="Arial"/>
                <w:sz w:val="24"/>
                <w:szCs w:val="24"/>
              </w:rPr>
              <w:t>Билјана Донева</w:t>
            </w:r>
          </w:p>
        </w:tc>
        <w:tc>
          <w:tcPr>
            <w:tcW w:w="1717" w:type="dxa"/>
          </w:tcPr>
          <w:p w:rsidR="00655276" w:rsidRPr="00B547BD" w:rsidRDefault="00655276" w:rsidP="00655276">
            <w:pPr>
              <w:spacing w:after="0" w:line="240" w:lineRule="auto"/>
              <w:rPr>
                <w:rFonts w:ascii="Arial" w:hAnsi="Arial" w:cs="Arial"/>
                <w:sz w:val="24"/>
                <w:szCs w:val="24"/>
              </w:rPr>
            </w:pPr>
            <w:r w:rsidRPr="00B547BD">
              <w:rPr>
                <w:rFonts w:ascii="Arial" w:hAnsi="Arial" w:cs="Arial"/>
                <w:sz w:val="24"/>
                <w:szCs w:val="24"/>
              </w:rPr>
              <w:t>1989г.</w:t>
            </w:r>
          </w:p>
        </w:tc>
        <w:tc>
          <w:tcPr>
            <w:tcW w:w="1714" w:type="dxa"/>
          </w:tcPr>
          <w:p w:rsidR="00655276" w:rsidRPr="00B547BD" w:rsidRDefault="00655276" w:rsidP="00655276">
            <w:pPr>
              <w:spacing w:after="0" w:line="240" w:lineRule="auto"/>
              <w:rPr>
                <w:rFonts w:ascii="Arial" w:hAnsi="Arial" w:cs="Arial"/>
                <w:sz w:val="24"/>
                <w:szCs w:val="24"/>
              </w:rPr>
            </w:pPr>
            <w:r w:rsidRPr="00B547BD">
              <w:rPr>
                <w:rFonts w:ascii="Arial" w:hAnsi="Arial" w:cs="Arial"/>
                <w:sz w:val="24"/>
                <w:szCs w:val="24"/>
              </w:rPr>
              <w:t>Проф.по одд.настава</w:t>
            </w:r>
          </w:p>
        </w:tc>
        <w:tc>
          <w:tcPr>
            <w:tcW w:w="1741" w:type="dxa"/>
          </w:tcPr>
          <w:p w:rsidR="00655276" w:rsidRPr="00B547BD" w:rsidRDefault="00655276" w:rsidP="00655276">
            <w:pPr>
              <w:spacing w:after="0" w:line="240" w:lineRule="auto"/>
              <w:rPr>
                <w:rFonts w:ascii="Arial" w:hAnsi="Arial" w:cs="Arial"/>
                <w:sz w:val="24"/>
                <w:szCs w:val="24"/>
              </w:rPr>
            </w:pPr>
            <w:r w:rsidRPr="00B547BD">
              <w:rPr>
                <w:rFonts w:ascii="Arial" w:hAnsi="Arial" w:cs="Arial"/>
                <w:sz w:val="24"/>
                <w:szCs w:val="24"/>
              </w:rPr>
              <w:t>ВСС</w:t>
            </w:r>
          </w:p>
        </w:tc>
        <w:tc>
          <w:tcPr>
            <w:tcW w:w="1845" w:type="dxa"/>
          </w:tcPr>
          <w:p w:rsidR="00655276" w:rsidRPr="00B547BD" w:rsidRDefault="00655276" w:rsidP="00655276">
            <w:pPr>
              <w:spacing w:after="0" w:line="240" w:lineRule="auto"/>
              <w:rPr>
                <w:rFonts w:ascii="Arial" w:hAnsi="Arial" w:cs="Arial"/>
                <w:sz w:val="24"/>
                <w:szCs w:val="24"/>
              </w:rPr>
            </w:pPr>
            <w:r w:rsidRPr="00B547BD">
              <w:rPr>
                <w:rFonts w:ascii="Arial" w:hAnsi="Arial" w:cs="Arial"/>
                <w:sz w:val="24"/>
                <w:szCs w:val="24"/>
              </w:rPr>
              <w:t>нас.во одд.настава</w:t>
            </w:r>
          </w:p>
        </w:tc>
        <w:tc>
          <w:tcPr>
            <w:tcW w:w="2000" w:type="dxa"/>
          </w:tcPr>
          <w:p w:rsidR="00655276" w:rsidRPr="00B547BD" w:rsidRDefault="00B045C3" w:rsidP="00655276">
            <w:pPr>
              <w:spacing w:after="0" w:line="240" w:lineRule="auto"/>
              <w:jc w:val="center"/>
              <w:rPr>
                <w:rFonts w:ascii="Arial" w:hAnsi="Arial" w:cs="Arial"/>
                <w:sz w:val="24"/>
                <w:szCs w:val="24"/>
                <w:lang w:val="en-US"/>
              </w:rPr>
            </w:pPr>
            <w:r w:rsidRPr="00B547BD">
              <w:rPr>
                <w:rFonts w:ascii="Arial" w:hAnsi="Arial" w:cs="Arial"/>
                <w:sz w:val="24"/>
                <w:szCs w:val="24"/>
                <w:lang w:val="en-US"/>
              </w:rPr>
              <w:t>/</w:t>
            </w:r>
          </w:p>
        </w:tc>
        <w:tc>
          <w:tcPr>
            <w:tcW w:w="1718" w:type="dxa"/>
          </w:tcPr>
          <w:p w:rsidR="00655276" w:rsidRPr="00B547BD" w:rsidRDefault="00B547BD" w:rsidP="00655276">
            <w:pPr>
              <w:spacing w:after="0" w:line="240" w:lineRule="auto"/>
              <w:rPr>
                <w:rFonts w:ascii="Arial" w:hAnsi="Arial" w:cs="Arial"/>
                <w:sz w:val="24"/>
                <w:szCs w:val="24"/>
              </w:rPr>
            </w:pPr>
            <w:r w:rsidRPr="00B547BD">
              <w:rPr>
                <w:rFonts w:ascii="Arial" w:hAnsi="Arial" w:cs="Arial"/>
                <w:sz w:val="24"/>
                <w:szCs w:val="24"/>
              </w:rPr>
              <w:t>13</w:t>
            </w:r>
            <w:r w:rsidR="00655276" w:rsidRPr="00B547BD">
              <w:rPr>
                <w:rFonts w:ascii="Arial" w:hAnsi="Arial" w:cs="Arial"/>
                <w:sz w:val="24"/>
                <w:szCs w:val="24"/>
              </w:rPr>
              <w:t>г.2м.</w:t>
            </w:r>
          </w:p>
        </w:tc>
      </w:tr>
      <w:tr w:rsidR="00655276" w:rsidRPr="00C94E18" w:rsidTr="007D5422">
        <w:tc>
          <w:tcPr>
            <w:tcW w:w="675" w:type="dxa"/>
          </w:tcPr>
          <w:p w:rsidR="00655276" w:rsidRPr="009069C8" w:rsidRDefault="005E5365" w:rsidP="00655276">
            <w:pPr>
              <w:spacing w:after="0" w:line="240" w:lineRule="auto"/>
              <w:rPr>
                <w:rFonts w:ascii="Arial" w:hAnsi="Arial" w:cs="Arial"/>
                <w:sz w:val="24"/>
                <w:szCs w:val="24"/>
              </w:rPr>
            </w:pPr>
            <w:r w:rsidRPr="009069C8">
              <w:rPr>
                <w:rFonts w:ascii="Arial" w:hAnsi="Arial" w:cs="Arial"/>
                <w:sz w:val="24"/>
                <w:szCs w:val="24"/>
              </w:rPr>
              <w:t>6</w:t>
            </w:r>
            <w:r w:rsidR="00655276" w:rsidRPr="009069C8">
              <w:rPr>
                <w:rFonts w:ascii="Arial" w:hAnsi="Arial" w:cs="Arial"/>
                <w:sz w:val="24"/>
                <w:szCs w:val="24"/>
              </w:rPr>
              <w:t>.</w:t>
            </w:r>
          </w:p>
        </w:tc>
        <w:tc>
          <w:tcPr>
            <w:tcW w:w="2764" w:type="dxa"/>
          </w:tcPr>
          <w:p w:rsidR="00655276" w:rsidRPr="009069C8" w:rsidRDefault="00594320" w:rsidP="00655276">
            <w:pPr>
              <w:spacing w:after="0" w:line="240" w:lineRule="auto"/>
              <w:rPr>
                <w:rFonts w:ascii="Arial" w:hAnsi="Arial" w:cs="Arial"/>
                <w:sz w:val="24"/>
                <w:szCs w:val="24"/>
              </w:rPr>
            </w:pPr>
            <w:r w:rsidRPr="009069C8">
              <w:rPr>
                <w:rFonts w:ascii="Arial" w:hAnsi="Arial" w:cs="Arial"/>
                <w:sz w:val="24"/>
                <w:szCs w:val="24"/>
              </w:rPr>
              <w:t>Христина Богданска</w:t>
            </w:r>
          </w:p>
        </w:tc>
        <w:tc>
          <w:tcPr>
            <w:tcW w:w="1717" w:type="dxa"/>
          </w:tcPr>
          <w:p w:rsidR="00655276" w:rsidRPr="009069C8" w:rsidRDefault="00594320" w:rsidP="00655276">
            <w:pPr>
              <w:spacing w:after="0" w:line="240" w:lineRule="auto"/>
              <w:rPr>
                <w:rFonts w:ascii="Arial" w:hAnsi="Arial" w:cs="Arial"/>
                <w:sz w:val="24"/>
                <w:szCs w:val="24"/>
              </w:rPr>
            </w:pPr>
            <w:r w:rsidRPr="009069C8">
              <w:rPr>
                <w:rFonts w:ascii="Arial" w:hAnsi="Arial" w:cs="Arial"/>
                <w:sz w:val="24"/>
                <w:szCs w:val="24"/>
              </w:rPr>
              <w:t>19</w:t>
            </w:r>
            <w:r w:rsidR="009069C8" w:rsidRPr="009069C8">
              <w:rPr>
                <w:rFonts w:ascii="Arial" w:hAnsi="Arial" w:cs="Arial"/>
                <w:sz w:val="24"/>
                <w:szCs w:val="24"/>
              </w:rPr>
              <w:t>89</w:t>
            </w:r>
            <w:r w:rsidR="00655276" w:rsidRPr="009069C8">
              <w:rPr>
                <w:rFonts w:ascii="Arial" w:hAnsi="Arial" w:cs="Arial"/>
                <w:sz w:val="24"/>
                <w:szCs w:val="24"/>
              </w:rPr>
              <w:t>г.</w:t>
            </w:r>
          </w:p>
        </w:tc>
        <w:tc>
          <w:tcPr>
            <w:tcW w:w="1714" w:type="dxa"/>
          </w:tcPr>
          <w:p w:rsidR="00655276" w:rsidRPr="009069C8" w:rsidRDefault="00655276" w:rsidP="00655276">
            <w:pPr>
              <w:spacing w:after="0" w:line="240" w:lineRule="auto"/>
              <w:rPr>
                <w:rFonts w:ascii="Arial" w:hAnsi="Arial" w:cs="Arial"/>
                <w:sz w:val="24"/>
                <w:szCs w:val="24"/>
              </w:rPr>
            </w:pPr>
            <w:r w:rsidRPr="009069C8">
              <w:rPr>
                <w:rFonts w:ascii="Arial" w:hAnsi="Arial" w:cs="Arial"/>
                <w:sz w:val="24"/>
                <w:szCs w:val="24"/>
              </w:rPr>
              <w:t>Проф.по македонски јазик</w:t>
            </w:r>
            <w:r w:rsidR="009069C8" w:rsidRPr="009069C8">
              <w:rPr>
                <w:rFonts w:ascii="Arial" w:hAnsi="Arial" w:cs="Arial"/>
                <w:sz w:val="24"/>
                <w:szCs w:val="24"/>
              </w:rPr>
              <w:t xml:space="preserve"> и книжевност</w:t>
            </w:r>
          </w:p>
        </w:tc>
        <w:tc>
          <w:tcPr>
            <w:tcW w:w="1741" w:type="dxa"/>
          </w:tcPr>
          <w:p w:rsidR="00655276" w:rsidRPr="009069C8" w:rsidRDefault="00655276" w:rsidP="00655276">
            <w:pPr>
              <w:spacing w:after="0" w:line="240" w:lineRule="auto"/>
              <w:rPr>
                <w:rFonts w:ascii="Arial" w:hAnsi="Arial" w:cs="Arial"/>
                <w:sz w:val="24"/>
                <w:szCs w:val="24"/>
              </w:rPr>
            </w:pPr>
            <w:r w:rsidRPr="009069C8">
              <w:rPr>
                <w:rFonts w:ascii="Arial" w:hAnsi="Arial" w:cs="Arial"/>
                <w:sz w:val="24"/>
                <w:szCs w:val="24"/>
              </w:rPr>
              <w:t>ВСС</w:t>
            </w:r>
          </w:p>
        </w:tc>
        <w:tc>
          <w:tcPr>
            <w:tcW w:w="1845" w:type="dxa"/>
          </w:tcPr>
          <w:p w:rsidR="00655276" w:rsidRPr="009069C8" w:rsidRDefault="00655276" w:rsidP="00655276">
            <w:pPr>
              <w:spacing w:after="0" w:line="240" w:lineRule="auto"/>
              <w:rPr>
                <w:rFonts w:ascii="Arial" w:hAnsi="Arial" w:cs="Arial"/>
                <w:sz w:val="24"/>
                <w:szCs w:val="24"/>
              </w:rPr>
            </w:pPr>
            <w:r w:rsidRPr="009069C8">
              <w:rPr>
                <w:rFonts w:ascii="Arial" w:hAnsi="Arial" w:cs="Arial"/>
                <w:sz w:val="24"/>
                <w:szCs w:val="24"/>
              </w:rPr>
              <w:t>нас.по мак.јазик</w:t>
            </w:r>
          </w:p>
        </w:tc>
        <w:tc>
          <w:tcPr>
            <w:tcW w:w="2000" w:type="dxa"/>
          </w:tcPr>
          <w:p w:rsidR="00655276" w:rsidRPr="009069C8" w:rsidRDefault="00B045C3" w:rsidP="00655276">
            <w:pPr>
              <w:spacing w:after="0" w:line="240" w:lineRule="auto"/>
              <w:jc w:val="center"/>
              <w:rPr>
                <w:rFonts w:ascii="Arial" w:hAnsi="Arial" w:cs="Arial"/>
                <w:sz w:val="24"/>
                <w:szCs w:val="24"/>
                <w:lang w:val="en-US"/>
              </w:rPr>
            </w:pPr>
            <w:r w:rsidRPr="009069C8">
              <w:rPr>
                <w:rFonts w:ascii="Arial" w:hAnsi="Arial" w:cs="Arial"/>
                <w:sz w:val="24"/>
                <w:szCs w:val="24"/>
                <w:lang w:val="en-US"/>
              </w:rPr>
              <w:t>/</w:t>
            </w:r>
          </w:p>
        </w:tc>
        <w:tc>
          <w:tcPr>
            <w:tcW w:w="1718" w:type="dxa"/>
          </w:tcPr>
          <w:p w:rsidR="00655276" w:rsidRPr="009069C8" w:rsidRDefault="009069C8" w:rsidP="00655276">
            <w:pPr>
              <w:spacing w:after="0" w:line="240" w:lineRule="auto"/>
              <w:rPr>
                <w:rFonts w:ascii="Arial" w:hAnsi="Arial" w:cs="Arial"/>
                <w:sz w:val="24"/>
                <w:szCs w:val="24"/>
              </w:rPr>
            </w:pPr>
            <w:r w:rsidRPr="009069C8">
              <w:rPr>
                <w:rFonts w:ascii="Arial" w:hAnsi="Arial" w:cs="Arial"/>
                <w:sz w:val="24"/>
                <w:szCs w:val="24"/>
              </w:rPr>
              <w:t>14г.6м.</w:t>
            </w:r>
          </w:p>
          <w:p w:rsidR="00655276" w:rsidRPr="009069C8" w:rsidRDefault="00655276" w:rsidP="00655276">
            <w:pPr>
              <w:spacing w:after="0" w:line="240" w:lineRule="auto"/>
              <w:rPr>
                <w:rFonts w:ascii="Arial" w:hAnsi="Arial" w:cs="Arial"/>
                <w:sz w:val="24"/>
                <w:szCs w:val="24"/>
              </w:rPr>
            </w:pPr>
          </w:p>
          <w:p w:rsidR="00655276" w:rsidRPr="009069C8" w:rsidRDefault="00655276" w:rsidP="00655276">
            <w:pPr>
              <w:spacing w:after="0" w:line="240" w:lineRule="auto"/>
              <w:rPr>
                <w:rFonts w:ascii="Arial" w:hAnsi="Arial" w:cs="Arial"/>
                <w:sz w:val="24"/>
                <w:szCs w:val="24"/>
              </w:rPr>
            </w:pPr>
          </w:p>
        </w:tc>
      </w:tr>
      <w:tr w:rsidR="00655276" w:rsidRPr="00C94E18" w:rsidTr="007D5422">
        <w:tc>
          <w:tcPr>
            <w:tcW w:w="675" w:type="dxa"/>
          </w:tcPr>
          <w:p w:rsidR="00655276" w:rsidRPr="00160259" w:rsidRDefault="005E5365" w:rsidP="00655276">
            <w:pPr>
              <w:spacing w:after="0" w:line="240" w:lineRule="auto"/>
              <w:rPr>
                <w:rFonts w:ascii="Arial" w:hAnsi="Arial" w:cs="Arial"/>
                <w:sz w:val="24"/>
                <w:szCs w:val="24"/>
              </w:rPr>
            </w:pPr>
            <w:r w:rsidRPr="00160259">
              <w:rPr>
                <w:rFonts w:ascii="Arial" w:hAnsi="Arial" w:cs="Arial"/>
                <w:sz w:val="24"/>
                <w:szCs w:val="24"/>
              </w:rPr>
              <w:t>7</w:t>
            </w:r>
            <w:r w:rsidR="00655276" w:rsidRPr="00160259">
              <w:rPr>
                <w:rFonts w:ascii="Arial" w:hAnsi="Arial" w:cs="Arial"/>
                <w:sz w:val="24"/>
                <w:szCs w:val="24"/>
              </w:rPr>
              <w:t>.</w:t>
            </w:r>
          </w:p>
        </w:tc>
        <w:tc>
          <w:tcPr>
            <w:tcW w:w="2764" w:type="dxa"/>
          </w:tcPr>
          <w:p w:rsidR="00655276" w:rsidRPr="00160259" w:rsidRDefault="002059DB" w:rsidP="00655276">
            <w:pPr>
              <w:spacing w:after="0" w:line="240" w:lineRule="auto"/>
              <w:rPr>
                <w:rFonts w:ascii="Arial" w:hAnsi="Arial" w:cs="Arial"/>
                <w:sz w:val="24"/>
                <w:szCs w:val="24"/>
              </w:rPr>
            </w:pPr>
            <w:r w:rsidRPr="00160259">
              <w:rPr>
                <w:rFonts w:ascii="Arial" w:hAnsi="Arial" w:cs="Arial"/>
                <w:sz w:val="24"/>
                <w:szCs w:val="24"/>
              </w:rPr>
              <w:t>Мартина Атанасова</w:t>
            </w:r>
          </w:p>
        </w:tc>
        <w:tc>
          <w:tcPr>
            <w:tcW w:w="1717" w:type="dxa"/>
          </w:tcPr>
          <w:p w:rsidR="00655276" w:rsidRPr="00160259" w:rsidRDefault="00655276" w:rsidP="00655276">
            <w:pPr>
              <w:spacing w:after="0" w:line="240" w:lineRule="auto"/>
              <w:rPr>
                <w:rFonts w:ascii="Arial" w:hAnsi="Arial" w:cs="Arial"/>
                <w:sz w:val="24"/>
                <w:szCs w:val="24"/>
              </w:rPr>
            </w:pPr>
            <w:r w:rsidRPr="00160259">
              <w:rPr>
                <w:rFonts w:ascii="Arial" w:hAnsi="Arial" w:cs="Arial"/>
                <w:sz w:val="24"/>
                <w:szCs w:val="24"/>
              </w:rPr>
              <w:t>1996г.</w:t>
            </w:r>
          </w:p>
        </w:tc>
        <w:tc>
          <w:tcPr>
            <w:tcW w:w="1714" w:type="dxa"/>
          </w:tcPr>
          <w:p w:rsidR="00655276" w:rsidRPr="00160259" w:rsidRDefault="00655276" w:rsidP="00655276">
            <w:pPr>
              <w:spacing w:after="0" w:line="240" w:lineRule="auto"/>
              <w:rPr>
                <w:rFonts w:ascii="Arial" w:hAnsi="Arial" w:cs="Arial"/>
                <w:sz w:val="24"/>
                <w:szCs w:val="24"/>
              </w:rPr>
            </w:pPr>
            <w:r w:rsidRPr="00160259">
              <w:rPr>
                <w:rFonts w:ascii="Arial" w:hAnsi="Arial" w:cs="Arial"/>
                <w:sz w:val="24"/>
                <w:szCs w:val="24"/>
              </w:rPr>
              <w:t>Дипл.инж.по инф.науки</w:t>
            </w:r>
          </w:p>
        </w:tc>
        <w:tc>
          <w:tcPr>
            <w:tcW w:w="1741" w:type="dxa"/>
          </w:tcPr>
          <w:p w:rsidR="00655276" w:rsidRPr="00160259" w:rsidRDefault="00655276" w:rsidP="00655276">
            <w:pPr>
              <w:spacing w:after="0" w:line="240" w:lineRule="auto"/>
              <w:rPr>
                <w:rFonts w:ascii="Arial" w:hAnsi="Arial" w:cs="Arial"/>
                <w:sz w:val="24"/>
                <w:szCs w:val="24"/>
              </w:rPr>
            </w:pPr>
            <w:r w:rsidRPr="00160259">
              <w:rPr>
                <w:rFonts w:ascii="Arial" w:hAnsi="Arial" w:cs="Arial"/>
                <w:sz w:val="24"/>
                <w:szCs w:val="24"/>
              </w:rPr>
              <w:t>ВСС</w:t>
            </w:r>
          </w:p>
        </w:tc>
        <w:tc>
          <w:tcPr>
            <w:tcW w:w="1845" w:type="dxa"/>
          </w:tcPr>
          <w:p w:rsidR="00655276" w:rsidRPr="00160259" w:rsidRDefault="00655276" w:rsidP="00655276">
            <w:pPr>
              <w:spacing w:after="0" w:line="240" w:lineRule="auto"/>
              <w:rPr>
                <w:rFonts w:ascii="Arial" w:hAnsi="Arial" w:cs="Arial"/>
                <w:sz w:val="24"/>
                <w:szCs w:val="24"/>
              </w:rPr>
            </w:pPr>
            <w:r w:rsidRPr="00160259">
              <w:rPr>
                <w:rFonts w:ascii="Arial" w:hAnsi="Arial" w:cs="Arial"/>
                <w:sz w:val="24"/>
                <w:szCs w:val="24"/>
              </w:rPr>
              <w:t>нас.по информатика</w:t>
            </w:r>
          </w:p>
        </w:tc>
        <w:tc>
          <w:tcPr>
            <w:tcW w:w="2000" w:type="dxa"/>
          </w:tcPr>
          <w:p w:rsidR="00655276" w:rsidRPr="00160259" w:rsidRDefault="00B045C3" w:rsidP="00655276">
            <w:pPr>
              <w:spacing w:after="0" w:line="240" w:lineRule="auto"/>
              <w:jc w:val="center"/>
              <w:rPr>
                <w:rFonts w:ascii="Arial" w:hAnsi="Arial" w:cs="Arial"/>
                <w:sz w:val="24"/>
                <w:szCs w:val="24"/>
                <w:lang w:val="en-US"/>
              </w:rPr>
            </w:pPr>
            <w:r w:rsidRPr="00160259">
              <w:rPr>
                <w:rFonts w:ascii="Arial" w:hAnsi="Arial" w:cs="Arial"/>
                <w:sz w:val="24"/>
                <w:szCs w:val="24"/>
                <w:lang w:val="en-US"/>
              </w:rPr>
              <w:t>/</w:t>
            </w:r>
          </w:p>
        </w:tc>
        <w:tc>
          <w:tcPr>
            <w:tcW w:w="1718" w:type="dxa"/>
          </w:tcPr>
          <w:p w:rsidR="00655276" w:rsidRPr="00160259" w:rsidRDefault="00160259" w:rsidP="00655276">
            <w:pPr>
              <w:spacing w:after="0" w:line="240" w:lineRule="auto"/>
              <w:rPr>
                <w:rFonts w:ascii="Arial" w:hAnsi="Arial" w:cs="Arial"/>
                <w:sz w:val="24"/>
                <w:szCs w:val="24"/>
              </w:rPr>
            </w:pPr>
            <w:r w:rsidRPr="00160259">
              <w:rPr>
                <w:rFonts w:ascii="Arial" w:hAnsi="Arial" w:cs="Arial"/>
                <w:sz w:val="24"/>
                <w:szCs w:val="24"/>
              </w:rPr>
              <w:t>4</w:t>
            </w:r>
            <w:r w:rsidR="00854FC2" w:rsidRPr="00160259">
              <w:rPr>
                <w:rFonts w:ascii="Arial" w:hAnsi="Arial" w:cs="Arial"/>
                <w:sz w:val="24"/>
                <w:szCs w:val="24"/>
              </w:rPr>
              <w:t>г.3</w:t>
            </w:r>
            <w:r w:rsidR="00655276" w:rsidRPr="00160259">
              <w:rPr>
                <w:rFonts w:ascii="Arial" w:hAnsi="Arial" w:cs="Arial"/>
                <w:sz w:val="24"/>
                <w:szCs w:val="24"/>
              </w:rPr>
              <w:t>м.</w:t>
            </w:r>
          </w:p>
        </w:tc>
      </w:tr>
      <w:tr w:rsidR="00655276" w:rsidRPr="00C94E18" w:rsidTr="007D5422">
        <w:tc>
          <w:tcPr>
            <w:tcW w:w="675" w:type="dxa"/>
          </w:tcPr>
          <w:p w:rsidR="00655276" w:rsidRPr="00411FF7" w:rsidRDefault="005E5365" w:rsidP="00655276">
            <w:pPr>
              <w:spacing w:after="0" w:line="240" w:lineRule="auto"/>
              <w:rPr>
                <w:rFonts w:ascii="Arial" w:hAnsi="Arial" w:cs="Arial"/>
                <w:sz w:val="24"/>
                <w:szCs w:val="24"/>
              </w:rPr>
            </w:pPr>
            <w:r w:rsidRPr="00411FF7">
              <w:rPr>
                <w:rFonts w:ascii="Arial" w:hAnsi="Arial" w:cs="Arial"/>
                <w:sz w:val="24"/>
                <w:szCs w:val="24"/>
              </w:rPr>
              <w:t>8</w:t>
            </w:r>
            <w:r w:rsidR="00655276" w:rsidRPr="00411FF7">
              <w:rPr>
                <w:rFonts w:ascii="Arial" w:hAnsi="Arial" w:cs="Arial"/>
                <w:sz w:val="24"/>
                <w:szCs w:val="24"/>
              </w:rPr>
              <w:t>.</w:t>
            </w:r>
          </w:p>
        </w:tc>
        <w:tc>
          <w:tcPr>
            <w:tcW w:w="2764" w:type="dxa"/>
          </w:tcPr>
          <w:p w:rsidR="00655276" w:rsidRPr="00411FF7" w:rsidRDefault="00655276" w:rsidP="00655276">
            <w:pPr>
              <w:spacing w:after="0" w:line="240" w:lineRule="auto"/>
              <w:rPr>
                <w:rFonts w:ascii="Arial" w:hAnsi="Arial" w:cs="Arial"/>
                <w:sz w:val="24"/>
                <w:szCs w:val="24"/>
              </w:rPr>
            </w:pPr>
            <w:r w:rsidRPr="00411FF7">
              <w:rPr>
                <w:rFonts w:ascii="Arial" w:hAnsi="Arial" w:cs="Arial"/>
                <w:sz w:val="24"/>
                <w:szCs w:val="24"/>
              </w:rPr>
              <w:t>Ленка Штерјова</w:t>
            </w:r>
          </w:p>
        </w:tc>
        <w:tc>
          <w:tcPr>
            <w:tcW w:w="1717" w:type="dxa"/>
          </w:tcPr>
          <w:p w:rsidR="00655276" w:rsidRPr="00411FF7" w:rsidRDefault="00655276" w:rsidP="00655276">
            <w:pPr>
              <w:spacing w:after="0" w:line="240" w:lineRule="auto"/>
              <w:rPr>
                <w:rFonts w:ascii="Arial" w:hAnsi="Arial" w:cs="Arial"/>
                <w:sz w:val="24"/>
                <w:szCs w:val="24"/>
              </w:rPr>
            </w:pPr>
            <w:r w:rsidRPr="00411FF7">
              <w:rPr>
                <w:rFonts w:ascii="Arial" w:hAnsi="Arial" w:cs="Arial"/>
                <w:sz w:val="24"/>
                <w:szCs w:val="24"/>
              </w:rPr>
              <w:t>1964г.</w:t>
            </w:r>
          </w:p>
        </w:tc>
        <w:tc>
          <w:tcPr>
            <w:tcW w:w="1714" w:type="dxa"/>
          </w:tcPr>
          <w:p w:rsidR="00655276" w:rsidRPr="00411FF7" w:rsidRDefault="00655276" w:rsidP="00655276">
            <w:pPr>
              <w:spacing w:after="0" w:line="240" w:lineRule="auto"/>
              <w:rPr>
                <w:rFonts w:ascii="Arial" w:hAnsi="Arial" w:cs="Arial"/>
                <w:sz w:val="24"/>
                <w:szCs w:val="24"/>
              </w:rPr>
            </w:pPr>
            <w:r w:rsidRPr="00411FF7">
              <w:rPr>
                <w:rFonts w:ascii="Arial" w:hAnsi="Arial" w:cs="Arial"/>
                <w:sz w:val="24"/>
                <w:szCs w:val="24"/>
              </w:rPr>
              <w:t>Проф.по одд.настава</w:t>
            </w:r>
          </w:p>
        </w:tc>
        <w:tc>
          <w:tcPr>
            <w:tcW w:w="1741" w:type="dxa"/>
          </w:tcPr>
          <w:p w:rsidR="00655276" w:rsidRPr="00411FF7" w:rsidRDefault="00655276" w:rsidP="00655276">
            <w:pPr>
              <w:spacing w:after="0" w:line="240" w:lineRule="auto"/>
              <w:rPr>
                <w:rFonts w:ascii="Arial" w:hAnsi="Arial" w:cs="Arial"/>
                <w:sz w:val="24"/>
                <w:szCs w:val="24"/>
              </w:rPr>
            </w:pPr>
            <w:r w:rsidRPr="00411FF7">
              <w:rPr>
                <w:rFonts w:ascii="Arial" w:hAnsi="Arial" w:cs="Arial"/>
                <w:sz w:val="24"/>
                <w:szCs w:val="24"/>
              </w:rPr>
              <w:t>ВСС</w:t>
            </w:r>
          </w:p>
        </w:tc>
        <w:tc>
          <w:tcPr>
            <w:tcW w:w="1845" w:type="dxa"/>
          </w:tcPr>
          <w:p w:rsidR="00655276" w:rsidRPr="00411FF7" w:rsidRDefault="00655276" w:rsidP="00655276">
            <w:pPr>
              <w:spacing w:after="0" w:line="240" w:lineRule="auto"/>
              <w:rPr>
                <w:rFonts w:ascii="Arial" w:hAnsi="Arial" w:cs="Arial"/>
                <w:sz w:val="24"/>
                <w:szCs w:val="24"/>
              </w:rPr>
            </w:pPr>
            <w:r w:rsidRPr="00411FF7">
              <w:rPr>
                <w:rFonts w:ascii="Arial" w:hAnsi="Arial" w:cs="Arial"/>
                <w:sz w:val="24"/>
                <w:szCs w:val="24"/>
              </w:rPr>
              <w:t>нас.во одд.настава</w:t>
            </w:r>
          </w:p>
        </w:tc>
        <w:tc>
          <w:tcPr>
            <w:tcW w:w="2000" w:type="dxa"/>
          </w:tcPr>
          <w:p w:rsidR="00655276" w:rsidRPr="00411FF7" w:rsidRDefault="00B045C3" w:rsidP="00655276">
            <w:pPr>
              <w:spacing w:after="0" w:line="240" w:lineRule="auto"/>
              <w:jc w:val="center"/>
              <w:rPr>
                <w:rFonts w:ascii="Arial" w:hAnsi="Arial" w:cs="Arial"/>
                <w:sz w:val="24"/>
                <w:szCs w:val="24"/>
                <w:lang w:val="en-US"/>
              </w:rPr>
            </w:pPr>
            <w:r w:rsidRPr="00411FF7">
              <w:rPr>
                <w:rFonts w:ascii="Arial" w:hAnsi="Arial" w:cs="Arial"/>
                <w:sz w:val="24"/>
                <w:szCs w:val="24"/>
                <w:lang w:val="en-US"/>
              </w:rPr>
              <w:t>/</w:t>
            </w:r>
          </w:p>
        </w:tc>
        <w:tc>
          <w:tcPr>
            <w:tcW w:w="1718" w:type="dxa"/>
          </w:tcPr>
          <w:p w:rsidR="00655276" w:rsidRPr="00411FF7" w:rsidRDefault="00411FF7" w:rsidP="00655276">
            <w:pPr>
              <w:spacing w:after="0" w:line="240" w:lineRule="auto"/>
              <w:rPr>
                <w:rFonts w:ascii="Arial" w:hAnsi="Arial" w:cs="Arial"/>
                <w:sz w:val="24"/>
                <w:szCs w:val="24"/>
              </w:rPr>
            </w:pPr>
            <w:r w:rsidRPr="00411FF7">
              <w:rPr>
                <w:rFonts w:ascii="Arial" w:hAnsi="Arial" w:cs="Arial"/>
                <w:sz w:val="24"/>
                <w:szCs w:val="24"/>
              </w:rPr>
              <w:t>32</w:t>
            </w:r>
            <w:r w:rsidR="00655276" w:rsidRPr="00411FF7">
              <w:rPr>
                <w:rFonts w:ascii="Arial" w:hAnsi="Arial" w:cs="Arial"/>
                <w:sz w:val="24"/>
                <w:szCs w:val="24"/>
              </w:rPr>
              <w:t>г.7м.</w:t>
            </w:r>
          </w:p>
        </w:tc>
      </w:tr>
      <w:tr w:rsidR="00655276" w:rsidRPr="00B547BD" w:rsidTr="007D5422">
        <w:tc>
          <w:tcPr>
            <w:tcW w:w="675" w:type="dxa"/>
          </w:tcPr>
          <w:p w:rsidR="00655276" w:rsidRPr="00B547BD" w:rsidRDefault="005E5365" w:rsidP="00655276">
            <w:pPr>
              <w:spacing w:after="0" w:line="240" w:lineRule="auto"/>
              <w:rPr>
                <w:rFonts w:ascii="Arial" w:hAnsi="Arial" w:cs="Arial"/>
                <w:sz w:val="24"/>
                <w:szCs w:val="24"/>
              </w:rPr>
            </w:pPr>
            <w:r w:rsidRPr="00B547BD">
              <w:rPr>
                <w:rFonts w:ascii="Arial" w:hAnsi="Arial" w:cs="Arial"/>
                <w:sz w:val="24"/>
                <w:szCs w:val="24"/>
              </w:rPr>
              <w:t>9</w:t>
            </w:r>
            <w:r w:rsidR="00655276" w:rsidRPr="00B547BD">
              <w:rPr>
                <w:rFonts w:ascii="Arial" w:hAnsi="Arial" w:cs="Arial"/>
                <w:sz w:val="24"/>
                <w:szCs w:val="24"/>
              </w:rPr>
              <w:t>.</w:t>
            </w:r>
          </w:p>
        </w:tc>
        <w:tc>
          <w:tcPr>
            <w:tcW w:w="2764" w:type="dxa"/>
          </w:tcPr>
          <w:p w:rsidR="00655276" w:rsidRPr="00B547BD" w:rsidRDefault="00655276" w:rsidP="00655276">
            <w:pPr>
              <w:spacing w:after="0" w:line="240" w:lineRule="auto"/>
              <w:rPr>
                <w:rFonts w:ascii="Arial" w:hAnsi="Arial" w:cs="Arial"/>
                <w:sz w:val="24"/>
                <w:szCs w:val="24"/>
              </w:rPr>
            </w:pPr>
            <w:r w:rsidRPr="00B547BD">
              <w:rPr>
                <w:rFonts w:ascii="Arial" w:hAnsi="Arial" w:cs="Arial"/>
                <w:sz w:val="24"/>
                <w:szCs w:val="24"/>
              </w:rPr>
              <w:t>Лепа Стоилковска</w:t>
            </w:r>
          </w:p>
        </w:tc>
        <w:tc>
          <w:tcPr>
            <w:tcW w:w="1717" w:type="dxa"/>
          </w:tcPr>
          <w:p w:rsidR="00655276" w:rsidRPr="00B547BD" w:rsidRDefault="00655276" w:rsidP="00655276">
            <w:pPr>
              <w:spacing w:after="0" w:line="240" w:lineRule="auto"/>
              <w:rPr>
                <w:rFonts w:ascii="Arial" w:hAnsi="Arial" w:cs="Arial"/>
                <w:sz w:val="24"/>
                <w:szCs w:val="24"/>
              </w:rPr>
            </w:pPr>
            <w:r w:rsidRPr="00B547BD">
              <w:rPr>
                <w:rFonts w:ascii="Arial" w:hAnsi="Arial" w:cs="Arial"/>
                <w:sz w:val="24"/>
                <w:szCs w:val="24"/>
              </w:rPr>
              <w:t>1971г.</w:t>
            </w:r>
          </w:p>
        </w:tc>
        <w:tc>
          <w:tcPr>
            <w:tcW w:w="1714" w:type="dxa"/>
          </w:tcPr>
          <w:p w:rsidR="00655276" w:rsidRPr="00B547BD" w:rsidRDefault="00655276" w:rsidP="00655276">
            <w:pPr>
              <w:spacing w:after="0" w:line="240" w:lineRule="auto"/>
              <w:rPr>
                <w:rFonts w:ascii="Arial" w:hAnsi="Arial" w:cs="Arial"/>
                <w:sz w:val="24"/>
                <w:szCs w:val="24"/>
              </w:rPr>
            </w:pPr>
            <w:r w:rsidRPr="00B547BD">
              <w:rPr>
                <w:rFonts w:ascii="Arial" w:hAnsi="Arial" w:cs="Arial"/>
                <w:sz w:val="24"/>
                <w:szCs w:val="24"/>
              </w:rPr>
              <w:t xml:space="preserve">Проф.по </w:t>
            </w:r>
            <w:r w:rsidRPr="00B547BD">
              <w:rPr>
                <w:rFonts w:ascii="Arial" w:hAnsi="Arial" w:cs="Arial"/>
                <w:sz w:val="24"/>
                <w:szCs w:val="24"/>
              </w:rPr>
              <w:lastRenderedPageBreak/>
              <w:t>одд.настава</w:t>
            </w:r>
          </w:p>
        </w:tc>
        <w:tc>
          <w:tcPr>
            <w:tcW w:w="1741" w:type="dxa"/>
          </w:tcPr>
          <w:p w:rsidR="00655276" w:rsidRPr="00B547BD" w:rsidRDefault="00655276" w:rsidP="00655276">
            <w:pPr>
              <w:spacing w:after="0" w:line="240" w:lineRule="auto"/>
              <w:rPr>
                <w:rFonts w:ascii="Arial" w:hAnsi="Arial" w:cs="Arial"/>
                <w:sz w:val="24"/>
                <w:szCs w:val="24"/>
              </w:rPr>
            </w:pPr>
            <w:r w:rsidRPr="00B547BD">
              <w:rPr>
                <w:rFonts w:ascii="Arial" w:hAnsi="Arial" w:cs="Arial"/>
                <w:sz w:val="24"/>
                <w:szCs w:val="24"/>
              </w:rPr>
              <w:lastRenderedPageBreak/>
              <w:t>ВСС</w:t>
            </w:r>
          </w:p>
        </w:tc>
        <w:tc>
          <w:tcPr>
            <w:tcW w:w="1845" w:type="dxa"/>
          </w:tcPr>
          <w:p w:rsidR="00655276" w:rsidRPr="00B547BD" w:rsidRDefault="00655276" w:rsidP="00655276">
            <w:pPr>
              <w:spacing w:after="0" w:line="240" w:lineRule="auto"/>
              <w:rPr>
                <w:rFonts w:ascii="Arial" w:hAnsi="Arial" w:cs="Arial"/>
                <w:sz w:val="24"/>
                <w:szCs w:val="24"/>
              </w:rPr>
            </w:pPr>
            <w:r w:rsidRPr="00B547BD">
              <w:rPr>
                <w:rFonts w:ascii="Arial" w:hAnsi="Arial" w:cs="Arial"/>
                <w:sz w:val="24"/>
                <w:szCs w:val="24"/>
              </w:rPr>
              <w:t xml:space="preserve">нас.во </w:t>
            </w:r>
            <w:r w:rsidRPr="00B547BD">
              <w:rPr>
                <w:rFonts w:ascii="Arial" w:hAnsi="Arial" w:cs="Arial"/>
                <w:sz w:val="24"/>
                <w:szCs w:val="24"/>
              </w:rPr>
              <w:lastRenderedPageBreak/>
              <w:t>одд.настава</w:t>
            </w:r>
          </w:p>
        </w:tc>
        <w:tc>
          <w:tcPr>
            <w:tcW w:w="2000" w:type="dxa"/>
          </w:tcPr>
          <w:p w:rsidR="00655276" w:rsidRPr="00B547BD" w:rsidRDefault="00B045C3" w:rsidP="00655276">
            <w:pPr>
              <w:spacing w:after="0" w:line="240" w:lineRule="auto"/>
              <w:jc w:val="center"/>
              <w:rPr>
                <w:rFonts w:ascii="Arial" w:hAnsi="Arial" w:cs="Arial"/>
                <w:sz w:val="24"/>
                <w:szCs w:val="24"/>
                <w:lang w:val="en-US"/>
              </w:rPr>
            </w:pPr>
            <w:r w:rsidRPr="00B547BD">
              <w:rPr>
                <w:rFonts w:ascii="Arial" w:hAnsi="Arial" w:cs="Arial"/>
                <w:sz w:val="24"/>
                <w:szCs w:val="24"/>
                <w:lang w:val="en-US"/>
              </w:rPr>
              <w:lastRenderedPageBreak/>
              <w:t>/</w:t>
            </w:r>
          </w:p>
        </w:tc>
        <w:tc>
          <w:tcPr>
            <w:tcW w:w="1718" w:type="dxa"/>
          </w:tcPr>
          <w:p w:rsidR="00655276" w:rsidRPr="00B547BD" w:rsidRDefault="00B547BD" w:rsidP="00655276">
            <w:pPr>
              <w:spacing w:after="0" w:line="240" w:lineRule="auto"/>
              <w:rPr>
                <w:rFonts w:ascii="Arial" w:hAnsi="Arial" w:cs="Arial"/>
                <w:sz w:val="24"/>
                <w:szCs w:val="24"/>
              </w:rPr>
            </w:pPr>
            <w:r w:rsidRPr="00B547BD">
              <w:rPr>
                <w:rFonts w:ascii="Arial" w:hAnsi="Arial" w:cs="Arial"/>
                <w:sz w:val="24"/>
                <w:szCs w:val="24"/>
              </w:rPr>
              <w:t>32</w:t>
            </w:r>
            <w:r w:rsidR="00655276" w:rsidRPr="00B547BD">
              <w:rPr>
                <w:rFonts w:ascii="Arial" w:hAnsi="Arial" w:cs="Arial"/>
                <w:sz w:val="24"/>
                <w:szCs w:val="24"/>
              </w:rPr>
              <w:t>г.7м.</w:t>
            </w:r>
          </w:p>
        </w:tc>
      </w:tr>
      <w:tr w:rsidR="00126051" w:rsidRPr="00C94E18" w:rsidTr="00126051">
        <w:trPr>
          <w:trHeight w:val="495"/>
        </w:trPr>
        <w:tc>
          <w:tcPr>
            <w:tcW w:w="675" w:type="dxa"/>
          </w:tcPr>
          <w:p w:rsidR="00126051" w:rsidRPr="00232B13" w:rsidRDefault="005E5365" w:rsidP="00655276">
            <w:pPr>
              <w:spacing w:after="0" w:line="240" w:lineRule="auto"/>
              <w:rPr>
                <w:rFonts w:ascii="Arial" w:hAnsi="Arial" w:cs="Arial"/>
                <w:sz w:val="24"/>
                <w:szCs w:val="24"/>
              </w:rPr>
            </w:pPr>
            <w:r w:rsidRPr="00232B13">
              <w:rPr>
                <w:rFonts w:ascii="Arial" w:hAnsi="Arial" w:cs="Arial"/>
                <w:sz w:val="24"/>
                <w:szCs w:val="24"/>
              </w:rPr>
              <w:t>10</w:t>
            </w:r>
            <w:r w:rsidR="00126051" w:rsidRPr="00232B13">
              <w:rPr>
                <w:rFonts w:ascii="Arial" w:hAnsi="Arial" w:cs="Arial"/>
                <w:sz w:val="24"/>
                <w:szCs w:val="24"/>
              </w:rPr>
              <w:t>.</w:t>
            </w:r>
          </w:p>
          <w:p w:rsidR="00126051" w:rsidRPr="00232B13" w:rsidRDefault="00126051" w:rsidP="00655276">
            <w:pPr>
              <w:spacing w:after="0" w:line="240" w:lineRule="auto"/>
              <w:rPr>
                <w:rFonts w:ascii="Arial" w:hAnsi="Arial" w:cs="Arial"/>
                <w:sz w:val="24"/>
                <w:szCs w:val="24"/>
              </w:rPr>
            </w:pPr>
          </w:p>
        </w:tc>
        <w:tc>
          <w:tcPr>
            <w:tcW w:w="2764" w:type="dxa"/>
          </w:tcPr>
          <w:p w:rsidR="00126051" w:rsidRPr="00232B13" w:rsidRDefault="00126051" w:rsidP="00655276">
            <w:pPr>
              <w:spacing w:after="0" w:line="240" w:lineRule="auto"/>
              <w:rPr>
                <w:rFonts w:ascii="Arial" w:hAnsi="Arial" w:cs="Arial"/>
                <w:sz w:val="24"/>
                <w:szCs w:val="24"/>
              </w:rPr>
            </w:pPr>
            <w:r w:rsidRPr="00232B13">
              <w:rPr>
                <w:rFonts w:ascii="Arial" w:hAnsi="Arial" w:cs="Arial"/>
                <w:sz w:val="24"/>
                <w:szCs w:val="24"/>
              </w:rPr>
              <w:t>Соња Стојанова</w:t>
            </w:r>
          </w:p>
          <w:p w:rsidR="00126051" w:rsidRPr="00232B13" w:rsidRDefault="00126051" w:rsidP="00655276">
            <w:pPr>
              <w:spacing w:after="0" w:line="240" w:lineRule="auto"/>
              <w:rPr>
                <w:rFonts w:ascii="Arial" w:hAnsi="Arial" w:cs="Arial"/>
                <w:sz w:val="24"/>
                <w:szCs w:val="24"/>
              </w:rPr>
            </w:pPr>
          </w:p>
        </w:tc>
        <w:tc>
          <w:tcPr>
            <w:tcW w:w="1717" w:type="dxa"/>
          </w:tcPr>
          <w:p w:rsidR="00126051" w:rsidRPr="00232B13" w:rsidRDefault="00126051" w:rsidP="00655276">
            <w:pPr>
              <w:spacing w:after="0" w:line="240" w:lineRule="auto"/>
              <w:rPr>
                <w:rFonts w:ascii="Arial" w:hAnsi="Arial" w:cs="Arial"/>
                <w:sz w:val="24"/>
                <w:szCs w:val="24"/>
              </w:rPr>
            </w:pPr>
            <w:r w:rsidRPr="00232B13">
              <w:rPr>
                <w:rFonts w:ascii="Arial" w:hAnsi="Arial" w:cs="Arial"/>
                <w:sz w:val="24"/>
                <w:szCs w:val="24"/>
              </w:rPr>
              <w:t>1965г.</w:t>
            </w:r>
          </w:p>
          <w:p w:rsidR="00126051" w:rsidRPr="00232B13" w:rsidRDefault="00126051" w:rsidP="00655276">
            <w:pPr>
              <w:spacing w:after="0" w:line="240" w:lineRule="auto"/>
              <w:rPr>
                <w:rFonts w:ascii="Arial" w:hAnsi="Arial" w:cs="Arial"/>
                <w:sz w:val="24"/>
                <w:szCs w:val="24"/>
              </w:rPr>
            </w:pPr>
          </w:p>
        </w:tc>
        <w:tc>
          <w:tcPr>
            <w:tcW w:w="1714" w:type="dxa"/>
          </w:tcPr>
          <w:p w:rsidR="00126051" w:rsidRPr="00232B13" w:rsidRDefault="00126051" w:rsidP="00655276">
            <w:pPr>
              <w:spacing w:after="0" w:line="240" w:lineRule="auto"/>
              <w:rPr>
                <w:rFonts w:ascii="Arial" w:hAnsi="Arial" w:cs="Arial"/>
                <w:sz w:val="24"/>
                <w:szCs w:val="24"/>
              </w:rPr>
            </w:pPr>
            <w:r w:rsidRPr="00232B13">
              <w:rPr>
                <w:rFonts w:ascii="Arial" w:hAnsi="Arial" w:cs="Arial"/>
                <w:sz w:val="24"/>
                <w:szCs w:val="24"/>
              </w:rPr>
              <w:t>Проф.по одд.настава</w:t>
            </w:r>
          </w:p>
        </w:tc>
        <w:tc>
          <w:tcPr>
            <w:tcW w:w="1741" w:type="dxa"/>
          </w:tcPr>
          <w:p w:rsidR="00126051" w:rsidRPr="00232B13" w:rsidRDefault="00126051" w:rsidP="00655276">
            <w:pPr>
              <w:spacing w:after="0" w:line="240" w:lineRule="auto"/>
              <w:rPr>
                <w:rFonts w:ascii="Arial" w:hAnsi="Arial" w:cs="Arial"/>
                <w:sz w:val="24"/>
                <w:szCs w:val="24"/>
              </w:rPr>
            </w:pPr>
            <w:r w:rsidRPr="00232B13">
              <w:rPr>
                <w:rFonts w:ascii="Arial" w:hAnsi="Arial" w:cs="Arial"/>
                <w:sz w:val="24"/>
                <w:szCs w:val="24"/>
              </w:rPr>
              <w:t>ВСС</w:t>
            </w:r>
          </w:p>
          <w:p w:rsidR="00126051" w:rsidRPr="00232B13" w:rsidRDefault="00126051" w:rsidP="00655276">
            <w:pPr>
              <w:spacing w:after="0" w:line="240" w:lineRule="auto"/>
              <w:rPr>
                <w:rFonts w:ascii="Arial" w:hAnsi="Arial" w:cs="Arial"/>
                <w:sz w:val="24"/>
                <w:szCs w:val="24"/>
              </w:rPr>
            </w:pPr>
          </w:p>
        </w:tc>
        <w:tc>
          <w:tcPr>
            <w:tcW w:w="1845" w:type="dxa"/>
          </w:tcPr>
          <w:p w:rsidR="00126051" w:rsidRPr="00232B13" w:rsidRDefault="00126051" w:rsidP="00655276">
            <w:pPr>
              <w:spacing w:after="0" w:line="240" w:lineRule="auto"/>
              <w:rPr>
                <w:rFonts w:ascii="Arial" w:hAnsi="Arial" w:cs="Arial"/>
                <w:sz w:val="24"/>
                <w:szCs w:val="24"/>
              </w:rPr>
            </w:pPr>
            <w:r w:rsidRPr="00232B13">
              <w:rPr>
                <w:rFonts w:ascii="Arial" w:hAnsi="Arial" w:cs="Arial"/>
                <w:sz w:val="24"/>
                <w:szCs w:val="24"/>
              </w:rPr>
              <w:t>нас.во одд.настава</w:t>
            </w:r>
          </w:p>
        </w:tc>
        <w:tc>
          <w:tcPr>
            <w:tcW w:w="2000" w:type="dxa"/>
          </w:tcPr>
          <w:p w:rsidR="00126051" w:rsidRPr="00232B13" w:rsidRDefault="00B045C3" w:rsidP="00B045C3">
            <w:pPr>
              <w:spacing w:after="0" w:line="240" w:lineRule="auto"/>
              <w:jc w:val="center"/>
              <w:rPr>
                <w:rFonts w:ascii="Arial" w:hAnsi="Arial" w:cs="Arial"/>
                <w:sz w:val="24"/>
                <w:szCs w:val="24"/>
                <w:lang w:val="en-US"/>
              </w:rPr>
            </w:pPr>
            <w:r w:rsidRPr="00232B13">
              <w:rPr>
                <w:rFonts w:ascii="Arial" w:hAnsi="Arial" w:cs="Arial"/>
                <w:sz w:val="24"/>
                <w:szCs w:val="24"/>
                <w:lang w:val="en-US"/>
              </w:rPr>
              <w:t>/</w:t>
            </w:r>
          </w:p>
        </w:tc>
        <w:tc>
          <w:tcPr>
            <w:tcW w:w="1718" w:type="dxa"/>
          </w:tcPr>
          <w:p w:rsidR="00126051" w:rsidRPr="00232B13" w:rsidRDefault="00232B13" w:rsidP="00655276">
            <w:pPr>
              <w:spacing w:after="0" w:line="240" w:lineRule="auto"/>
              <w:rPr>
                <w:rFonts w:ascii="Arial" w:hAnsi="Arial" w:cs="Arial"/>
                <w:sz w:val="24"/>
                <w:szCs w:val="24"/>
              </w:rPr>
            </w:pPr>
            <w:r w:rsidRPr="00232B13">
              <w:rPr>
                <w:rFonts w:ascii="Arial" w:hAnsi="Arial" w:cs="Arial"/>
                <w:sz w:val="24"/>
                <w:szCs w:val="24"/>
              </w:rPr>
              <w:t>33</w:t>
            </w:r>
            <w:r w:rsidR="00126051" w:rsidRPr="00232B13">
              <w:rPr>
                <w:rFonts w:ascii="Arial" w:hAnsi="Arial" w:cs="Arial"/>
                <w:sz w:val="24"/>
                <w:szCs w:val="24"/>
              </w:rPr>
              <w:t>г.8м.</w:t>
            </w:r>
          </w:p>
          <w:p w:rsidR="00126051" w:rsidRPr="00232B13" w:rsidRDefault="00126051" w:rsidP="00655276">
            <w:pPr>
              <w:spacing w:after="0" w:line="240" w:lineRule="auto"/>
              <w:rPr>
                <w:rFonts w:ascii="Arial" w:hAnsi="Arial" w:cs="Arial"/>
                <w:sz w:val="24"/>
                <w:szCs w:val="24"/>
              </w:rPr>
            </w:pPr>
          </w:p>
        </w:tc>
      </w:tr>
      <w:tr w:rsidR="00126051" w:rsidRPr="00C94E18" w:rsidTr="007D5422">
        <w:trPr>
          <w:trHeight w:val="600"/>
        </w:trPr>
        <w:tc>
          <w:tcPr>
            <w:tcW w:w="675" w:type="dxa"/>
          </w:tcPr>
          <w:p w:rsidR="00126051" w:rsidRPr="00EF4266" w:rsidRDefault="005E5365" w:rsidP="00655276">
            <w:pPr>
              <w:spacing w:after="0" w:line="240" w:lineRule="auto"/>
              <w:rPr>
                <w:rFonts w:ascii="Arial" w:hAnsi="Arial" w:cs="Arial"/>
                <w:sz w:val="24"/>
                <w:szCs w:val="24"/>
              </w:rPr>
            </w:pPr>
            <w:r w:rsidRPr="00EF4266">
              <w:rPr>
                <w:rFonts w:ascii="Arial" w:hAnsi="Arial" w:cs="Arial"/>
                <w:sz w:val="24"/>
                <w:szCs w:val="24"/>
              </w:rPr>
              <w:t>11</w:t>
            </w:r>
            <w:r w:rsidR="00126051" w:rsidRPr="00EF4266">
              <w:rPr>
                <w:rFonts w:ascii="Arial" w:hAnsi="Arial" w:cs="Arial"/>
                <w:sz w:val="24"/>
                <w:szCs w:val="24"/>
              </w:rPr>
              <w:t>.</w:t>
            </w:r>
          </w:p>
        </w:tc>
        <w:tc>
          <w:tcPr>
            <w:tcW w:w="2764" w:type="dxa"/>
          </w:tcPr>
          <w:p w:rsidR="00126051" w:rsidRPr="00EF4266" w:rsidRDefault="00126051" w:rsidP="00655276">
            <w:pPr>
              <w:spacing w:after="0" w:line="240" w:lineRule="auto"/>
              <w:rPr>
                <w:rFonts w:ascii="Arial" w:hAnsi="Arial" w:cs="Arial"/>
                <w:sz w:val="24"/>
                <w:szCs w:val="24"/>
              </w:rPr>
            </w:pPr>
            <w:r w:rsidRPr="00EF4266">
              <w:rPr>
                <w:rFonts w:ascii="Arial" w:hAnsi="Arial" w:cs="Arial"/>
                <w:sz w:val="24"/>
                <w:szCs w:val="24"/>
              </w:rPr>
              <w:t>Јагода Митева</w:t>
            </w:r>
          </w:p>
        </w:tc>
        <w:tc>
          <w:tcPr>
            <w:tcW w:w="1717" w:type="dxa"/>
          </w:tcPr>
          <w:p w:rsidR="00126051" w:rsidRPr="00EF4266" w:rsidRDefault="00126051" w:rsidP="00655276">
            <w:pPr>
              <w:spacing w:after="0" w:line="240" w:lineRule="auto"/>
              <w:rPr>
                <w:rFonts w:ascii="Arial" w:hAnsi="Arial" w:cs="Arial"/>
                <w:sz w:val="24"/>
                <w:szCs w:val="24"/>
              </w:rPr>
            </w:pPr>
            <w:r w:rsidRPr="00EF4266">
              <w:rPr>
                <w:rFonts w:ascii="Arial" w:hAnsi="Arial" w:cs="Arial"/>
                <w:sz w:val="24"/>
                <w:szCs w:val="24"/>
              </w:rPr>
              <w:t>1975г.</w:t>
            </w:r>
          </w:p>
          <w:p w:rsidR="00126051" w:rsidRPr="00EF4266" w:rsidRDefault="00126051" w:rsidP="00655276">
            <w:pPr>
              <w:spacing w:after="0" w:line="240" w:lineRule="auto"/>
              <w:rPr>
                <w:rFonts w:ascii="Arial" w:hAnsi="Arial" w:cs="Arial"/>
                <w:sz w:val="24"/>
                <w:szCs w:val="24"/>
              </w:rPr>
            </w:pPr>
          </w:p>
        </w:tc>
        <w:tc>
          <w:tcPr>
            <w:tcW w:w="1714" w:type="dxa"/>
          </w:tcPr>
          <w:p w:rsidR="00126051" w:rsidRPr="00EF4266" w:rsidRDefault="00126051" w:rsidP="00655276">
            <w:pPr>
              <w:spacing w:after="0" w:line="240" w:lineRule="auto"/>
              <w:rPr>
                <w:rFonts w:ascii="Arial" w:hAnsi="Arial" w:cs="Arial"/>
                <w:sz w:val="24"/>
                <w:szCs w:val="24"/>
              </w:rPr>
            </w:pPr>
            <w:r w:rsidRPr="00EF4266">
              <w:rPr>
                <w:rFonts w:ascii="Arial" w:hAnsi="Arial" w:cs="Arial"/>
                <w:sz w:val="24"/>
                <w:szCs w:val="24"/>
              </w:rPr>
              <w:t>Проф.по одд.настава</w:t>
            </w:r>
          </w:p>
        </w:tc>
        <w:tc>
          <w:tcPr>
            <w:tcW w:w="1741" w:type="dxa"/>
          </w:tcPr>
          <w:p w:rsidR="00126051" w:rsidRPr="00EF4266" w:rsidRDefault="00126051" w:rsidP="00655276">
            <w:pPr>
              <w:spacing w:after="0" w:line="240" w:lineRule="auto"/>
              <w:rPr>
                <w:rFonts w:ascii="Arial" w:hAnsi="Arial" w:cs="Arial"/>
                <w:sz w:val="24"/>
                <w:szCs w:val="24"/>
              </w:rPr>
            </w:pPr>
            <w:r w:rsidRPr="00EF4266">
              <w:rPr>
                <w:rFonts w:ascii="Arial" w:hAnsi="Arial" w:cs="Arial"/>
                <w:sz w:val="24"/>
                <w:szCs w:val="24"/>
              </w:rPr>
              <w:t>ВСС</w:t>
            </w:r>
          </w:p>
        </w:tc>
        <w:tc>
          <w:tcPr>
            <w:tcW w:w="1845" w:type="dxa"/>
          </w:tcPr>
          <w:p w:rsidR="00126051" w:rsidRPr="00EF4266" w:rsidRDefault="00126051" w:rsidP="00655276">
            <w:pPr>
              <w:spacing w:after="0" w:line="240" w:lineRule="auto"/>
              <w:rPr>
                <w:rFonts w:ascii="Arial" w:hAnsi="Arial" w:cs="Arial"/>
                <w:sz w:val="24"/>
                <w:szCs w:val="24"/>
              </w:rPr>
            </w:pPr>
            <w:r w:rsidRPr="00EF4266">
              <w:rPr>
                <w:rFonts w:ascii="Arial" w:hAnsi="Arial" w:cs="Arial"/>
                <w:sz w:val="24"/>
                <w:szCs w:val="24"/>
              </w:rPr>
              <w:t>нас.во одд.настава</w:t>
            </w:r>
          </w:p>
        </w:tc>
        <w:tc>
          <w:tcPr>
            <w:tcW w:w="2000" w:type="dxa"/>
          </w:tcPr>
          <w:p w:rsidR="00126051" w:rsidRPr="00EF4266" w:rsidRDefault="00B045C3" w:rsidP="00655276">
            <w:pPr>
              <w:spacing w:after="0" w:line="240" w:lineRule="auto"/>
              <w:jc w:val="center"/>
              <w:rPr>
                <w:rFonts w:ascii="Arial" w:hAnsi="Arial" w:cs="Arial"/>
                <w:sz w:val="24"/>
                <w:szCs w:val="24"/>
                <w:lang w:val="en-US"/>
              </w:rPr>
            </w:pPr>
            <w:r w:rsidRPr="00EF4266">
              <w:rPr>
                <w:rFonts w:ascii="Arial" w:hAnsi="Arial" w:cs="Arial"/>
                <w:sz w:val="24"/>
                <w:szCs w:val="24"/>
                <w:lang w:val="en-US"/>
              </w:rPr>
              <w:t>/</w:t>
            </w:r>
          </w:p>
        </w:tc>
        <w:tc>
          <w:tcPr>
            <w:tcW w:w="1718" w:type="dxa"/>
          </w:tcPr>
          <w:p w:rsidR="00126051" w:rsidRPr="00EF4266" w:rsidRDefault="00EF4266" w:rsidP="00655276">
            <w:pPr>
              <w:spacing w:after="0" w:line="240" w:lineRule="auto"/>
              <w:rPr>
                <w:rFonts w:ascii="Arial" w:hAnsi="Arial" w:cs="Arial"/>
                <w:sz w:val="24"/>
                <w:szCs w:val="24"/>
              </w:rPr>
            </w:pPr>
            <w:r w:rsidRPr="00EF4266">
              <w:rPr>
                <w:rFonts w:ascii="Arial" w:hAnsi="Arial" w:cs="Arial"/>
                <w:sz w:val="24"/>
                <w:szCs w:val="24"/>
              </w:rPr>
              <w:t>23</w:t>
            </w:r>
            <w:r w:rsidR="00126051" w:rsidRPr="00EF4266">
              <w:rPr>
                <w:rFonts w:ascii="Arial" w:hAnsi="Arial" w:cs="Arial"/>
                <w:sz w:val="24"/>
                <w:szCs w:val="24"/>
              </w:rPr>
              <w:t>г.4м.</w:t>
            </w:r>
          </w:p>
        </w:tc>
      </w:tr>
      <w:tr w:rsidR="00655276" w:rsidRPr="006D611B" w:rsidTr="007D5422">
        <w:tc>
          <w:tcPr>
            <w:tcW w:w="675" w:type="dxa"/>
          </w:tcPr>
          <w:p w:rsidR="00655276" w:rsidRPr="006D611B" w:rsidRDefault="00863CFE" w:rsidP="00655276">
            <w:pPr>
              <w:spacing w:after="0" w:line="240" w:lineRule="auto"/>
              <w:rPr>
                <w:rFonts w:ascii="Arial" w:hAnsi="Arial" w:cs="Arial"/>
                <w:sz w:val="24"/>
                <w:szCs w:val="24"/>
              </w:rPr>
            </w:pPr>
            <w:r w:rsidRPr="006D611B">
              <w:rPr>
                <w:rFonts w:ascii="Arial" w:hAnsi="Arial" w:cs="Arial"/>
                <w:sz w:val="24"/>
                <w:szCs w:val="24"/>
              </w:rPr>
              <w:t>1</w:t>
            </w:r>
            <w:r w:rsidR="00F10CB8">
              <w:rPr>
                <w:rFonts w:ascii="Arial" w:hAnsi="Arial" w:cs="Arial"/>
                <w:sz w:val="24"/>
                <w:szCs w:val="24"/>
              </w:rPr>
              <w:t>2</w:t>
            </w:r>
            <w:r w:rsidR="00655276" w:rsidRPr="006D611B">
              <w:rPr>
                <w:rFonts w:ascii="Arial" w:hAnsi="Arial" w:cs="Arial"/>
                <w:sz w:val="24"/>
                <w:szCs w:val="24"/>
              </w:rPr>
              <w:t>.</w:t>
            </w:r>
          </w:p>
        </w:tc>
        <w:tc>
          <w:tcPr>
            <w:tcW w:w="2764" w:type="dxa"/>
          </w:tcPr>
          <w:p w:rsidR="00655276" w:rsidRPr="006D611B" w:rsidRDefault="00655276" w:rsidP="00655276">
            <w:pPr>
              <w:spacing w:after="0" w:line="240" w:lineRule="auto"/>
              <w:rPr>
                <w:rFonts w:ascii="Arial" w:hAnsi="Arial" w:cs="Arial"/>
                <w:sz w:val="24"/>
                <w:szCs w:val="24"/>
              </w:rPr>
            </w:pPr>
            <w:r w:rsidRPr="006D611B">
              <w:rPr>
                <w:rFonts w:ascii="Arial" w:hAnsi="Arial" w:cs="Arial"/>
                <w:sz w:val="24"/>
                <w:szCs w:val="24"/>
              </w:rPr>
              <w:t>Смаил Јусин</w:t>
            </w:r>
          </w:p>
        </w:tc>
        <w:tc>
          <w:tcPr>
            <w:tcW w:w="1717" w:type="dxa"/>
          </w:tcPr>
          <w:p w:rsidR="00655276" w:rsidRPr="006D611B" w:rsidRDefault="00655276" w:rsidP="00655276">
            <w:pPr>
              <w:spacing w:after="0" w:line="240" w:lineRule="auto"/>
              <w:rPr>
                <w:rFonts w:ascii="Arial" w:hAnsi="Arial" w:cs="Arial"/>
                <w:sz w:val="24"/>
                <w:szCs w:val="24"/>
              </w:rPr>
            </w:pPr>
            <w:r w:rsidRPr="006D611B">
              <w:rPr>
                <w:rFonts w:ascii="Arial" w:hAnsi="Arial" w:cs="Arial"/>
                <w:sz w:val="24"/>
                <w:szCs w:val="24"/>
              </w:rPr>
              <w:t>1966г.</w:t>
            </w:r>
          </w:p>
        </w:tc>
        <w:tc>
          <w:tcPr>
            <w:tcW w:w="1714" w:type="dxa"/>
          </w:tcPr>
          <w:p w:rsidR="00655276" w:rsidRPr="006D611B" w:rsidRDefault="00655276" w:rsidP="00655276">
            <w:pPr>
              <w:spacing w:after="0" w:line="240" w:lineRule="auto"/>
              <w:rPr>
                <w:rFonts w:ascii="Arial" w:hAnsi="Arial" w:cs="Arial"/>
                <w:sz w:val="24"/>
                <w:szCs w:val="24"/>
              </w:rPr>
            </w:pPr>
            <w:r w:rsidRPr="006D611B">
              <w:rPr>
                <w:rFonts w:ascii="Arial" w:hAnsi="Arial" w:cs="Arial"/>
                <w:sz w:val="24"/>
                <w:szCs w:val="24"/>
              </w:rPr>
              <w:t>Текстилен техничар</w:t>
            </w:r>
          </w:p>
        </w:tc>
        <w:tc>
          <w:tcPr>
            <w:tcW w:w="1741" w:type="dxa"/>
          </w:tcPr>
          <w:p w:rsidR="00655276" w:rsidRPr="006D611B" w:rsidRDefault="00655276" w:rsidP="00655276">
            <w:pPr>
              <w:spacing w:after="0" w:line="240" w:lineRule="auto"/>
              <w:rPr>
                <w:rFonts w:ascii="Arial" w:hAnsi="Arial" w:cs="Arial"/>
                <w:sz w:val="24"/>
                <w:szCs w:val="24"/>
              </w:rPr>
            </w:pPr>
            <w:r w:rsidRPr="006D611B">
              <w:rPr>
                <w:rFonts w:ascii="Arial" w:hAnsi="Arial" w:cs="Arial"/>
                <w:sz w:val="24"/>
                <w:szCs w:val="24"/>
              </w:rPr>
              <w:t>ССС</w:t>
            </w:r>
          </w:p>
        </w:tc>
        <w:tc>
          <w:tcPr>
            <w:tcW w:w="1845" w:type="dxa"/>
          </w:tcPr>
          <w:p w:rsidR="00655276" w:rsidRPr="006D611B" w:rsidRDefault="00655276" w:rsidP="00655276">
            <w:pPr>
              <w:spacing w:after="0" w:line="240" w:lineRule="auto"/>
              <w:rPr>
                <w:rFonts w:ascii="Arial" w:hAnsi="Arial" w:cs="Arial"/>
                <w:sz w:val="24"/>
                <w:szCs w:val="24"/>
              </w:rPr>
            </w:pPr>
            <w:r w:rsidRPr="006D611B">
              <w:rPr>
                <w:rFonts w:ascii="Arial" w:hAnsi="Arial" w:cs="Arial"/>
                <w:sz w:val="24"/>
                <w:szCs w:val="24"/>
              </w:rPr>
              <w:t>нас.во одд.настава</w:t>
            </w:r>
          </w:p>
        </w:tc>
        <w:tc>
          <w:tcPr>
            <w:tcW w:w="2000" w:type="dxa"/>
          </w:tcPr>
          <w:p w:rsidR="00655276" w:rsidRPr="006D611B" w:rsidRDefault="00B045C3" w:rsidP="00655276">
            <w:pPr>
              <w:spacing w:after="0" w:line="240" w:lineRule="auto"/>
              <w:jc w:val="center"/>
              <w:rPr>
                <w:rFonts w:ascii="Arial" w:hAnsi="Arial" w:cs="Arial"/>
                <w:sz w:val="24"/>
                <w:szCs w:val="24"/>
                <w:lang w:val="en-US"/>
              </w:rPr>
            </w:pPr>
            <w:r w:rsidRPr="006D611B">
              <w:rPr>
                <w:rFonts w:ascii="Arial" w:hAnsi="Arial" w:cs="Arial"/>
                <w:sz w:val="24"/>
                <w:szCs w:val="24"/>
                <w:lang w:val="en-US"/>
              </w:rPr>
              <w:t>/</w:t>
            </w:r>
          </w:p>
        </w:tc>
        <w:tc>
          <w:tcPr>
            <w:tcW w:w="1718" w:type="dxa"/>
          </w:tcPr>
          <w:p w:rsidR="00655276" w:rsidRPr="006D611B" w:rsidRDefault="006D611B" w:rsidP="00655276">
            <w:pPr>
              <w:spacing w:after="0" w:line="240" w:lineRule="auto"/>
              <w:rPr>
                <w:rFonts w:ascii="Arial" w:hAnsi="Arial" w:cs="Arial"/>
                <w:sz w:val="24"/>
                <w:szCs w:val="24"/>
              </w:rPr>
            </w:pPr>
            <w:r w:rsidRPr="006D611B">
              <w:rPr>
                <w:rFonts w:ascii="Arial" w:hAnsi="Arial" w:cs="Arial"/>
                <w:sz w:val="24"/>
                <w:szCs w:val="24"/>
              </w:rPr>
              <w:t>31</w:t>
            </w:r>
            <w:r w:rsidR="00655276" w:rsidRPr="006D611B">
              <w:rPr>
                <w:rFonts w:ascii="Arial" w:hAnsi="Arial" w:cs="Arial"/>
                <w:sz w:val="24"/>
                <w:szCs w:val="24"/>
              </w:rPr>
              <w:t>г.</w:t>
            </w:r>
            <w:r w:rsidR="00863CFE" w:rsidRPr="006D611B">
              <w:rPr>
                <w:rFonts w:ascii="Arial" w:hAnsi="Arial" w:cs="Arial"/>
                <w:sz w:val="24"/>
                <w:szCs w:val="24"/>
              </w:rPr>
              <w:t>12м.</w:t>
            </w:r>
          </w:p>
        </w:tc>
      </w:tr>
      <w:tr w:rsidR="00655276" w:rsidRPr="00C94E18" w:rsidTr="007D5422">
        <w:tc>
          <w:tcPr>
            <w:tcW w:w="675" w:type="dxa"/>
          </w:tcPr>
          <w:p w:rsidR="00655276" w:rsidRPr="00A03AC2" w:rsidRDefault="000D09FA" w:rsidP="00655276">
            <w:pPr>
              <w:spacing w:after="0" w:line="240" w:lineRule="auto"/>
              <w:rPr>
                <w:rFonts w:ascii="Arial" w:hAnsi="Arial" w:cs="Arial"/>
                <w:sz w:val="24"/>
                <w:szCs w:val="24"/>
              </w:rPr>
            </w:pPr>
            <w:r>
              <w:rPr>
                <w:rFonts w:ascii="Arial" w:hAnsi="Arial" w:cs="Arial"/>
                <w:sz w:val="24"/>
                <w:szCs w:val="24"/>
              </w:rPr>
              <w:t>13</w:t>
            </w:r>
            <w:r w:rsidR="00655276" w:rsidRPr="00A03AC2">
              <w:rPr>
                <w:rFonts w:ascii="Arial" w:hAnsi="Arial" w:cs="Arial"/>
                <w:sz w:val="24"/>
                <w:szCs w:val="24"/>
              </w:rPr>
              <w:t>.</w:t>
            </w:r>
          </w:p>
        </w:tc>
        <w:tc>
          <w:tcPr>
            <w:tcW w:w="2764" w:type="dxa"/>
          </w:tcPr>
          <w:p w:rsidR="00655276" w:rsidRPr="00A03AC2" w:rsidRDefault="00655276" w:rsidP="00655276">
            <w:pPr>
              <w:spacing w:after="0" w:line="240" w:lineRule="auto"/>
              <w:rPr>
                <w:rFonts w:ascii="Arial" w:hAnsi="Arial" w:cs="Arial"/>
                <w:sz w:val="24"/>
                <w:szCs w:val="24"/>
              </w:rPr>
            </w:pPr>
            <w:r w:rsidRPr="00A03AC2">
              <w:rPr>
                <w:rFonts w:ascii="Arial" w:hAnsi="Arial" w:cs="Arial"/>
                <w:sz w:val="24"/>
                <w:szCs w:val="24"/>
              </w:rPr>
              <w:t>Зоран Давков</w:t>
            </w:r>
          </w:p>
        </w:tc>
        <w:tc>
          <w:tcPr>
            <w:tcW w:w="1717" w:type="dxa"/>
          </w:tcPr>
          <w:p w:rsidR="00655276" w:rsidRPr="00A03AC2" w:rsidRDefault="00655276" w:rsidP="00655276">
            <w:pPr>
              <w:spacing w:after="0" w:line="240" w:lineRule="auto"/>
              <w:rPr>
                <w:rFonts w:ascii="Arial" w:hAnsi="Arial" w:cs="Arial"/>
                <w:sz w:val="24"/>
                <w:szCs w:val="24"/>
              </w:rPr>
            </w:pPr>
            <w:r w:rsidRPr="00A03AC2">
              <w:rPr>
                <w:rFonts w:ascii="Arial" w:hAnsi="Arial" w:cs="Arial"/>
                <w:sz w:val="24"/>
                <w:szCs w:val="24"/>
              </w:rPr>
              <w:t>1962г.</w:t>
            </w:r>
          </w:p>
        </w:tc>
        <w:tc>
          <w:tcPr>
            <w:tcW w:w="1714" w:type="dxa"/>
          </w:tcPr>
          <w:p w:rsidR="00655276" w:rsidRPr="00A03AC2" w:rsidRDefault="00655276" w:rsidP="00655276">
            <w:pPr>
              <w:spacing w:after="0" w:line="240" w:lineRule="auto"/>
              <w:rPr>
                <w:rFonts w:ascii="Arial" w:hAnsi="Arial" w:cs="Arial"/>
                <w:sz w:val="24"/>
                <w:szCs w:val="24"/>
              </w:rPr>
            </w:pPr>
            <w:r w:rsidRPr="00A03AC2">
              <w:rPr>
                <w:rFonts w:ascii="Arial" w:hAnsi="Arial" w:cs="Arial"/>
                <w:sz w:val="24"/>
                <w:szCs w:val="24"/>
              </w:rPr>
              <w:t>Проф.по англиски јаз.</w:t>
            </w:r>
          </w:p>
        </w:tc>
        <w:tc>
          <w:tcPr>
            <w:tcW w:w="1741" w:type="dxa"/>
          </w:tcPr>
          <w:p w:rsidR="00655276" w:rsidRPr="00A03AC2" w:rsidRDefault="00655276" w:rsidP="00655276">
            <w:pPr>
              <w:spacing w:after="0" w:line="240" w:lineRule="auto"/>
              <w:rPr>
                <w:rFonts w:ascii="Arial" w:hAnsi="Arial" w:cs="Arial"/>
                <w:sz w:val="24"/>
                <w:szCs w:val="24"/>
              </w:rPr>
            </w:pPr>
            <w:r w:rsidRPr="00A03AC2">
              <w:rPr>
                <w:rFonts w:ascii="Arial" w:hAnsi="Arial" w:cs="Arial"/>
                <w:sz w:val="24"/>
                <w:szCs w:val="24"/>
              </w:rPr>
              <w:t>ВСС</w:t>
            </w:r>
          </w:p>
        </w:tc>
        <w:tc>
          <w:tcPr>
            <w:tcW w:w="1845" w:type="dxa"/>
          </w:tcPr>
          <w:p w:rsidR="00655276" w:rsidRPr="00A03AC2" w:rsidRDefault="00655276" w:rsidP="00655276">
            <w:pPr>
              <w:spacing w:after="0" w:line="240" w:lineRule="auto"/>
              <w:rPr>
                <w:rFonts w:ascii="Arial" w:hAnsi="Arial" w:cs="Arial"/>
                <w:sz w:val="24"/>
                <w:szCs w:val="24"/>
              </w:rPr>
            </w:pPr>
            <w:r w:rsidRPr="00A03AC2">
              <w:rPr>
                <w:rFonts w:ascii="Arial" w:hAnsi="Arial" w:cs="Arial"/>
                <w:sz w:val="24"/>
                <w:szCs w:val="24"/>
              </w:rPr>
              <w:t>нас.по англиски јаз.</w:t>
            </w:r>
          </w:p>
        </w:tc>
        <w:tc>
          <w:tcPr>
            <w:tcW w:w="2000" w:type="dxa"/>
          </w:tcPr>
          <w:p w:rsidR="00655276" w:rsidRPr="00A03AC2" w:rsidRDefault="00B045C3" w:rsidP="00655276">
            <w:pPr>
              <w:spacing w:after="0" w:line="240" w:lineRule="auto"/>
              <w:jc w:val="center"/>
              <w:rPr>
                <w:rFonts w:ascii="Arial" w:hAnsi="Arial" w:cs="Arial"/>
                <w:sz w:val="24"/>
                <w:szCs w:val="24"/>
                <w:lang w:val="en-US"/>
              </w:rPr>
            </w:pPr>
            <w:r w:rsidRPr="00A03AC2">
              <w:rPr>
                <w:rFonts w:ascii="Arial" w:hAnsi="Arial" w:cs="Arial"/>
                <w:sz w:val="24"/>
                <w:szCs w:val="24"/>
                <w:lang w:val="en-US"/>
              </w:rPr>
              <w:t>/</w:t>
            </w:r>
          </w:p>
        </w:tc>
        <w:tc>
          <w:tcPr>
            <w:tcW w:w="1718" w:type="dxa"/>
          </w:tcPr>
          <w:p w:rsidR="00655276" w:rsidRPr="00A03AC2" w:rsidRDefault="00A03AC2" w:rsidP="00655276">
            <w:pPr>
              <w:spacing w:after="0" w:line="240" w:lineRule="auto"/>
              <w:rPr>
                <w:rFonts w:ascii="Arial" w:hAnsi="Arial" w:cs="Arial"/>
                <w:sz w:val="24"/>
                <w:szCs w:val="24"/>
              </w:rPr>
            </w:pPr>
            <w:r w:rsidRPr="00A03AC2">
              <w:rPr>
                <w:rFonts w:ascii="Arial" w:hAnsi="Arial" w:cs="Arial"/>
                <w:sz w:val="24"/>
                <w:szCs w:val="24"/>
              </w:rPr>
              <w:t>34</w:t>
            </w:r>
            <w:r w:rsidR="00655276" w:rsidRPr="00A03AC2">
              <w:rPr>
                <w:rFonts w:ascii="Arial" w:hAnsi="Arial" w:cs="Arial"/>
                <w:sz w:val="24"/>
                <w:szCs w:val="24"/>
              </w:rPr>
              <w:t>г.4м.</w:t>
            </w:r>
          </w:p>
          <w:p w:rsidR="00655276" w:rsidRPr="00A03AC2" w:rsidRDefault="00655276" w:rsidP="00655276">
            <w:pPr>
              <w:spacing w:after="0" w:line="240" w:lineRule="auto"/>
              <w:rPr>
                <w:rFonts w:ascii="Arial" w:hAnsi="Arial" w:cs="Arial"/>
                <w:sz w:val="24"/>
                <w:szCs w:val="24"/>
              </w:rPr>
            </w:pPr>
          </w:p>
        </w:tc>
      </w:tr>
      <w:tr w:rsidR="00655276" w:rsidRPr="00C94E18" w:rsidTr="007D5422">
        <w:tc>
          <w:tcPr>
            <w:tcW w:w="675" w:type="dxa"/>
          </w:tcPr>
          <w:p w:rsidR="00655276" w:rsidRPr="004E717F" w:rsidRDefault="000D09FA" w:rsidP="00655276">
            <w:pPr>
              <w:spacing w:after="0" w:line="240" w:lineRule="auto"/>
              <w:rPr>
                <w:rFonts w:ascii="Arial" w:hAnsi="Arial" w:cs="Arial"/>
                <w:sz w:val="24"/>
                <w:szCs w:val="24"/>
              </w:rPr>
            </w:pPr>
            <w:r>
              <w:rPr>
                <w:rFonts w:ascii="Arial" w:hAnsi="Arial" w:cs="Arial"/>
                <w:sz w:val="24"/>
                <w:szCs w:val="24"/>
              </w:rPr>
              <w:t>14</w:t>
            </w:r>
            <w:r w:rsidR="00655276" w:rsidRPr="004E717F">
              <w:rPr>
                <w:rFonts w:ascii="Arial" w:hAnsi="Arial" w:cs="Arial"/>
                <w:sz w:val="24"/>
                <w:szCs w:val="24"/>
              </w:rPr>
              <w:t>.</w:t>
            </w:r>
          </w:p>
        </w:tc>
        <w:tc>
          <w:tcPr>
            <w:tcW w:w="2764" w:type="dxa"/>
          </w:tcPr>
          <w:p w:rsidR="00655276" w:rsidRPr="004E717F" w:rsidRDefault="00655276" w:rsidP="00655276">
            <w:pPr>
              <w:spacing w:after="0" w:line="240" w:lineRule="auto"/>
              <w:rPr>
                <w:rFonts w:ascii="Arial" w:hAnsi="Arial" w:cs="Arial"/>
                <w:sz w:val="24"/>
                <w:szCs w:val="24"/>
              </w:rPr>
            </w:pPr>
            <w:r w:rsidRPr="004E717F">
              <w:rPr>
                <w:rFonts w:ascii="Arial" w:hAnsi="Arial" w:cs="Arial"/>
                <w:sz w:val="24"/>
                <w:szCs w:val="24"/>
              </w:rPr>
              <w:t>Бекир Хусеинов</w:t>
            </w:r>
          </w:p>
        </w:tc>
        <w:tc>
          <w:tcPr>
            <w:tcW w:w="1717" w:type="dxa"/>
          </w:tcPr>
          <w:p w:rsidR="00655276" w:rsidRPr="004E717F" w:rsidRDefault="00655276" w:rsidP="00655276">
            <w:pPr>
              <w:spacing w:after="0" w:line="240" w:lineRule="auto"/>
              <w:rPr>
                <w:rFonts w:ascii="Arial" w:hAnsi="Arial" w:cs="Arial"/>
                <w:sz w:val="24"/>
                <w:szCs w:val="24"/>
              </w:rPr>
            </w:pPr>
            <w:r w:rsidRPr="004E717F">
              <w:rPr>
                <w:rFonts w:ascii="Arial" w:hAnsi="Arial" w:cs="Arial"/>
                <w:sz w:val="24"/>
                <w:szCs w:val="24"/>
              </w:rPr>
              <w:t>1966г.</w:t>
            </w:r>
          </w:p>
        </w:tc>
        <w:tc>
          <w:tcPr>
            <w:tcW w:w="1714" w:type="dxa"/>
          </w:tcPr>
          <w:p w:rsidR="00655276" w:rsidRPr="004E717F" w:rsidRDefault="00655276" w:rsidP="00655276">
            <w:pPr>
              <w:spacing w:after="0" w:line="240" w:lineRule="auto"/>
              <w:rPr>
                <w:rFonts w:ascii="Arial" w:hAnsi="Arial" w:cs="Arial"/>
                <w:sz w:val="24"/>
                <w:szCs w:val="24"/>
              </w:rPr>
            </w:pPr>
            <w:r w:rsidRPr="004E717F">
              <w:rPr>
                <w:rFonts w:ascii="Arial" w:hAnsi="Arial" w:cs="Arial"/>
                <w:sz w:val="24"/>
                <w:szCs w:val="24"/>
              </w:rPr>
              <w:t>Нас.во одд.настава</w:t>
            </w:r>
          </w:p>
        </w:tc>
        <w:tc>
          <w:tcPr>
            <w:tcW w:w="1741" w:type="dxa"/>
          </w:tcPr>
          <w:p w:rsidR="00655276" w:rsidRPr="004E717F" w:rsidRDefault="00655276" w:rsidP="00655276">
            <w:pPr>
              <w:spacing w:after="0" w:line="240" w:lineRule="auto"/>
              <w:rPr>
                <w:rFonts w:ascii="Arial" w:hAnsi="Arial" w:cs="Arial"/>
                <w:sz w:val="24"/>
                <w:szCs w:val="24"/>
              </w:rPr>
            </w:pPr>
            <w:r w:rsidRPr="004E717F">
              <w:rPr>
                <w:rFonts w:ascii="Arial" w:hAnsi="Arial" w:cs="Arial"/>
                <w:sz w:val="24"/>
                <w:szCs w:val="24"/>
              </w:rPr>
              <w:t>ВС</w:t>
            </w:r>
          </w:p>
        </w:tc>
        <w:tc>
          <w:tcPr>
            <w:tcW w:w="1845" w:type="dxa"/>
          </w:tcPr>
          <w:p w:rsidR="00655276" w:rsidRPr="004E717F" w:rsidRDefault="00655276" w:rsidP="00655276">
            <w:pPr>
              <w:spacing w:after="0" w:line="240" w:lineRule="auto"/>
              <w:rPr>
                <w:rFonts w:ascii="Arial" w:hAnsi="Arial" w:cs="Arial"/>
                <w:sz w:val="24"/>
                <w:szCs w:val="24"/>
              </w:rPr>
            </w:pPr>
            <w:r w:rsidRPr="004E717F">
              <w:rPr>
                <w:rFonts w:ascii="Arial" w:hAnsi="Arial" w:cs="Arial"/>
                <w:sz w:val="24"/>
                <w:szCs w:val="24"/>
              </w:rPr>
              <w:t>нас.во одд.настава</w:t>
            </w:r>
          </w:p>
        </w:tc>
        <w:tc>
          <w:tcPr>
            <w:tcW w:w="2000" w:type="dxa"/>
          </w:tcPr>
          <w:p w:rsidR="00655276" w:rsidRPr="004E717F" w:rsidRDefault="00B045C3" w:rsidP="00655276">
            <w:pPr>
              <w:spacing w:after="0" w:line="240" w:lineRule="auto"/>
              <w:jc w:val="center"/>
              <w:rPr>
                <w:rFonts w:ascii="Arial" w:hAnsi="Arial" w:cs="Arial"/>
                <w:sz w:val="24"/>
                <w:szCs w:val="24"/>
                <w:lang w:val="en-US"/>
              </w:rPr>
            </w:pPr>
            <w:r w:rsidRPr="004E717F">
              <w:rPr>
                <w:rFonts w:ascii="Arial" w:hAnsi="Arial" w:cs="Arial"/>
                <w:sz w:val="24"/>
                <w:szCs w:val="24"/>
                <w:lang w:val="en-US"/>
              </w:rPr>
              <w:t>/</w:t>
            </w:r>
          </w:p>
        </w:tc>
        <w:tc>
          <w:tcPr>
            <w:tcW w:w="1718" w:type="dxa"/>
          </w:tcPr>
          <w:p w:rsidR="00655276" w:rsidRPr="004E717F" w:rsidRDefault="004E717F" w:rsidP="00655276">
            <w:pPr>
              <w:spacing w:after="0" w:line="240" w:lineRule="auto"/>
              <w:rPr>
                <w:rFonts w:ascii="Arial" w:hAnsi="Arial" w:cs="Arial"/>
                <w:sz w:val="24"/>
                <w:szCs w:val="24"/>
              </w:rPr>
            </w:pPr>
            <w:r w:rsidRPr="004E717F">
              <w:rPr>
                <w:rFonts w:ascii="Arial" w:hAnsi="Arial" w:cs="Arial"/>
                <w:sz w:val="24"/>
                <w:szCs w:val="24"/>
              </w:rPr>
              <w:t>34</w:t>
            </w:r>
            <w:r w:rsidR="00655276" w:rsidRPr="004E717F">
              <w:rPr>
                <w:rFonts w:ascii="Arial" w:hAnsi="Arial" w:cs="Arial"/>
                <w:sz w:val="24"/>
                <w:szCs w:val="24"/>
              </w:rPr>
              <w:t>г.1м.</w:t>
            </w:r>
          </w:p>
        </w:tc>
      </w:tr>
      <w:tr w:rsidR="00655276" w:rsidRPr="00C94E18" w:rsidTr="007D5422">
        <w:tc>
          <w:tcPr>
            <w:tcW w:w="675" w:type="dxa"/>
          </w:tcPr>
          <w:p w:rsidR="00655276" w:rsidRPr="00ED3913" w:rsidRDefault="000D09FA" w:rsidP="00655276">
            <w:pPr>
              <w:spacing w:after="0" w:line="240" w:lineRule="auto"/>
              <w:rPr>
                <w:rFonts w:ascii="Arial" w:hAnsi="Arial" w:cs="Arial"/>
                <w:sz w:val="24"/>
                <w:szCs w:val="24"/>
              </w:rPr>
            </w:pPr>
            <w:r>
              <w:rPr>
                <w:rFonts w:ascii="Arial" w:hAnsi="Arial" w:cs="Arial"/>
                <w:sz w:val="24"/>
                <w:szCs w:val="24"/>
              </w:rPr>
              <w:t>15</w:t>
            </w:r>
            <w:r w:rsidR="00655276" w:rsidRPr="00ED3913">
              <w:rPr>
                <w:rFonts w:ascii="Arial" w:hAnsi="Arial" w:cs="Arial"/>
                <w:sz w:val="24"/>
                <w:szCs w:val="24"/>
              </w:rPr>
              <w:t>.</w:t>
            </w:r>
          </w:p>
        </w:tc>
        <w:tc>
          <w:tcPr>
            <w:tcW w:w="2764" w:type="dxa"/>
          </w:tcPr>
          <w:p w:rsidR="00655276" w:rsidRPr="00ED3913" w:rsidRDefault="00655276" w:rsidP="00655276">
            <w:pPr>
              <w:spacing w:after="0" w:line="240" w:lineRule="auto"/>
              <w:rPr>
                <w:rFonts w:ascii="Arial" w:hAnsi="Arial" w:cs="Arial"/>
                <w:sz w:val="24"/>
                <w:szCs w:val="24"/>
              </w:rPr>
            </w:pPr>
            <w:r w:rsidRPr="00ED3913">
              <w:rPr>
                <w:rFonts w:ascii="Arial" w:hAnsi="Arial" w:cs="Arial"/>
                <w:sz w:val="24"/>
                <w:szCs w:val="24"/>
              </w:rPr>
              <w:t>Никола Панев</w:t>
            </w:r>
          </w:p>
        </w:tc>
        <w:tc>
          <w:tcPr>
            <w:tcW w:w="1717" w:type="dxa"/>
          </w:tcPr>
          <w:p w:rsidR="00655276" w:rsidRPr="00ED3913" w:rsidRDefault="00655276" w:rsidP="00655276">
            <w:pPr>
              <w:spacing w:after="0" w:line="240" w:lineRule="auto"/>
              <w:rPr>
                <w:rFonts w:ascii="Arial" w:hAnsi="Arial" w:cs="Arial"/>
                <w:sz w:val="24"/>
                <w:szCs w:val="24"/>
              </w:rPr>
            </w:pPr>
            <w:r w:rsidRPr="00ED3913">
              <w:rPr>
                <w:rFonts w:ascii="Arial" w:hAnsi="Arial" w:cs="Arial"/>
                <w:sz w:val="24"/>
                <w:szCs w:val="24"/>
              </w:rPr>
              <w:t>1964г.</w:t>
            </w:r>
          </w:p>
        </w:tc>
        <w:tc>
          <w:tcPr>
            <w:tcW w:w="1714" w:type="dxa"/>
          </w:tcPr>
          <w:p w:rsidR="00655276" w:rsidRPr="00ED3913" w:rsidRDefault="00655276" w:rsidP="00655276">
            <w:pPr>
              <w:spacing w:after="0" w:line="240" w:lineRule="auto"/>
              <w:rPr>
                <w:rFonts w:ascii="Arial" w:hAnsi="Arial" w:cs="Arial"/>
                <w:sz w:val="24"/>
                <w:szCs w:val="24"/>
              </w:rPr>
            </w:pPr>
            <w:r w:rsidRPr="00ED3913">
              <w:rPr>
                <w:rFonts w:ascii="Arial" w:hAnsi="Arial" w:cs="Arial"/>
                <w:sz w:val="24"/>
                <w:szCs w:val="24"/>
              </w:rPr>
              <w:t>Проф.по ликовно обрз.</w:t>
            </w:r>
          </w:p>
        </w:tc>
        <w:tc>
          <w:tcPr>
            <w:tcW w:w="1741" w:type="dxa"/>
          </w:tcPr>
          <w:p w:rsidR="00655276" w:rsidRPr="00ED3913" w:rsidRDefault="00655276" w:rsidP="00655276">
            <w:pPr>
              <w:spacing w:after="0" w:line="240" w:lineRule="auto"/>
              <w:rPr>
                <w:rFonts w:ascii="Arial" w:hAnsi="Arial" w:cs="Arial"/>
                <w:sz w:val="24"/>
                <w:szCs w:val="24"/>
              </w:rPr>
            </w:pPr>
            <w:r w:rsidRPr="00ED3913">
              <w:rPr>
                <w:rFonts w:ascii="Arial" w:hAnsi="Arial" w:cs="Arial"/>
                <w:sz w:val="24"/>
                <w:szCs w:val="24"/>
              </w:rPr>
              <w:t>ВСС</w:t>
            </w:r>
          </w:p>
        </w:tc>
        <w:tc>
          <w:tcPr>
            <w:tcW w:w="1845" w:type="dxa"/>
          </w:tcPr>
          <w:p w:rsidR="00655276" w:rsidRPr="00ED3913" w:rsidRDefault="00655276" w:rsidP="00655276">
            <w:pPr>
              <w:spacing w:after="0" w:line="240" w:lineRule="auto"/>
              <w:rPr>
                <w:rFonts w:ascii="Arial" w:hAnsi="Arial" w:cs="Arial"/>
                <w:sz w:val="24"/>
                <w:szCs w:val="24"/>
              </w:rPr>
            </w:pPr>
            <w:r w:rsidRPr="00ED3913">
              <w:rPr>
                <w:rFonts w:ascii="Arial" w:hAnsi="Arial" w:cs="Arial"/>
                <w:sz w:val="24"/>
                <w:szCs w:val="24"/>
              </w:rPr>
              <w:t>нас.по ликовно</w:t>
            </w:r>
          </w:p>
        </w:tc>
        <w:tc>
          <w:tcPr>
            <w:tcW w:w="2000" w:type="dxa"/>
          </w:tcPr>
          <w:p w:rsidR="00655276" w:rsidRPr="00ED3913" w:rsidRDefault="00B045C3" w:rsidP="00655276">
            <w:pPr>
              <w:spacing w:after="0" w:line="240" w:lineRule="auto"/>
              <w:jc w:val="center"/>
              <w:rPr>
                <w:rFonts w:ascii="Arial" w:hAnsi="Arial" w:cs="Arial"/>
                <w:sz w:val="24"/>
                <w:szCs w:val="24"/>
                <w:lang w:val="en-US"/>
              </w:rPr>
            </w:pPr>
            <w:r w:rsidRPr="00ED3913">
              <w:rPr>
                <w:rFonts w:ascii="Arial" w:hAnsi="Arial" w:cs="Arial"/>
                <w:sz w:val="24"/>
                <w:szCs w:val="24"/>
                <w:lang w:val="en-US"/>
              </w:rPr>
              <w:t>/</w:t>
            </w:r>
          </w:p>
        </w:tc>
        <w:tc>
          <w:tcPr>
            <w:tcW w:w="1718" w:type="dxa"/>
          </w:tcPr>
          <w:p w:rsidR="00655276" w:rsidRPr="00ED3913" w:rsidRDefault="00ED3913" w:rsidP="00655276">
            <w:pPr>
              <w:spacing w:after="0" w:line="240" w:lineRule="auto"/>
              <w:rPr>
                <w:rFonts w:ascii="Arial" w:hAnsi="Arial" w:cs="Arial"/>
                <w:sz w:val="24"/>
                <w:szCs w:val="24"/>
              </w:rPr>
            </w:pPr>
            <w:r w:rsidRPr="00ED3913">
              <w:rPr>
                <w:rFonts w:ascii="Arial" w:hAnsi="Arial" w:cs="Arial"/>
                <w:sz w:val="24"/>
                <w:szCs w:val="24"/>
              </w:rPr>
              <w:t>25</w:t>
            </w:r>
            <w:r w:rsidR="00655276" w:rsidRPr="00ED3913">
              <w:rPr>
                <w:rFonts w:ascii="Arial" w:hAnsi="Arial" w:cs="Arial"/>
                <w:sz w:val="24"/>
                <w:szCs w:val="24"/>
              </w:rPr>
              <w:t>г.7м.</w:t>
            </w:r>
          </w:p>
        </w:tc>
      </w:tr>
      <w:tr w:rsidR="00655276" w:rsidRPr="00C94E18" w:rsidTr="007D5422">
        <w:tc>
          <w:tcPr>
            <w:tcW w:w="675" w:type="dxa"/>
          </w:tcPr>
          <w:p w:rsidR="00655276" w:rsidRPr="00232B13" w:rsidRDefault="000D09FA" w:rsidP="00655276">
            <w:pPr>
              <w:spacing w:after="0" w:line="240" w:lineRule="auto"/>
              <w:rPr>
                <w:rFonts w:ascii="Arial" w:hAnsi="Arial" w:cs="Arial"/>
                <w:sz w:val="24"/>
                <w:szCs w:val="24"/>
              </w:rPr>
            </w:pPr>
            <w:r>
              <w:rPr>
                <w:rFonts w:ascii="Arial" w:hAnsi="Arial" w:cs="Arial"/>
                <w:sz w:val="24"/>
                <w:szCs w:val="24"/>
              </w:rPr>
              <w:t>16</w:t>
            </w:r>
            <w:r w:rsidR="00655276" w:rsidRPr="00232B13">
              <w:rPr>
                <w:rFonts w:ascii="Arial" w:hAnsi="Arial" w:cs="Arial"/>
                <w:sz w:val="24"/>
                <w:szCs w:val="24"/>
              </w:rPr>
              <w:t>.</w:t>
            </w:r>
          </w:p>
        </w:tc>
        <w:tc>
          <w:tcPr>
            <w:tcW w:w="2764" w:type="dxa"/>
          </w:tcPr>
          <w:p w:rsidR="00655276" w:rsidRPr="00232B13" w:rsidRDefault="00655276" w:rsidP="00655276">
            <w:pPr>
              <w:spacing w:after="0" w:line="240" w:lineRule="auto"/>
              <w:rPr>
                <w:rFonts w:ascii="Arial" w:hAnsi="Arial" w:cs="Arial"/>
                <w:sz w:val="24"/>
                <w:szCs w:val="24"/>
              </w:rPr>
            </w:pPr>
            <w:r w:rsidRPr="00232B13">
              <w:rPr>
                <w:rFonts w:ascii="Arial" w:hAnsi="Arial" w:cs="Arial"/>
                <w:sz w:val="24"/>
                <w:szCs w:val="24"/>
              </w:rPr>
              <w:t>Ивана Митевска</w:t>
            </w:r>
          </w:p>
        </w:tc>
        <w:tc>
          <w:tcPr>
            <w:tcW w:w="1717" w:type="dxa"/>
          </w:tcPr>
          <w:p w:rsidR="00655276" w:rsidRPr="00232B13" w:rsidRDefault="00655276" w:rsidP="00655276">
            <w:pPr>
              <w:spacing w:after="0" w:line="240" w:lineRule="auto"/>
              <w:rPr>
                <w:rFonts w:ascii="Arial" w:hAnsi="Arial" w:cs="Arial"/>
                <w:sz w:val="24"/>
                <w:szCs w:val="24"/>
              </w:rPr>
            </w:pPr>
            <w:r w:rsidRPr="00232B13">
              <w:rPr>
                <w:rFonts w:ascii="Arial" w:hAnsi="Arial" w:cs="Arial"/>
                <w:sz w:val="24"/>
                <w:szCs w:val="24"/>
              </w:rPr>
              <w:t>1988год.</w:t>
            </w:r>
            <w:r w:rsidRPr="00232B13">
              <w:rPr>
                <w:rFonts w:ascii="Arial" w:hAnsi="Arial" w:cs="Arial"/>
                <w:sz w:val="24"/>
                <w:szCs w:val="24"/>
              </w:rPr>
              <w:br/>
            </w:r>
          </w:p>
        </w:tc>
        <w:tc>
          <w:tcPr>
            <w:tcW w:w="1714" w:type="dxa"/>
          </w:tcPr>
          <w:p w:rsidR="00655276" w:rsidRPr="00232B13" w:rsidRDefault="00655276" w:rsidP="00655276">
            <w:pPr>
              <w:spacing w:after="0" w:line="240" w:lineRule="auto"/>
              <w:rPr>
                <w:rFonts w:ascii="Arial" w:hAnsi="Arial" w:cs="Arial"/>
                <w:sz w:val="24"/>
                <w:szCs w:val="24"/>
              </w:rPr>
            </w:pPr>
            <w:r w:rsidRPr="00232B13">
              <w:rPr>
                <w:rFonts w:ascii="Arial" w:hAnsi="Arial" w:cs="Arial"/>
                <w:sz w:val="24"/>
                <w:szCs w:val="24"/>
              </w:rPr>
              <w:t>проф.по одд.настава</w:t>
            </w:r>
          </w:p>
        </w:tc>
        <w:tc>
          <w:tcPr>
            <w:tcW w:w="1741" w:type="dxa"/>
          </w:tcPr>
          <w:p w:rsidR="00655276" w:rsidRPr="00232B13" w:rsidRDefault="00655276" w:rsidP="00655276">
            <w:pPr>
              <w:spacing w:after="0" w:line="240" w:lineRule="auto"/>
              <w:rPr>
                <w:rFonts w:ascii="Arial" w:hAnsi="Arial" w:cs="Arial"/>
                <w:sz w:val="24"/>
                <w:szCs w:val="24"/>
              </w:rPr>
            </w:pPr>
            <w:r w:rsidRPr="00232B13">
              <w:rPr>
                <w:rFonts w:ascii="Arial" w:hAnsi="Arial" w:cs="Arial"/>
                <w:sz w:val="24"/>
                <w:szCs w:val="24"/>
              </w:rPr>
              <w:t>ВСС</w:t>
            </w:r>
          </w:p>
        </w:tc>
        <w:tc>
          <w:tcPr>
            <w:tcW w:w="1845" w:type="dxa"/>
          </w:tcPr>
          <w:p w:rsidR="00655276" w:rsidRPr="00232B13" w:rsidRDefault="00655276" w:rsidP="00655276">
            <w:pPr>
              <w:spacing w:after="0" w:line="240" w:lineRule="auto"/>
              <w:rPr>
                <w:rFonts w:ascii="Arial" w:hAnsi="Arial" w:cs="Arial"/>
                <w:sz w:val="24"/>
                <w:szCs w:val="24"/>
              </w:rPr>
            </w:pPr>
            <w:r w:rsidRPr="00232B13">
              <w:rPr>
                <w:rFonts w:ascii="Arial" w:hAnsi="Arial" w:cs="Arial"/>
                <w:sz w:val="24"/>
                <w:szCs w:val="24"/>
              </w:rPr>
              <w:t>нас.во одд.настава</w:t>
            </w:r>
          </w:p>
        </w:tc>
        <w:tc>
          <w:tcPr>
            <w:tcW w:w="2000" w:type="dxa"/>
          </w:tcPr>
          <w:p w:rsidR="00655276" w:rsidRPr="00232B13" w:rsidRDefault="00B045C3" w:rsidP="00655276">
            <w:pPr>
              <w:spacing w:after="0" w:line="240" w:lineRule="auto"/>
              <w:jc w:val="center"/>
              <w:rPr>
                <w:rFonts w:ascii="Arial" w:hAnsi="Arial" w:cs="Arial"/>
                <w:sz w:val="24"/>
                <w:szCs w:val="24"/>
                <w:lang w:val="en-US"/>
              </w:rPr>
            </w:pPr>
            <w:r w:rsidRPr="00232B13">
              <w:rPr>
                <w:rFonts w:ascii="Arial" w:hAnsi="Arial" w:cs="Arial"/>
                <w:sz w:val="24"/>
                <w:szCs w:val="24"/>
                <w:lang w:val="en-US"/>
              </w:rPr>
              <w:t>/</w:t>
            </w:r>
          </w:p>
        </w:tc>
        <w:tc>
          <w:tcPr>
            <w:tcW w:w="1718" w:type="dxa"/>
          </w:tcPr>
          <w:p w:rsidR="00655276" w:rsidRPr="00232B13" w:rsidRDefault="00232B13" w:rsidP="00655276">
            <w:pPr>
              <w:spacing w:after="0" w:line="240" w:lineRule="auto"/>
              <w:rPr>
                <w:rFonts w:ascii="Arial" w:hAnsi="Arial" w:cs="Arial"/>
                <w:sz w:val="24"/>
                <w:szCs w:val="24"/>
              </w:rPr>
            </w:pPr>
            <w:r w:rsidRPr="00232B13">
              <w:rPr>
                <w:rFonts w:ascii="Arial" w:hAnsi="Arial" w:cs="Arial"/>
                <w:sz w:val="24"/>
                <w:szCs w:val="24"/>
              </w:rPr>
              <w:t>10</w:t>
            </w:r>
            <w:r w:rsidR="00655276" w:rsidRPr="00232B13">
              <w:rPr>
                <w:rFonts w:ascii="Arial" w:hAnsi="Arial" w:cs="Arial"/>
                <w:sz w:val="24"/>
                <w:szCs w:val="24"/>
              </w:rPr>
              <w:t>г.4м.</w:t>
            </w:r>
          </w:p>
          <w:p w:rsidR="00655276" w:rsidRPr="00232B13" w:rsidRDefault="00655276" w:rsidP="00655276">
            <w:pPr>
              <w:spacing w:after="0" w:line="240" w:lineRule="auto"/>
              <w:rPr>
                <w:rFonts w:ascii="Arial" w:hAnsi="Arial" w:cs="Arial"/>
                <w:sz w:val="24"/>
                <w:szCs w:val="24"/>
              </w:rPr>
            </w:pPr>
          </w:p>
        </w:tc>
      </w:tr>
      <w:tr w:rsidR="00655276" w:rsidRPr="00C94E18" w:rsidTr="007D5422">
        <w:tc>
          <w:tcPr>
            <w:tcW w:w="675" w:type="dxa"/>
          </w:tcPr>
          <w:p w:rsidR="00655276" w:rsidRPr="0019732E" w:rsidRDefault="000D09FA" w:rsidP="00655276">
            <w:pPr>
              <w:spacing w:after="0" w:line="240" w:lineRule="auto"/>
              <w:rPr>
                <w:rFonts w:ascii="Arial" w:hAnsi="Arial" w:cs="Arial"/>
                <w:sz w:val="24"/>
                <w:szCs w:val="24"/>
              </w:rPr>
            </w:pPr>
            <w:r>
              <w:rPr>
                <w:rFonts w:ascii="Arial" w:hAnsi="Arial" w:cs="Arial"/>
                <w:sz w:val="24"/>
                <w:szCs w:val="24"/>
              </w:rPr>
              <w:t>17</w:t>
            </w:r>
            <w:r w:rsidR="00655276" w:rsidRPr="0019732E">
              <w:rPr>
                <w:rFonts w:ascii="Arial" w:hAnsi="Arial" w:cs="Arial"/>
                <w:sz w:val="24"/>
                <w:szCs w:val="24"/>
              </w:rPr>
              <w:t>.</w:t>
            </w:r>
          </w:p>
        </w:tc>
        <w:tc>
          <w:tcPr>
            <w:tcW w:w="2764" w:type="dxa"/>
          </w:tcPr>
          <w:p w:rsidR="00655276" w:rsidRPr="0019732E" w:rsidRDefault="00655276" w:rsidP="00655276">
            <w:pPr>
              <w:spacing w:after="0" w:line="240" w:lineRule="auto"/>
              <w:rPr>
                <w:rFonts w:ascii="Arial" w:hAnsi="Arial" w:cs="Arial"/>
                <w:sz w:val="24"/>
                <w:szCs w:val="24"/>
              </w:rPr>
            </w:pPr>
            <w:r w:rsidRPr="0019732E">
              <w:rPr>
                <w:rFonts w:ascii="Arial" w:hAnsi="Arial" w:cs="Arial"/>
                <w:sz w:val="24"/>
                <w:szCs w:val="24"/>
              </w:rPr>
              <w:t>Анче Стефанова</w:t>
            </w:r>
          </w:p>
        </w:tc>
        <w:tc>
          <w:tcPr>
            <w:tcW w:w="1717" w:type="dxa"/>
          </w:tcPr>
          <w:p w:rsidR="00655276" w:rsidRPr="0019732E" w:rsidRDefault="00655276" w:rsidP="00655276">
            <w:pPr>
              <w:spacing w:after="0" w:line="240" w:lineRule="auto"/>
              <w:rPr>
                <w:rFonts w:ascii="Arial" w:hAnsi="Arial" w:cs="Arial"/>
                <w:sz w:val="24"/>
                <w:szCs w:val="24"/>
              </w:rPr>
            </w:pPr>
            <w:r w:rsidRPr="0019732E">
              <w:rPr>
                <w:rFonts w:ascii="Arial" w:hAnsi="Arial" w:cs="Arial"/>
                <w:sz w:val="24"/>
                <w:szCs w:val="24"/>
              </w:rPr>
              <w:t>1970г.</w:t>
            </w:r>
          </w:p>
        </w:tc>
        <w:tc>
          <w:tcPr>
            <w:tcW w:w="1714" w:type="dxa"/>
          </w:tcPr>
          <w:p w:rsidR="00655276" w:rsidRPr="0019732E" w:rsidRDefault="00655276" w:rsidP="00655276">
            <w:pPr>
              <w:spacing w:after="0" w:line="240" w:lineRule="auto"/>
              <w:rPr>
                <w:rFonts w:ascii="Arial" w:hAnsi="Arial" w:cs="Arial"/>
                <w:sz w:val="24"/>
                <w:szCs w:val="24"/>
              </w:rPr>
            </w:pPr>
            <w:r w:rsidRPr="0019732E">
              <w:rPr>
                <w:rFonts w:ascii="Arial" w:hAnsi="Arial" w:cs="Arial"/>
                <w:sz w:val="24"/>
                <w:szCs w:val="24"/>
              </w:rPr>
              <w:t>Проф.по одд.настава</w:t>
            </w:r>
          </w:p>
        </w:tc>
        <w:tc>
          <w:tcPr>
            <w:tcW w:w="1741" w:type="dxa"/>
          </w:tcPr>
          <w:p w:rsidR="00655276" w:rsidRPr="0019732E" w:rsidRDefault="00655276" w:rsidP="00655276">
            <w:pPr>
              <w:spacing w:after="0" w:line="240" w:lineRule="auto"/>
              <w:rPr>
                <w:rFonts w:ascii="Arial" w:hAnsi="Arial" w:cs="Arial"/>
                <w:sz w:val="24"/>
                <w:szCs w:val="24"/>
              </w:rPr>
            </w:pPr>
            <w:r w:rsidRPr="0019732E">
              <w:rPr>
                <w:rFonts w:ascii="Arial" w:hAnsi="Arial" w:cs="Arial"/>
                <w:sz w:val="24"/>
                <w:szCs w:val="24"/>
              </w:rPr>
              <w:t>ВСС</w:t>
            </w:r>
          </w:p>
        </w:tc>
        <w:tc>
          <w:tcPr>
            <w:tcW w:w="1845" w:type="dxa"/>
          </w:tcPr>
          <w:p w:rsidR="00655276" w:rsidRPr="0019732E" w:rsidRDefault="00655276" w:rsidP="00655276">
            <w:pPr>
              <w:spacing w:after="0" w:line="240" w:lineRule="auto"/>
              <w:rPr>
                <w:rFonts w:ascii="Arial" w:hAnsi="Arial" w:cs="Arial"/>
                <w:sz w:val="24"/>
                <w:szCs w:val="24"/>
              </w:rPr>
            </w:pPr>
            <w:r w:rsidRPr="0019732E">
              <w:rPr>
                <w:rFonts w:ascii="Arial" w:hAnsi="Arial" w:cs="Arial"/>
                <w:sz w:val="24"/>
                <w:szCs w:val="24"/>
              </w:rPr>
              <w:t>нас.во одд.настава</w:t>
            </w:r>
          </w:p>
        </w:tc>
        <w:tc>
          <w:tcPr>
            <w:tcW w:w="2000" w:type="dxa"/>
          </w:tcPr>
          <w:p w:rsidR="00655276" w:rsidRPr="0019732E" w:rsidRDefault="00B045C3" w:rsidP="00655276">
            <w:pPr>
              <w:spacing w:after="0" w:line="240" w:lineRule="auto"/>
              <w:jc w:val="center"/>
              <w:rPr>
                <w:rFonts w:ascii="Arial" w:hAnsi="Arial" w:cs="Arial"/>
                <w:sz w:val="24"/>
                <w:szCs w:val="24"/>
                <w:lang w:val="en-US"/>
              </w:rPr>
            </w:pPr>
            <w:r w:rsidRPr="0019732E">
              <w:rPr>
                <w:rFonts w:ascii="Arial" w:hAnsi="Arial" w:cs="Arial"/>
                <w:sz w:val="24"/>
                <w:szCs w:val="24"/>
                <w:lang w:val="en-US"/>
              </w:rPr>
              <w:t>/</w:t>
            </w:r>
          </w:p>
        </w:tc>
        <w:tc>
          <w:tcPr>
            <w:tcW w:w="1718" w:type="dxa"/>
          </w:tcPr>
          <w:p w:rsidR="00655276" w:rsidRPr="0019732E" w:rsidRDefault="00F81355" w:rsidP="00655276">
            <w:pPr>
              <w:spacing w:after="0" w:line="240" w:lineRule="auto"/>
              <w:rPr>
                <w:rFonts w:ascii="Arial" w:hAnsi="Arial" w:cs="Arial"/>
                <w:sz w:val="24"/>
                <w:szCs w:val="24"/>
              </w:rPr>
            </w:pPr>
            <w:r w:rsidRPr="0019732E">
              <w:rPr>
                <w:rFonts w:ascii="Arial" w:hAnsi="Arial" w:cs="Arial"/>
                <w:sz w:val="24"/>
                <w:szCs w:val="24"/>
              </w:rPr>
              <w:t>2</w:t>
            </w:r>
            <w:r w:rsidR="0019732E" w:rsidRPr="0019732E">
              <w:rPr>
                <w:rFonts w:ascii="Arial" w:hAnsi="Arial" w:cs="Arial"/>
                <w:sz w:val="24"/>
                <w:szCs w:val="24"/>
              </w:rPr>
              <w:t>9</w:t>
            </w:r>
            <w:r w:rsidR="00655276" w:rsidRPr="0019732E">
              <w:rPr>
                <w:rFonts w:ascii="Arial" w:hAnsi="Arial" w:cs="Arial"/>
                <w:sz w:val="24"/>
                <w:szCs w:val="24"/>
              </w:rPr>
              <w:t>г.2м.</w:t>
            </w:r>
          </w:p>
        </w:tc>
      </w:tr>
      <w:tr w:rsidR="00655276" w:rsidRPr="00C94E18" w:rsidTr="007D5422">
        <w:tc>
          <w:tcPr>
            <w:tcW w:w="675" w:type="dxa"/>
          </w:tcPr>
          <w:p w:rsidR="00655276" w:rsidRPr="003872BA" w:rsidRDefault="000D09FA" w:rsidP="00655276">
            <w:pPr>
              <w:spacing w:after="0" w:line="240" w:lineRule="auto"/>
              <w:rPr>
                <w:rFonts w:ascii="Arial" w:hAnsi="Arial" w:cs="Arial"/>
                <w:sz w:val="24"/>
                <w:szCs w:val="24"/>
              </w:rPr>
            </w:pPr>
            <w:r>
              <w:rPr>
                <w:rFonts w:ascii="Arial" w:hAnsi="Arial" w:cs="Arial"/>
                <w:sz w:val="24"/>
                <w:szCs w:val="24"/>
              </w:rPr>
              <w:t>18</w:t>
            </w:r>
            <w:r w:rsidR="00655276" w:rsidRPr="003872BA">
              <w:rPr>
                <w:rFonts w:ascii="Arial" w:hAnsi="Arial" w:cs="Arial"/>
                <w:sz w:val="24"/>
                <w:szCs w:val="24"/>
              </w:rPr>
              <w:t>.</w:t>
            </w:r>
          </w:p>
        </w:tc>
        <w:tc>
          <w:tcPr>
            <w:tcW w:w="2764" w:type="dxa"/>
          </w:tcPr>
          <w:p w:rsidR="00655276" w:rsidRPr="003872BA" w:rsidRDefault="00522652" w:rsidP="00655276">
            <w:pPr>
              <w:spacing w:after="0" w:line="240" w:lineRule="auto"/>
              <w:rPr>
                <w:rFonts w:ascii="Arial" w:hAnsi="Arial" w:cs="Arial"/>
                <w:sz w:val="24"/>
                <w:szCs w:val="24"/>
              </w:rPr>
            </w:pPr>
            <w:r w:rsidRPr="003872BA">
              <w:rPr>
                <w:rFonts w:ascii="Arial" w:hAnsi="Arial" w:cs="Arial"/>
                <w:sz w:val="24"/>
                <w:szCs w:val="24"/>
              </w:rPr>
              <w:t xml:space="preserve">М-р </w:t>
            </w:r>
            <w:r w:rsidR="00655276" w:rsidRPr="003872BA">
              <w:rPr>
                <w:rFonts w:ascii="Arial" w:hAnsi="Arial" w:cs="Arial"/>
                <w:sz w:val="24"/>
                <w:szCs w:val="24"/>
              </w:rPr>
              <w:t>Горица Смилкова</w:t>
            </w:r>
          </w:p>
        </w:tc>
        <w:tc>
          <w:tcPr>
            <w:tcW w:w="1717" w:type="dxa"/>
          </w:tcPr>
          <w:p w:rsidR="00655276" w:rsidRPr="003872BA" w:rsidRDefault="00655276" w:rsidP="00655276">
            <w:pPr>
              <w:spacing w:after="0" w:line="240" w:lineRule="auto"/>
              <w:rPr>
                <w:rFonts w:ascii="Arial" w:hAnsi="Arial" w:cs="Arial"/>
                <w:sz w:val="24"/>
                <w:szCs w:val="24"/>
              </w:rPr>
            </w:pPr>
            <w:r w:rsidRPr="003872BA">
              <w:rPr>
                <w:rFonts w:ascii="Arial" w:hAnsi="Arial" w:cs="Arial"/>
                <w:sz w:val="24"/>
                <w:szCs w:val="24"/>
              </w:rPr>
              <w:t>1978г.</w:t>
            </w:r>
          </w:p>
        </w:tc>
        <w:tc>
          <w:tcPr>
            <w:tcW w:w="1714" w:type="dxa"/>
          </w:tcPr>
          <w:p w:rsidR="00655276" w:rsidRPr="003872BA" w:rsidRDefault="00655276" w:rsidP="00655276">
            <w:pPr>
              <w:spacing w:after="0" w:line="240" w:lineRule="auto"/>
              <w:rPr>
                <w:rFonts w:ascii="Arial" w:hAnsi="Arial" w:cs="Arial"/>
                <w:sz w:val="24"/>
                <w:szCs w:val="24"/>
              </w:rPr>
            </w:pPr>
            <w:r w:rsidRPr="003872BA">
              <w:rPr>
                <w:rFonts w:ascii="Arial" w:hAnsi="Arial" w:cs="Arial"/>
                <w:sz w:val="24"/>
                <w:szCs w:val="24"/>
              </w:rPr>
              <w:t>Проф.по хемија и биологија</w:t>
            </w:r>
          </w:p>
        </w:tc>
        <w:tc>
          <w:tcPr>
            <w:tcW w:w="1741" w:type="dxa"/>
          </w:tcPr>
          <w:p w:rsidR="00655276" w:rsidRPr="003872BA" w:rsidRDefault="00655276" w:rsidP="00655276">
            <w:pPr>
              <w:spacing w:after="0" w:line="240" w:lineRule="auto"/>
              <w:rPr>
                <w:rFonts w:ascii="Arial" w:hAnsi="Arial" w:cs="Arial"/>
                <w:sz w:val="24"/>
                <w:szCs w:val="24"/>
              </w:rPr>
            </w:pPr>
            <w:r w:rsidRPr="003872BA">
              <w:rPr>
                <w:rFonts w:ascii="Arial" w:hAnsi="Arial" w:cs="Arial"/>
                <w:sz w:val="24"/>
                <w:szCs w:val="24"/>
              </w:rPr>
              <w:t>М-р</w:t>
            </w:r>
          </w:p>
        </w:tc>
        <w:tc>
          <w:tcPr>
            <w:tcW w:w="1845" w:type="dxa"/>
          </w:tcPr>
          <w:p w:rsidR="00655276" w:rsidRPr="003872BA" w:rsidRDefault="00655276" w:rsidP="00655276">
            <w:pPr>
              <w:spacing w:after="0" w:line="240" w:lineRule="auto"/>
              <w:rPr>
                <w:rFonts w:ascii="Arial" w:hAnsi="Arial" w:cs="Arial"/>
                <w:sz w:val="24"/>
                <w:szCs w:val="24"/>
              </w:rPr>
            </w:pPr>
            <w:r w:rsidRPr="003872BA">
              <w:rPr>
                <w:rFonts w:ascii="Arial" w:hAnsi="Arial" w:cs="Arial"/>
                <w:sz w:val="24"/>
                <w:szCs w:val="24"/>
              </w:rPr>
              <w:t>нас.по биологија и хемија</w:t>
            </w:r>
          </w:p>
        </w:tc>
        <w:tc>
          <w:tcPr>
            <w:tcW w:w="2000" w:type="dxa"/>
          </w:tcPr>
          <w:p w:rsidR="00655276" w:rsidRPr="003872BA" w:rsidRDefault="008F3F09" w:rsidP="00655276">
            <w:pPr>
              <w:spacing w:after="0" w:line="240" w:lineRule="auto"/>
              <w:jc w:val="center"/>
              <w:rPr>
                <w:rFonts w:ascii="Arial" w:hAnsi="Arial" w:cs="Arial"/>
                <w:sz w:val="24"/>
                <w:szCs w:val="24"/>
                <w:lang w:val="en-US"/>
              </w:rPr>
            </w:pPr>
            <w:r w:rsidRPr="003872BA">
              <w:rPr>
                <w:rFonts w:ascii="Arial" w:hAnsi="Arial" w:cs="Arial"/>
                <w:sz w:val="24"/>
                <w:szCs w:val="24"/>
                <w:lang w:val="en-US"/>
              </w:rPr>
              <w:t>/</w:t>
            </w:r>
          </w:p>
        </w:tc>
        <w:tc>
          <w:tcPr>
            <w:tcW w:w="1718" w:type="dxa"/>
          </w:tcPr>
          <w:p w:rsidR="00655276" w:rsidRPr="003872BA" w:rsidRDefault="008262CE" w:rsidP="00655276">
            <w:pPr>
              <w:spacing w:after="0" w:line="240" w:lineRule="auto"/>
              <w:rPr>
                <w:rFonts w:ascii="Arial" w:hAnsi="Arial" w:cs="Arial"/>
                <w:sz w:val="24"/>
                <w:szCs w:val="24"/>
              </w:rPr>
            </w:pPr>
            <w:r w:rsidRPr="003872BA">
              <w:rPr>
                <w:rFonts w:ascii="Arial" w:hAnsi="Arial" w:cs="Arial"/>
                <w:sz w:val="24"/>
                <w:szCs w:val="24"/>
              </w:rPr>
              <w:t>2</w:t>
            </w:r>
            <w:r w:rsidR="00ED3913" w:rsidRPr="003872BA">
              <w:rPr>
                <w:rFonts w:ascii="Arial" w:hAnsi="Arial" w:cs="Arial"/>
                <w:sz w:val="24"/>
                <w:szCs w:val="24"/>
              </w:rPr>
              <w:t>2</w:t>
            </w:r>
            <w:r w:rsidR="00655276" w:rsidRPr="003872BA">
              <w:rPr>
                <w:rFonts w:ascii="Arial" w:hAnsi="Arial" w:cs="Arial"/>
                <w:sz w:val="24"/>
                <w:szCs w:val="24"/>
              </w:rPr>
              <w:t>г.11м.</w:t>
            </w:r>
          </w:p>
        </w:tc>
      </w:tr>
      <w:tr w:rsidR="00655276" w:rsidRPr="00C94E18" w:rsidTr="007D5422">
        <w:tc>
          <w:tcPr>
            <w:tcW w:w="675" w:type="dxa"/>
          </w:tcPr>
          <w:p w:rsidR="00655276" w:rsidRPr="006D611B" w:rsidRDefault="000D09FA" w:rsidP="00655276">
            <w:pPr>
              <w:spacing w:after="0" w:line="240" w:lineRule="auto"/>
              <w:rPr>
                <w:rFonts w:ascii="Arial" w:hAnsi="Arial" w:cs="Arial"/>
                <w:sz w:val="24"/>
                <w:szCs w:val="24"/>
              </w:rPr>
            </w:pPr>
            <w:r>
              <w:rPr>
                <w:rFonts w:ascii="Arial" w:hAnsi="Arial" w:cs="Arial"/>
                <w:sz w:val="24"/>
                <w:szCs w:val="24"/>
              </w:rPr>
              <w:t>19</w:t>
            </w:r>
            <w:r w:rsidR="00655276" w:rsidRPr="006D611B">
              <w:rPr>
                <w:rFonts w:ascii="Arial" w:hAnsi="Arial" w:cs="Arial"/>
                <w:sz w:val="24"/>
                <w:szCs w:val="24"/>
              </w:rPr>
              <w:t>.</w:t>
            </w:r>
          </w:p>
        </w:tc>
        <w:tc>
          <w:tcPr>
            <w:tcW w:w="2764" w:type="dxa"/>
          </w:tcPr>
          <w:p w:rsidR="00655276" w:rsidRPr="006D611B" w:rsidRDefault="00655276" w:rsidP="00655276">
            <w:pPr>
              <w:spacing w:after="0" w:line="240" w:lineRule="auto"/>
              <w:rPr>
                <w:rFonts w:ascii="Arial" w:hAnsi="Arial" w:cs="Arial"/>
                <w:sz w:val="24"/>
                <w:szCs w:val="24"/>
              </w:rPr>
            </w:pPr>
            <w:r w:rsidRPr="006D611B">
              <w:rPr>
                <w:rFonts w:ascii="Arial" w:hAnsi="Arial" w:cs="Arial"/>
                <w:sz w:val="24"/>
                <w:szCs w:val="24"/>
              </w:rPr>
              <w:t>Наташа Каменарова</w:t>
            </w:r>
          </w:p>
        </w:tc>
        <w:tc>
          <w:tcPr>
            <w:tcW w:w="1717" w:type="dxa"/>
          </w:tcPr>
          <w:p w:rsidR="00655276" w:rsidRPr="006D611B" w:rsidRDefault="00655276" w:rsidP="00655276">
            <w:pPr>
              <w:spacing w:after="0" w:line="240" w:lineRule="auto"/>
              <w:rPr>
                <w:rFonts w:ascii="Arial" w:hAnsi="Arial" w:cs="Arial"/>
                <w:sz w:val="24"/>
                <w:szCs w:val="24"/>
              </w:rPr>
            </w:pPr>
            <w:r w:rsidRPr="006D611B">
              <w:rPr>
                <w:rFonts w:ascii="Arial" w:hAnsi="Arial" w:cs="Arial"/>
                <w:sz w:val="24"/>
                <w:szCs w:val="24"/>
              </w:rPr>
              <w:t>1975г.</w:t>
            </w:r>
          </w:p>
        </w:tc>
        <w:tc>
          <w:tcPr>
            <w:tcW w:w="1714" w:type="dxa"/>
          </w:tcPr>
          <w:p w:rsidR="00655276" w:rsidRPr="006D611B" w:rsidRDefault="00655276" w:rsidP="00655276">
            <w:pPr>
              <w:spacing w:after="0" w:line="240" w:lineRule="auto"/>
              <w:rPr>
                <w:rFonts w:ascii="Arial" w:hAnsi="Arial" w:cs="Arial"/>
                <w:sz w:val="24"/>
                <w:szCs w:val="24"/>
              </w:rPr>
            </w:pPr>
            <w:r w:rsidRPr="006D611B">
              <w:rPr>
                <w:rFonts w:ascii="Arial" w:hAnsi="Arial" w:cs="Arial"/>
                <w:sz w:val="24"/>
                <w:szCs w:val="24"/>
              </w:rPr>
              <w:t>Нас.во одд.настава</w:t>
            </w:r>
          </w:p>
          <w:p w:rsidR="00655276" w:rsidRPr="006D611B" w:rsidRDefault="00655276" w:rsidP="00655276">
            <w:pPr>
              <w:spacing w:after="0" w:line="240" w:lineRule="auto"/>
              <w:rPr>
                <w:rFonts w:ascii="Arial" w:hAnsi="Arial" w:cs="Arial"/>
                <w:sz w:val="24"/>
                <w:szCs w:val="24"/>
              </w:rPr>
            </w:pPr>
          </w:p>
        </w:tc>
        <w:tc>
          <w:tcPr>
            <w:tcW w:w="1741" w:type="dxa"/>
          </w:tcPr>
          <w:p w:rsidR="00655276" w:rsidRPr="006D611B" w:rsidRDefault="00655276" w:rsidP="00655276">
            <w:pPr>
              <w:spacing w:after="0" w:line="240" w:lineRule="auto"/>
              <w:rPr>
                <w:rFonts w:ascii="Arial" w:hAnsi="Arial" w:cs="Arial"/>
                <w:sz w:val="24"/>
                <w:szCs w:val="24"/>
              </w:rPr>
            </w:pPr>
            <w:r w:rsidRPr="006D611B">
              <w:rPr>
                <w:rFonts w:ascii="Arial" w:hAnsi="Arial" w:cs="Arial"/>
                <w:sz w:val="24"/>
                <w:szCs w:val="24"/>
              </w:rPr>
              <w:t>ВС</w:t>
            </w:r>
          </w:p>
        </w:tc>
        <w:tc>
          <w:tcPr>
            <w:tcW w:w="1845" w:type="dxa"/>
          </w:tcPr>
          <w:p w:rsidR="00655276" w:rsidRPr="006D611B" w:rsidRDefault="00655276" w:rsidP="00655276">
            <w:pPr>
              <w:spacing w:after="0" w:line="240" w:lineRule="auto"/>
              <w:rPr>
                <w:rFonts w:ascii="Arial" w:hAnsi="Arial" w:cs="Arial"/>
                <w:sz w:val="24"/>
                <w:szCs w:val="24"/>
              </w:rPr>
            </w:pPr>
            <w:r w:rsidRPr="006D611B">
              <w:rPr>
                <w:rFonts w:ascii="Arial" w:hAnsi="Arial" w:cs="Arial"/>
                <w:sz w:val="24"/>
                <w:szCs w:val="24"/>
              </w:rPr>
              <w:t>нас.во одд.настава</w:t>
            </w:r>
          </w:p>
        </w:tc>
        <w:tc>
          <w:tcPr>
            <w:tcW w:w="2000" w:type="dxa"/>
          </w:tcPr>
          <w:p w:rsidR="00655276" w:rsidRPr="006D611B" w:rsidRDefault="008F3F09" w:rsidP="00655276">
            <w:pPr>
              <w:spacing w:after="0" w:line="240" w:lineRule="auto"/>
              <w:jc w:val="center"/>
              <w:rPr>
                <w:rFonts w:ascii="Arial" w:hAnsi="Arial" w:cs="Arial"/>
                <w:sz w:val="24"/>
                <w:szCs w:val="24"/>
                <w:lang w:val="en-US"/>
              </w:rPr>
            </w:pPr>
            <w:r w:rsidRPr="006D611B">
              <w:rPr>
                <w:rFonts w:ascii="Arial" w:hAnsi="Arial" w:cs="Arial"/>
                <w:sz w:val="24"/>
                <w:szCs w:val="24"/>
                <w:lang w:val="en-US"/>
              </w:rPr>
              <w:t>/</w:t>
            </w:r>
          </w:p>
        </w:tc>
        <w:tc>
          <w:tcPr>
            <w:tcW w:w="1718" w:type="dxa"/>
          </w:tcPr>
          <w:p w:rsidR="00655276" w:rsidRPr="006D611B" w:rsidRDefault="00150EA0" w:rsidP="00655276">
            <w:pPr>
              <w:spacing w:after="0" w:line="240" w:lineRule="auto"/>
              <w:rPr>
                <w:rFonts w:ascii="Arial" w:hAnsi="Arial" w:cs="Arial"/>
                <w:sz w:val="24"/>
                <w:szCs w:val="24"/>
              </w:rPr>
            </w:pPr>
            <w:r w:rsidRPr="006D611B">
              <w:rPr>
                <w:rFonts w:ascii="Arial" w:hAnsi="Arial" w:cs="Arial"/>
                <w:sz w:val="24"/>
                <w:szCs w:val="24"/>
              </w:rPr>
              <w:t>2</w:t>
            </w:r>
            <w:r w:rsidR="006D611B" w:rsidRPr="006D611B">
              <w:rPr>
                <w:rFonts w:ascii="Arial" w:hAnsi="Arial" w:cs="Arial"/>
                <w:sz w:val="24"/>
                <w:szCs w:val="24"/>
              </w:rPr>
              <w:t>8</w:t>
            </w:r>
            <w:r w:rsidR="00655276" w:rsidRPr="006D611B">
              <w:rPr>
                <w:rFonts w:ascii="Arial" w:hAnsi="Arial" w:cs="Arial"/>
                <w:sz w:val="24"/>
                <w:szCs w:val="24"/>
              </w:rPr>
              <w:t>г.5м.</w:t>
            </w:r>
          </w:p>
        </w:tc>
      </w:tr>
      <w:tr w:rsidR="00655276" w:rsidRPr="00C94E18" w:rsidTr="007D5422">
        <w:tc>
          <w:tcPr>
            <w:tcW w:w="675" w:type="dxa"/>
          </w:tcPr>
          <w:p w:rsidR="00655276" w:rsidRPr="00C84115" w:rsidRDefault="005009FB" w:rsidP="00655276">
            <w:pPr>
              <w:spacing w:after="0" w:line="240" w:lineRule="auto"/>
              <w:rPr>
                <w:rFonts w:ascii="Arial" w:hAnsi="Arial" w:cs="Arial"/>
                <w:sz w:val="24"/>
                <w:szCs w:val="24"/>
              </w:rPr>
            </w:pPr>
            <w:r w:rsidRPr="00C84115">
              <w:rPr>
                <w:rFonts w:ascii="Arial" w:hAnsi="Arial" w:cs="Arial"/>
                <w:sz w:val="24"/>
                <w:szCs w:val="24"/>
              </w:rPr>
              <w:t>2</w:t>
            </w:r>
            <w:r w:rsidR="000D09FA">
              <w:rPr>
                <w:rFonts w:ascii="Arial" w:hAnsi="Arial" w:cs="Arial"/>
                <w:sz w:val="24"/>
                <w:szCs w:val="24"/>
              </w:rPr>
              <w:t>0</w:t>
            </w:r>
            <w:r w:rsidR="00655276" w:rsidRPr="00C84115">
              <w:rPr>
                <w:rFonts w:ascii="Arial" w:hAnsi="Arial" w:cs="Arial"/>
                <w:sz w:val="24"/>
                <w:szCs w:val="24"/>
              </w:rPr>
              <w:t>.</w:t>
            </w:r>
          </w:p>
        </w:tc>
        <w:tc>
          <w:tcPr>
            <w:tcW w:w="2764" w:type="dxa"/>
          </w:tcPr>
          <w:p w:rsidR="00655276" w:rsidRPr="00C84115" w:rsidRDefault="00655276" w:rsidP="00655276">
            <w:pPr>
              <w:spacing w:after="0" w:line="240" w:lineRule="auto"/>
              <w:rPr>
                <w:rFonts w:ascii="Arial" w:hAnsi="Arial" w:cs="Arial"/>
                <w:sz w:val="24"/>
                <w:szCs w:val="24"/>
              </w:rPr>
            </w:pPr>
            <w:r w:rsidRPr="00C84115">
              <w:rPr>
                <w:rFonts w:ascii="Arial" w:hAnsi="Arial" w:cs="Arial"/>
                <w:sz w:val="24"/>
                <w:szCs w:val="24"/>
              </w:rPr>
              <w:t>Даниела Алексова</w:t>
            </w:r>
          </w:p>
        </w:tc>
        <w:tc>
          <w:tcPr>
            <w:tcW w:w="1717" w:type="dxa"/>
          </w:tcPr>
          <w:p w:rsidR="00655276" w:rsidRPr="00C84115" w:rsidRDefault="00655276" w:rsidP="00655276">
            <w:pPr>
              <w:spacing w:after="0" w:line="240" w:lineRule="auto"/>
              <w:rPr>
                <w:rFonts w:ascii="Arial" w:hAnsi="Arial" w:cs="Arial"/>
                <w:sz w:val="24"/>
                <w:szCs w:val="24"/>
              </w:rPr>
            </w:pPr>
            <w:r w:rsidRPr="00C84115">
              <w:rPr>
                <w:rFonts w:ascii="Arial" w:hAnsi="Arial" w:cs="Arial"/>
                <w:sz w:val="24"/>
                <w:szCs w:val="24"/>
              </w:rPr>
              <w:t>1985г.</w:t>
            </w:r>
          </w:p>
        </w:tc>
        <w:tc>
          <w:tcPr>
            <w:tcW w:w="1714" w:type="dxa"/>
          </w:tcPr>
          <w:p w:rsidR="00655276" w:rsidRPr="00C84115" w:rsidRDefault="00655276" w:rsidP="00655276">
            <w:pPr>
              <w:spacing w:after="0" w:line="240" w:lineRule="auto"/>
              <w:rPr>
                <w:rFonts w:ascii="Arial" w:hAnsi="Arial" w:cs="Arial"/>
                <w:sz w:val="24"/>
                <w:szCs w:val="24"/>
              </w:rPr>
            </w:pPr>
            <w:r w:rsidRPr="00C84115">
              <w:rPr>
                <w:rFonts w:ascii="Arial" w:hAnsi="Arial" w:cs="Arial"/>
                <w:sz w:val="24"/>
                <w:szCs w:val="24"/>
              </w:rPr>
              <w:t>Проф.по одд.настава</w:t>
            </w:r>
          </w:p>
        </w:tc>
        <w:tc>
          <w:tcPr>
            <w:tcW w:w="1741" w:type="dxa"/>
          </w:tcPr>
          <w:p w:rsidR="00655276" w:rsidRPr="00C84115" w:rsidRDefault="00655276" w:rsidP="00655276">
            <w:pPr>
              <w:spacing w:after="0" w:line="240" w:lineRule="auto"/>
              <w:rPr>
                <w:rFonts w:ascii="Arial" w:hAnsi="Arial" w:cs="Arial"/>
                <w:sz w:val="24"/>
                <w:szCs w:val="24"/>
              </w:rPr>
            </w:pPr>
            <w:r w:rsidRPr="00C84115">
              <w:rPr>
                <w:rFonts w:ascii="Arial" w:hAnsi="Arial" w:cs="Arial"/>
                <w:sz w:val="24"/>
                <w:szCs w:val="24"/>
              </w:rPr>
              <w:t>ВСС</w:t>
            </w:r>
          </w:p>
        </w:tc>
        <w:tc>
          <w:tcPr>
            <w:tcW w:w="1845" w:type="dxa"/>
          </w:tcPr>
          <w:p w:rsidR="00655276" w:rsidRPr="00C84115" w:rsidRDefault="00655276" w:rsidP="00655276">
            <w:pPr>
              <w:spacing w:after="0" w:line="240" w:lineRule="auto"/>
              <w:rPr>
                <w:rFonts w:ascii="Arial" w:hAnsi="Arial" w:cs="Arial"/>
                <w:sz w:val="24"/>
                <w:szCs w:val="24"/>
              </w:rPr>
            </w:pPr>
            <w:r w:rsidRPr="00C84115">
              <w:rPr>
                <w:rFonts w:ascii="Arial" w:hAnsi="Arial" w:cs="Arial"/>
                <w:sz w:val="24"/>
                <w:szCs w:val="24"/>
              </w:rPr>
              <w:t>нас.во одд.настава</w:t>
            </w:r>
          </w:p>
        </w:tc>
        <w:tc>
          <w:tcPr>
            <w:tcW w:w="2000" w:type="dxa"/>
          </w:tcPr>
          <w:p w:rsidR="00655276" w:rsidRPr="00C84115" w:rsidRDefault="008F3F09" w:rsidP="00655276">
            <w:pPr>
              <w:spacing w:after="0" w:line="240" w:lineRule="auto"/>
              <w:jc w:val="center"/>
              <w:rPr>
                <w:rFonts w:ascii="Arial" w:hAnsi="Arial" w:cs="Arial"/>
                <w:sz w:val="24"/>
                <w:szCs w:val="24"/>
                <w:lang w:val="en-US"/>
              </w:rPr>
            </w:pPr>
            <w:r w:rsidRPr="00C84115">
              <w:rPr>
                <w:rFonts w:ascii="Arial" w:hAnsi="Arial" w:cs="Arial"/>
                <w:sz w:val="24"/>
                <w:szCs w:val="24"/>
                <w:lang w:val="en-US"/>
              </w:rPr>
              <w:t>/</w:t>
            </w:r>
          </w:p>
        </w:tc>
        <w:tc>
          <w:tcPr>
            <w:tcW w:w="1718" w:type="dxa"/>
          </w:tcPr>
          <w:p w:rsidR="00655276" w:rsidRPr="00C84115" w:rsidRDefault="005009FB" w:rsidP="00655276">
            <w:pPr>
              <w:spacing w:after="0" w:line="240" w:lineRule="auto"/>
              <w:rPr>
                <w:rFonts w:ascii="Arial" w:hAnsi="Arial" w:cs="Arial"/>
                <w:sz w:val="24"/>
                <w:szCs w:val="24"/>
              </w:rPr>
            </w:pPr>
            <w:r w:rsidRPr="00C84115">
              <w:rPr>
                <w:rFonts w:ascii="Arial" w:hAnsi="Arial" w:cs="Arial"/>
                <w:sz w:val="24"/>
                <w:szCs w:val="24"/>
              </w:rPr>
              <w:t>1</w:t>
            </w:r>
            <w:r w:rsidR="00C84115" w:rsidRPr="00C84115">
              <w:rPr>
                <w:rFonts w:ascii="Arial" w:hAnsi="Arial" w:cs="Arial"/>
                <w:sz w:val="24"/>
                <w:szCs w:val="24"/>
              </w:rPr>
              <w:t>3</w:t>
            </w:r>
            <w:r w:rsidR="00655276" w:rsidRPr="00C84115">
              <w:rPr>
                <w:rFonts w:ascii="Arial" w:hAnsi="Arial" w:cs="Arial"/>
                <w:sz w:val="24"/>
                <w:szCs w:val="24"/>
              </w:rPr>
              <w:t>г.8м.</w:t>
            </w:r>
          </w:p>
        </w:tc>
      </w:tr>
      <w:tr w:rsidR="00655276" w:rsidRPr="00C94E18" w:rsidTr="007D5422">
        <w:tc>
          <w:tcPr>
            <w:tcW w:w="675" w:type="dxa"/>
          </w:tcPr>
          <w:p w:rsidR="00655276" w:rsidRPr="004F7AD4" w:rsidRDefault="00FD35E3" w:rsidP="00655276">
            <w:pPr>
              <w:spacing w:after="0" w:line="240" w:lineRule="auto"/>
              <w:rPr>
                <w:rFonts w:ascii="Arial" w:hAnsi="Arial" w:cs="Arial"/>
                <w:sz w:val="24"/>
                <w:szCs w:val="24"/>
              </w:rPr>
            </w:pPr>
            <w:r w:rsidRPr="004F7AD4">
              <w:rPr>
                <w:rFonts w:ascii="Arial" w:hAnsi="Arial" w:cs="Arial"/>
                <w:sz w:val="24"/>
                <w:szCs w:val="24"/>
              </w:rPr>
              <w:t>2</w:t>
            </w:r>
            <w:r w:rsidR="000D09FA">
              <w:rPr>
                <w:rFonts w:ascii="Arial" w:hAnsi="Arial" w:cs="Arial"/>
                <w:sz w:val="24"/>
                <w:szCs w:val="24"/>
              </w:rPr>
              <w:t>1</w:t>
            </w:r>
            <w:r w:rsidR="00655276" w:rsidRPr="004F7AD4">
              <w:rPr>
                <w:rFonts w:ascii="Arial" w:hAnsi="Arial" w:cs="Arial"/>
                <w:sz w:val="24"/>
                <w:szCs w:val="24"/>
              </w:rPr>
              <w:t>.</w:t>
            </w:r>
          </w:p>
        </w:tc>
        <w:tc>
          <w:tcPr>
            <w:tcW w:w="2764" w:type="dxa"/>
          </w:tcPr>
          <w:p w:rsidR="00655276" w:rsidRPr="004F7AD4" w:rsidRDefault="00522652" w:rsidP="00655276">
            <w:pPr>
              <w:spacing w:after="0" w:line="240" w:lineRule="auto"/>
              <w:rPr>
                <w:rFonts w:ascii="Arial" w:hAnsi="Arial" w:cs="Arial"/>
                <w:sz w:val="24"/>
                <w:szCs w:val="24"/>
              </w:rPr>
            </w:pPr>
            <w:r w:rsidRPr="004F7AD4">
              <w:rPr>
                <w:rFonts w:ascii="Arial" w:hAnsi="Arial" w:cs="Arial"/>
                <w:sz w:val="24"/>
                <w:szCs w:val="24"/>
              </w:rPr>
              <w:t xml:space="preserve">М-р </w:t>
            </w:r>
            <w:r w:rsidR="006665EE">
              <w:rPr>
                <w:rFonts w:ascii="Arial" w:hAnsi="Arial" w:cs="Arial"/>
                <w:sz w:val="24"/>
                <w:szCs w:val="24"/>
              </w:rPr>
              <w:t>Силвана Ј</w:t>
            </w:r>
            <w:r w:rsidR="00655276" w:rsidRPr="004F7AD4">
              <w:rPr>
                <w:rFonts w:ascii="Arial" w:hAnsi="Arial" w:cs="Arial"/>
                <w:sz w:val="24"/>
                <w:szCs w:val="24"/>
              </w:rPr>
              <w:t xml:space="preserve"> Бинова </w:t>
            </w:r>
          </w:p>
        </w:tc>
        <w:tc>
          <w:tcPr>
            <w:tcW w:w="1717" w:type="dxa"/>
          </w:tcPr>
          <w:p w:rsidR="00655276" w:rsidRPr="004F7AD4" w:rsidRDefault="00655276" w:rsidP="00655276">
            <w:pPr>
              <w:spacing w:after="0" w:line="240" w:lineRule="auto"/>
              <w:rPr>
                <w:rFonts w:ascii="Arial" w:hAnsi="Arial" w:cs="Arial"/>
                <w:sz w:val="24"/>
                <w:szCs w:val="24"/>
              </w:rPr>
            </w:pPr>
            <w:r w:rsidRPr="004F7AD4">
              <w:rPr>
                <w:rFonts w:ascii="Arial" w:hAnsi="Arial" w:cs="Arial"/>
                <w:sz w:val="24"/>
                <w:szCs w:val="24"/>
              </w:rPr>
              <w:t>1980г.</w:t>
            </w:r>
            <w:r w:rsidRPr="004F7AD4">
              <w:rPr>
                <w:rFonts w:ascii="Arial" w:hAnsi="Arial" w:cs="Arial"/>
                <w:sz w:val="24"/>
                <w:szCs w:val="24"/>
              </w:rPr>
              <w:br/>
            </w:r>
          </w:p>
        </w:tc>
        <w:tc>
          <w:tcPr>
            <w:tcW w:w="1714" w:type="dxa"/>
          </w:tcPr>
          <w:p w:rsidR="00655276" w:rsidRPr="004F7AD4" w:rsidRDefault="00655276" w:rsidP="00655276">
            <w:pPr>
              <w:spacing w:after="0" w:line="240" w:lineRule="auto"/>
              <w:rPr>
                <w:rFonts w:ascii="Arial" w:hAnsi="Arial" w:cs="Arial"/>
                <w:sz w:val="24"/>
                <w:szCs w:val="24"/>
              </w:rPr>
            </w:pPr>
            <w:r w:rsidRPr="004F7AD4">
              <w:rPr>
                <w:rFonts w:ascii="Arial" w:hAnsi="Arial" w:cs="Arial"/>
                <w:sz w:val="24"/>
                <w:szCs w:val="24"/>
              </w:rPr>
              <w:t>Проф.по математика</w:t>
            </w:r>
          </w:p>
        </w:tc>
        <w:tc>
          <w:tcPr>
            <w:tcW w:w="1741" w:type="dxa"/>
          </w:tcPr>
          <w:p w:rsidR="00655276" w:rsidRPr="004F7AD4" w:rsidRDefault="00655276" w:rsidP="00655276">
            <w:pPr>
              <w:spacing w:after="0" w:line="240" w:lineRule="auto"/>
              <w:rPr>
                <w:rFonts w:ascii="Arial" w:hAnsi="Arial" w:cs="Arial"/>
                <w:sz w:val="24"/>
                <w:szCs w:val="24"/>
              </w:rPr>
            </w:pPr>
            <w:r w:rsidRPr="004F7AD4">
              <w:rPr>
                <w:rFonts w:ascii="Arial" w:hAnsi="Arial" w:cs="Arial"/>
                <w:sz w:val="24"/>
                <w:szCs w:val="24"/>
              </w:rPr>
              <w:t>М-р</w:t>
            </w:r>
          </w:p>
        </w:tc>
        <w:tc>
          <w:tcPr>
            <w:tcW w:w="1845" w:type="dxa"/>
          </w:tcPr>
          <w:p w:rsidR="00655276" w:rsidRPr="004F7AD4" w:rsidRDefault="00655276" w:rsidP="00655276">
            <w:pPr>
              <w:spacing w:after="0" w:line="240" w:lineRule="auto"/>
              <w:rPr>
                <w:rFonts w:ascii="Arial" w:hAnsi="Arial" w:cs="Arial"/>
                <w:sz w:val="24"/>
                <w:szCs w:val="24"/>
              </w:rPr>
            </w:pPr>
            <w:r w:rsidRPr="004F7AD4">
              <w:rPr>
                <w:rFonts w:ascii="Arial" w:hAnsi="Arial" w:cs="Arial"/>
                <w:sz w:val="24"/>
                <w:szCs w:val="24"/>
              </w:rPr>
              <w:t>нас.по математика</w:t>
            </w:r>
          </w:p>
        </w:tc>
        <w:tc>
          <w:tcPr>
            <w:tcW w:w="2000" w:type="dxa"/>
          </w:tcPr>
          <w:p w:rsidR="00655276" w:rsidRPr="004F7AD4" w:rsidRDefault="004F5636" w:rsidP="00655276">
            <w:pPr>
              <w:spacing w:after="0" w:line="240" w:lineRule="auto"/>
              <w:jc w:val="center"/>
              <w:rPr>
                <w:rFonts w:ascii="Arial" w:hAnsi="Arial" w:cs="Arial"/>
                <w:sz w:val="24"/>
                <w:szCs w:val="24"/>
              </w:rPr>
            </w:pPr>
            <w:r>
              <w:rPr>
                <w:rFonts w:ascii="Arial" w:hAnsi="Arial" w:cs="Arial"/>
                <w:sz w:val="24"/>
                <w:szCs w:val="24"/>
              </w:rPr>
              <w:t>Наставник-Советник</w:t>
            </w:r>
          </w:p>
        </w:tc>
        <w:tc>
          <w:tcPr>
            <w:tcW w:w="1718" w:type="dxa"/>
          </w:tcPr>
          <w:p w:rsidR="00655276" w:rsidRPr="004F7AD4" w:rsidRDefault="004F7AD4" w:rsidP="00655276">
            <w:pPr>
              <w:spacing w:after="0" w:line="240" w:lineRule="auto"/>
              <w:rPr>
                <w:rFonts w:ascii="Arial" w:hAnsi="Arial" w:cs="Arial"/>
                <w:sz w:val="24"/>
                <w:szCs w:val="24"/>
              </w:rPr>
            </w:pPr>
            <w:r w:rsidRPr="004F7AD4">
              <w:rPr>
                <w:rFonts w:ascii="Arial" w:hAnsi="Arial" w:cs="Arial"/>
                <w:sz w:val="24"/>
                <w:szCs w:val="24"/>
              </w:rPr>
              <w:t>20</w:t>
            </w:r>
            <w:r w:rsidR="00655276" w:rsidRPr="004F7AD4">
              <w:rPr>
                <w:rFonts w:ascii="Arial" w:hAnsi="Arial" w:cs="Arial"/>
                <w:sz w:val="24"/>
                <w:szCs w:val="24"/>
              </w:rPr>
              <w:t>г.10м.</w:t>
            </w:r>
          </w:p>
          <w:p w:rsidR="00655276" w:rsidRPr="004F7AD4" w:rsidRDefault="00655276" w:rsidP="00655276">
            <w:pPr>
              <w:spacing w:after="0" w:line="240" w:lineRule="auto"/>
              <w:rPr>
                <w:rFonts w:ascii="Arial" w:hAnsi="Arial" w:cs="Arial"/>
                <w:sz w:val="24"/>
                <w:szCs w:val="24"/>
              </w:rPr>
            </w:pPr>
          </w:p>
        </w:tc>
      </w:tr>
      <w:tr w:rsidR="00655276" w:rsidRPr="00C94E18" w:rsidTr="007D5422">
        <w:tc>
          <w:tcPr>
            <w:tcW w:w="675" w:type="dxa"/>
          </w:tcPr>
          <w:p w:rsidR="00655276" w:rsidRPr="00AB0186" w:rsidRDefault="009E565D" w:rsidP="00655276">
            <w:pPr>
              <w:spacing w:after="0" w:line="240" w:lineRule="auto"/>
              <w:rPr>
                <w:rFonts w:ascii="Arial" w:hAnsi="Arial" w:cs="Arial"/>
                <w:sz w:val="24"/>
                <w:szCs w:val="24"/>
              </w:rPr>
            </w:pPr>
            <w:r w:rsidRPr="00AB0186">
              <w:rPr>
                <w:rFonts w:ascii="Arial" w:hAnsi="Arial" w:cs="Arial"/>
                <w:sz w:val="24"/>
                <w:szCs w:val="24"/>
              </w:rPr>
              <w:t>2</w:t>
            </w:r>
            <w:r w:rsidR="000D09FA">
              <w:rPr>
                <w:rFonts w:ascii="Arial" w:hAnsi="Arial" w:cs="Arial"/>
                <w:sz w:val="24"/>
                <w:szCs w:val="24"/>
              </w:rPr>
              <w:t>2</w:t>
            </w:r>
            <w:r w:rsidR="00655276" w:rsidRPr="00AB0186">
              <w:rPr>
                <w:rFonts w:ascii="Arial" w:hAnsi="Arial" w:cs="Arial"/>
                <w:sz w:val="24"/>
                <w:szCs w:val="24"/>
              </w:rPr>
              <w:t>.</w:t>
            </w:r>
          </w:p>
        </w:tc>
        <w:tc>
          <w:tcPr>
            <w:tcW w:w="2764" w:type="dxa"/>
          </w:tcPr>
          <w:p w:rsidR="00655276" w:rsidRPr="00AB0186" w:rsidRDefault="00655276" w:rsidP="00655276">
            <w:pPr>
              <w:spacing w:after="0" w:line="240" w:lineRule="auto"/>
              <w:rPr>
                <w:rFonts w:ascii="Arial" w:hAnsi="Arial" w:cs="Arial"/>
                <w:sz w:val="24"/>
                <w:szCs w:val="24"/>
              </w:rPr>
            </w:pPr>
            <w:r w:rsidRPr="00AB0186">
              <w:rPr>
                <w:rFonts w:ascii="Arial" w:hAnsi="Arial" w:cs="Arial"/>
                <w:sz w:val="24"/>
                <w:szCs w:val="24"/>
              </w:rPr>
              <w:t>Севѓели Ибраим</w:t>
            </w:r>
          </w:p>
        </w:tc>
        <w:tc>
          <w:tcPr>
            <w:tcW w:w="1717" w:type="dxa"/>
          </w:tcPr>
          <w:p w:rsidR="00655276" w:rsidRPr="00AB0186" w:rsidRDefault="00655276" w:rsidP="00655276">
            <w:pPr>
              <w:spacing w:after="0" w:line="240" w:lineRule="auto"/>
              <w:rPr>
                <w:rFonts w:ascii="Arial" w:hAnsi="Arial" w:cs="Arial"/>
                <w:sz w:val="24"/>
                <w:szCs w:val="24"/>
              </w:rPr>
            </w:pPr>
            <w:r w:rsidRPr="00AB0186">
              <w:rPr>
                <w:rFonts w:ascii="Arial" w:hAnsi="Arial" w:cs="Arial"/>
                <w:sz w:val="24"/>
                <w:szCs w:val="24"/>
              </w:rPr>
              <w:t>1985г.</w:t>
            </w:r>
          </w:p>
        </w:tc>
        <w:tc>
          <w:tcPr>
            <w:tcW w:w="1714" w:type="dxa"/>
          </w:tcPr>
          <w:p w:rsidR="00655276" w:rsidRPr="00AB0186" w:rsidRDefault="00655276" w:rsidP="00655276">
            <w:pPr>
              <w:spacing w:after="0" w:line="240" w:lineRule="auto"/>
              <w:rPr>
                <w:rFonts w:ascii="Arial" w:hAnsi="Arial" w:cs="Arial"/>
                <w:sz w:val="24"/>
                <w:szCs w:val="24"/>
              </w:rPr>
            </w:pPr>
            <w:r w:rsidRPr="00AB0186">
              <w:rPr>
                <w:rFonts w:ascii="Arial" w:hAnsi="Arial" w:cs="Arial"/>
                <w:sz w:val="24"/>
                <w:szCs w:val="24"/>
              </w:rPr>
              <w:t>Текстилен техничар</w:t>
            </w:r>
          </w:p>
        </w:tc>
        <w:tc>
          <w:tcPr>
            <w:tcW w:w="1741" w:type="dxa"/>
          </w:tcPr>
          <w:p w:rsidR="00655276" w:rsidRPr="00AB0186" w:rsidRDefault="00655276" w:rsidP="00655276">
            <w:pPr>
              <w:spacing w:after="0" w:line="240" w:lineRule="auto"/>
              <w:rPr>
                <w:rFonts w:ascii="Arial" w:hAnsi="Arial" w:cs="Arial"/>
                <w:sz w:val="24"/>
                <w:szCs w:val="24"/>
              </w:rPr>
            </w:pPr>
            <w:r w:rsidRPr="00AB0186">
              <w:rPr>
                <w:rFonts w:ascii="Arial" w:hAnsi="Arial" w:cs="Arial"/>
                <w:sz w:val="24"/>
                <w:szCs w:val="24"/>
              </w:rPr>
              <w:t>ССС</w:t>
            </w:r>
          </w:p>
        </w:tc>
        <w:tc>
          <w:tcPr>
            <w:tcW w:w="1845" w:type="dxa"/>
          </w:tcPr>
          <w:p w:rsidR="00655276" w:rsidRPr="00AB0186" w:rsidRDefault="00655276" w:rsidP="00655276">
            <w:pPr>
              <w:spacing w:after="0" w:line="240" w:lineRule="auto"/>
              <w:rPr>
                <w:rFonts w:ascii="Arial" w:hAnsi="Arial" w:cs="Arial"/>
                <w:sz w:val="24"/>
                <w:szCs w:val="24"/>
              </w:rPr>
            </w:pPr>
            <w:r w:rsidRPr="00AB0186">
              <w:rPr>
                <w:rFonts w:ascii="Arial" w:hAnsi="Arial" w:cs="Arial"/>
                <w:sz w:val="24"/>
                <w:szCs w:val="24"/>
              </w:rPr>
              <w:t>нас.во одд.настава</w:t>
            </w:r>
          </w:p>
        </w:tc>
        <w:tc>
          <w:tcPr>
            <w:tcW w:w="2000" w:type="dxa"/>
          </w:tcPr>
          <w:p w:rsidR="00655276" w:rsidRPr="00AB0186" w:rsidRDefault="008F3F09" w:rsidP="00655276">
            <w:pPr>
              <w:spacing w:after="0" w:line="240" w:lineRule="auto"/>
              <w:jc w:val="center"/>
              <w:rPr>
                <w:rFonts w:ascii="Arial" w:hAnsi="Arial" w:cs="Arial"/>
                <w:sz w:val="24"/>
                <w:szCs w:val="24"/>
                <w:lang w:val="en-US"/>
              </w:rPr>
            </w:pPr>
            <w:r w:rsidRPr="00AB0186">
              <w:rPr>
                <w:rFonts w:ascii="Arial" w:hAnsi="Arial" w:cs="Arial"/>
                <w:sz w:val="24"/>
                <w:szCs w:val="24"/>
                <w:lang w:val="en-US"/>
              </w:rPr>
              <w:t>/</w:t>
            </w:r>
          </w:p>
        </w:tc>
        <w:tc>
          <w:tcPr>
            <w:tcW w:w="1718" w:type="dxa"/>
          </w:tcPr>
          <w:p w:rsidR="00655276" w:rsidRPr="00AB0186" w:rsidRDefault="00004E50" w:rsidP="00655276">
            <w:pPr>
              <w:spacing w:after="0" w:line="240" w:lineRule="auto"/>
              <w:rPr>
                <w:rFonts w:ascii="Arial" w:hAnsi="Arial" w:cs="Arial"/>
                <w:sz w:val="24"/>
                <w:szCs w:val="24"/>
              </w:rPr>
            </w:pPr>
            <w:r w:rsidRPr="00AB0186">
              <w:rPr>
                <w:rFonts w:ascii="Arial" w:hAnsi="Arial" w:cs="Arial"/>
                <w:sz w:val="24"/>
                <w:szCs w:val="24"/>
              </w:rPr>
              <w:t>1</w:t>
            </w:r>
            <w:r w:rsidR="00AB0186" w:rsidRPr="00AB0186">
              <w:rPr>
                <w:rFonts w:ascii="Arial" w:hAnsi="Arial" w:cs="Arial"/>
                <w:sz w:val="24"/>
                <w:szCs w:val="24"/>
              </w:rPr>
              <w:t>8</w:t>
            </w:r>
            <w:r w:rsidRPr="00AB0186">
              <w:rPr>
                <w:rFonts w:ascii="Arial" w:hAnsi="Arial" w:cs="Arial"/>
                <w:sz w:val="24"/>
                <w:szCs w:val="24"/>
              </w:rPr>
              <w:t>г.</w:t>
            </w:r>
            <w:r w:rsidRPr="00AB0186">
              <w:rPr>
                <w:rFonts w:ascii="Arial" w:hAnsi="Arial" w:cs="Arial"/>
                <w:sz w:val="24"/>
                <w:szCs w:val="24"/>
                <w:lang w:val="en-US"/>
              </w:rPr>
              <w:t>1</w:t>
            </w:r>
            <w:r w:rsidR="00655276" w:rsidRPr="00AB0186">
              <w:rPr>
                <w:rFonts w:ascii="Arial" w:hAnsi="Arial" w:cs="Arial"/>
                <w:sz w:val="24"/>
                <w:szCs w:val="24"/>
              </w:rPr>
              <w:t>м.</w:t>
            </w:r>
          </w:p>
          <w:p w:rsidR="00655276" w:rsidRPr="00AB0186" w:rsidRDefault="00655276" w:rsidP="00655276">
            <w:pPr>
              <w:spacing w:after="0" w:line="240" w:lineRule="auto"/>
              <w:rPr>
                <w:rFonts w:ascii="Arial" w:hAnsi="Arial" w:cs="Arial"/>
                <w:sz w:val="24"/>
                <w:szCs w:val="24"/>
              </w:rPr>
            </w:pPr>
          </w:p>
        </w:tc>
      </w:tr>
      <w:tr w:rsidR="00655276" w:rsidRPr="00C94E18" w:rsidTr="007D5422">
        <w:tc>
          <w:tcPr>
            <w:tcW w:w="675" w:type="dxa"/>
          </w:tcPr>
          <w:p w:rsidR="00655276" w:rsidRPr="002D1882" w:rsidRDefault="005E5365" w:rsidP="00655276">
            <w:pPr>
              <w:spacing w:after="0" w:line="240" w:lineRule="auto"/>
              <w:rPr>
                <w:rFonts w:ascii="Arial" w:hAnsi="Arial" w:cs="Arial"/>
                <w:sz w:val="24"/>
                <w:szCs w:val="24"/>
              </w:rPr>
            </w:pPr>
            <w:r w:rsidRPr="002D1882">
              <w:rPr>
                <w:rFonts w:ascii="Arial" w:hAnsi="Arial" w:cs="Arial"/>
                <w:sz w:val="24"/>
                <w:szCs w:val="24"/>
                <w:lang w:val="en-US"/>
              </w:rPr>
              <w:t>2</w:t>
            </w:r>
            <w:r w:rsidR="000D09FA">
              <w:rPr>
                <w:rFonts w:ascii="Arial" w:hAnsi="Arial" w:cs="Arial"/>
                <w:sz w:val="24"/>
                <w:szCs w:val="24"/>
              </w:rPr>
              <w:t>3</w:t>
            </w:r>
            <w:r w:rsidR="00655276" w:rsidRPr="002D1882">
              <w:rPr>
                <w:rFonts w:ascii="Arial" w:hAnsi="Arial" w:cs="Arial"/>
                <w:sz w:val="24"/>
                <w:szCs w:val="24"/>
              </w:rPr>
              <w:t>.</w:t>
            </w:r>
          </w:p>
        </w:tc>
        <w:tc>
          <w:tcPr>
            <w:tcW w:w="2764" w:type="dxa"/>
          </w:tcPr>
          <w:p w:rsidR="00655276" w:rsidRPr="002D1882" w:rsidRDefault="00655276" w:rsidP="00655276">
            <w:pPr>
              <w:spacing w:after="0" w:line="240" w:lineRule="auto"/>
              <w:rPr>
                <w:rFonts w:ascii="Arial" w:hAnsi="Arial" w:cs="Arial"/>
                <w:sz w:val="24"/>
                <w:szCs w:val="24"/>
              </w:rPr>
            </w:pPr>
            <w:r w:rsidRPr="002D1882">
              <w:rPr>
                <w:rFonts w:ascii="Arial" w:hAnsi="Arial" w:cs="Arial"/>
                <w:sz w:val="24"/>
                <w:szCs w:val="24"/>
              </w:rPr>
              <w:t>Биљана Насева</w:t>
            </w:r>
          </w:p>
        </w:tc>
        <w:tc>
          <w:tcPr>
            <w:tcW w:w="1717" w:type="dxa"/>
          </w:tcPr>
          <w:p w:rsidR="00655276" w:rsidRPr="002D1882" w:rsidRDefault="00655276" w:rsidP="00655276">
            <w:pPr>
              <w:spacing w:after="0" w:line="240" w:lineRule="auto"/>
              <w:rPr>
                <w:rFonts w:ascii="Arial" w:hAnsi="Arial" w:cs="Arial"/>
                <w:sz w:val="24"/>
                <w:szCs w:val="24"/>
              </w:rPr>
            </w:pPr>
            <w:r w:rsidRPr="002D1882">
              <w:rPr>
                <w:rFonts w:ascii="Arial" w:hAnsi="Arial" w:cs="Arial"/>
                <w:sz w:val="24"/>
                <w:szCs w:val="24"/>
              </w:rPr>
              <w:t>1976г.</w:t>
            </w:r>
          </w:p>
        </w:tc>
        <w:tc>
          <w:tcPr>
            <w:tcW w:w="1714" w:type="dxa"/>
          </w:tcPr>
          <w:p w:rsidR="00655276" w:rsidRPr="002D1882" w:rsidRDefault="00655276" w:rsidP="00655276">
            <w:pPr>
              <w:spacing w:after="0" w:line="240" w:lineRule="auto"/>
              <w:rPr>
                <w:rFonts w:ascii="Arial" w:hAnsi="Arial" w:cs="Arial"/>
                <w:sz w:val="24"/>
                <w:szCs w:val="24"/>
              </w:rPr>
            </w:pPr>
            <w:r w:rsidRPr="002D1882">
              <w:rPr>
                <w:rFonts w:ascii="Arial" w:hAnsi="Arial" w:cs="Arial"/>
                <w:sz w:val="24"/>
                <w:szCs w:val="24"/>
              </w:rPr>
              <w:t>Проф.по одд.настава</w:t>
            </w:r>
          </w:p>
        </w:tc>
        <w:tc>
          <w:tcPr>
            <w:tcW w:w="1741" w:type="dxa"/>
          </w:tcPr>
          <w:p w:rsidR="00655276" w:rsidRPr="002D1882" w:rsidRDefault="00655276" w:rsidP="00655276">
            <w:pPr>
              <w:spacing w:after="0" w:line="240" w:lineRule="auto"/>
              <w:rPr>
                <w:rFonts w:ascii="Arial" w:hAnsi="Arial" w:cs="Arial"/>
                <w:sz w:val="24"/>
                <w:szCs w:val="24"/>
              </w:rPr>
            </w:pPr>
            <w:r w:rsidRPr="002D1882">
              <w:rPr>
                <w:rFonts w:ascii="Arial" w:hAnsi="Arial" w:cs="Arial"/>
                <w:sz w:val="24"/>
                <w:szCs w:val="24"/>
              </w:rPr>
              <w:t>ВСС</w:t>
            </w:r>
          </w:p>
        </w:tc>
        <w:tc>
          <w:tcPr>
            <w:tcW w:w="1845" w:type="dxa"/>
          </w:tcPr>
          <w:p w:rsidR="00655276" w:rsidRPr="002D1882" w:rsidRDefault="00655276" w:rsidP="00655276">
            <w:pPr>
              <w:spacing w:after="0" w:line="240" w:lineRule="auto"/>
              <w:rPr>
                <w:rFonts w:ascii="Arial" w:hAnsi="Arial" w:cs="Arial"/>
                <w:sz w:val="24"/>
                <w:szCs w:val="24"/>
              </w:rPr>
            </w:pPr>
            <w:r w:rsidRPr="002D1882">
              <w:rPr>
                <w:rFonts w:ascii="Arial" w:hAnsi="Arial" w:cs="Arial"/>
                <w:sz w:val="24"/>
                <w:szCs w:val="24"/>
              </w:rPr>
              <w:t>нас.во одд.настава</w:t>
            </w:r>
          </w:p>
        </w:tc>
        <w:tc>
          <w:tcPr>
            <w:tcW w:w="2000" w:type="dxa"/>
          </w:tcPr>
          <w:p w:rsidR="00655276" w:rsidRPr="002D1882" w:rsidRDefault="008F3F09" w:rsidP="00655276">
            <w:pPr>
              <w:spacing w:after="0" w:line="240" w:lineRule="auto"/>
              <w:jc w:val="center"/>
              <w:rPr>
                <w:rFonts w:ascii="Arial" w:hAnsi="Arial" w:cs="Arial"/>
                <w:sz w:val="24"/>
                <w:szCs w:val="24"/>
                <w:lang w:val="en-US"/>
              </w:rPr>
            </w:pPr>
            <w:r w:rsidRPr="002D1882">
              <w:rPr>
                <w:rFonts w:ascii="Arial" w:hAnsi="Arial" w:cs="Arial"/>
                <w:sz w:val="24"/>
                <w:szCs w:val="24"/>
                <w:lang w:val="en-US"/>
              </w:rPr>
              <w:t>/</w:t>
            </w:r>
          </w:p>
        </w:tc>
        <w:tc>
          <w:tcPr>
            <w:tcW w:w="1718" w:type="dxa"/>
          </w:tcPr>
          <w:p w:rsidR="00655276" w:rsidRPr="002D1882" w:rsidRDefault="009E565D" w:rsidP="00655276">
            <w:pPr>
              <w:spacing w:after="0" w:line="240" w:lineRule="auto"/>
              <w:rPr>
                <w:rFonts w:ascii="Arial" w:hAnsi="Arial" w:cs="Arial"/>
                <w:sz w:val="24"/>
                <w:szCs w:val="24"/>
              </w:rPr>
            </w:pPr>
            <w:r w:rsidRPr="002D1882">
              <w:rPr>
                <w:rFonts w:ascii="Arial" w:hAnsi="Arial" w:cs="Arial"/>
                <w:sz w:val="24"/>
                <w:szCs w:val="24"/>
              </w:rPr>
              <w:t>2</w:t>
            </w:r>
            <w:r w:rsidR="002D1882" w:rsidRPr="002D1882">
              <w:rPr>
                <w:rFonts w:ascii="Arial" w:hAnsi="Arial" w:cs="Arial"/>
                <w:sz w:val="24"/>
                <w:szCs w:val="24"/>
              </w:rPr>
              <w:t>2</w:t>
            </w:r>
            <w:r w:rsidR="00655276" w:rsidRPr="002D1882">
              <w:rPr>
                <w:rFonts w:ascii="Arial" w:hAnsi="Arial" w:cs="Arial"/>
                <w:sz w:val="24"/>
                <w:szCs w:val="24"/>
              </w:rPr>
              <w:t>г.8м.</w:t>
            </w:r>
          </w:p>
        </w:tc>
      </w:tr>
      <w:tr w:rsidR="00655276" w:rsidRPr="00C94E18" w:rsidTr="007D5422">
        <w:tc>
          <w:tcPr>
            <w:tcW w:w="675" w:type="dxa"/>
          </w:tcPr>
          <w:p w:rsidR="00655276" w:rsidRPr="004F7AD4" w:rsidRDefault="005E5365" w:rsidP="00655276">
            <w:pPr>
              <w:spacing w:after="0" w:line="240" w:lineRule="auto"/>
              <w:rPr>
                <w:rFonts w:ascii="Arial" w:hAnsi="Arial" w:cs="Arial"/>
                <w:sz w:val="24"/>
                <w:szCs w:val="24"/>
              </w:rPr>
            </w:pPr>
            <w:r w:rsidRPr="004F7AD4">
              <w:rPr>
                <w:rFonts w:ascii="Arial" w:hAnsi="Arial" w:cs="Arial"/>
                <w:sz w:val="24"/>
                <w:szCs w:val="24"/>
                <w:lang w:val="en-US"/>
              </w:rPr>
              <w:t>2</w:t>
            </w:r>
            <w:r w:rsidR="000D09FA">
              <w:rPr>
                <w:rFonts w:ascii="Arial" w:hAnsi="Arial" w:cs="Arial"/>
                <w:sz w:val="24"/>
                <w:szCs w:val="24"/>
              </w:rPr>
              <w:t>4</w:t>
            </w:r>
            <w:r w:rsidR="00655276" w:rsidRPr="004F7AD4">
              <w:rPr>
                <w:rFonts w:ascii="Arial" w:hAnsi="Arial" w:cs="Arial"/>
                <w:sz w:val="24"/>
                <w:szCs w:val="24"/>
              </w:rPr>
              <w:t>.</w:t>
            </w:r>
          </w:p>
        </w:tc>
        <w:tc>
          <w:tcPr>
            <w:tcW w:w="2764" w:type="dxa"/>
          </w:tcPr>
          <w:p w:rsidR="00655276" w:rsidRPr="004F7AD4" w:rsidRDefault="00655276" w:rsidP="00655276">
            <w:pPr>
              <w:spacing w:after="0" w:line="240" w:lineRule="auto"/>
              <w:rPr>
                <w:rFonts w:ascii="Arial" w:hAnsi="Arial" w:cs="Arial"/>
                <w:sz w:val="24"/>
                <w:szCs w:val="24"/>
              </w:rPr>
            </w:pPr>
            <w:r w:rsidRPr="004F7AD4">
              <w:rPr>
                <w:rFonts w:ascii="Arial" w:hAnsi="Arial" w:cs="Arial"/>
                <w:sz w:val="24"/>
                <w:szCs w:val="24"/>
              </w:rPr>
              <w:t>Виктор Богданов</w:t>
            </w:r>
          </w:p>
        </w:tc>
        <w:tc>
          <w:tcPr>
            <w:tcW w:w="1717" w:type="dxa"/>
          </w:tcPr>
          <w:p w:rsidR="00655276" w:rsidRPr="004F7AD4" w:rsidRDefault="00655276" w:rsidP="00655276">
            <w:pPr>
              <w:spacing w:after="0" w:line="240" w:lineRule="auto"/>
              <w:rPr>
                <w:rFonts w:ascii="Arial" w:hAnsi="Arial" w:cs="Arial"/>
                <w:sz w:val="24"/>
                <w:szCs w:val="24"/>
              </w:rPr>
            </w:pPr>
            <w:r w:rsidRPr="004F7AD4">
              <w:rPr>
                <w:rFonts w:ascii="Arial" w:hAnsi="Arial" w:cs="Arial"/>
                <w:sz w:val="24"/>
                <w:szCs w:val="24"/>
              </w:rPr>
              <w:t>1984г.</w:t>
            </w:r>
          </w:p>
        </w:tc>
        <w:tc>
          <w:tcPr>
            <w:tcW w:w="1714" w:type="dxa"/>
          </w:tcPr>
          <w:p w:rsidR="00655276" w:rsidRPr="004F7AD4" w:rsidRDefault="00655276" w:rsidP="00655276">
            <w:pPr>
              <w:spacing w:after="0" w:line="240" w:lineRule="auto"/>
              <w:rPr>
                <w:rFonts w:ascii="Arial" w:hAnsi="Arial" w:cs="Arial"/>
                <w:sz w:val="24"/>
                <w:szCs w:val="24"/>
              </w:rPr>
            </w:pPr>
            <w:r w:rsidRPr="004F7AD4">
              <w:rPr>
                <w:rFonts w:ascii="Arial" w:hAnsi="Arial" w:cs="Arial"/>
                <w:sz w:val="24"/>
                <w:szCs w:val="24"/>
              </w:rPr>
              <w:t xml:space="preserve">Спортски </w:t>
            </w:r>
            <w:r w:rsidRPr="004F7AD4">
              <w:rPr>
                <w:rFonts w:ascii="Arial" w:hAnsi="Arial" w:cs="Arial"/>
                <w:sz w:val="24"/>
                <w:szCs w:val="24"/>
              </w:rPr>
              <w:lastRenderedPageBreak/>
              <w:t>тренер</w:t>
            </w:r>
          </w:p>
        </w:tc>
        <w:tc>
          <w:tcPr>
            <w:tcW w:w="1741" w:type="dxa"/>
          </w:tcPr>
          <w:p w:rsidR="00655276" w:rsidRPr="004F7AD4" w:rsidRDefault="00655276" w:rsidP="00655276">
            <w:pPr>
              <w:spacing w:after="0" w:line="240" w:lineRule="auto"/>
              <w:rPr>
                <w:rFonts w:ascii="Arial" w:hAnsi="Arial" w:cs="Arial"/>
                <w:sz w:val="24"/>
                <w:szCs w:val="24"/>
              </w:rPr>
            </w:pPr>
            <w:r w:rsidRPr="004F7AD4">
              <w:rPr>
                <w:rFonts w:ascii="Arial" w:hAnsi="Arial" w:cs="Arial"/>
                <w:sz w:val="24"/>
                <w:szCs w:val="24"/>
              </w:rPr>
              <w:lastRenderedPageBreak/>
              <w:t>ВСС</w:t>
            </w:r>
          </w:p>
        </w:tc>
        <w:tc>
          <w:tcPr>
            <w:tcW w:w="1845" w:type="dxa"/>
          </w:tcPr>
          <w:p w:rsidR="00655276" w:rsidRPr="004F7AD4" w:rsidRDefault="00655276" w:rsidP="00655276">
            <w:pPr>
              <w:spacing w:after="0" w:line="240" w:lineRule="auto"/>
              <w:rPr>
                <w:rFonts w:ascii="Arial" w:hAnsi="Arial" w:cs="Arial"/>
                <w:sz w:val="24"/>
                <w:szCs w:val="24"/>
              </w:rPr>
            </w:pPr>
            <w:r w:rsidRPr="004F7AD4">
              <w:rPr>
                <w:rFonts w:ascii="Arial" w:hAnsi="Arial" w:cs="Arial"/>
                <w:sz w:val="24"/>
                <w:szCs w:val="24"/>
              </w:rPr>
              <w:t xml:space="preserve">нас.по </w:t>
            </w:r>
            <w:r w:rsidRPr="004F7AD4">
              <w:rPr>
                <w:rFonts w:ascii="Arial" w:hAnsi="Arial" w:cs="Arial"/>
                <w:sz w:val="24"/>
                <w:szCs w:val="24"/>
              </w:rPr>
              <w:lastRenderedPageBreak/>
              <w:t>физичко</w:t>
            </w:r>
          </w:p>
        </w:tc>
        <w:tc>
          <w:tcPr>
            <w:tcW w:w="2000" w:type="dxa"/>
          </w:tcPr>
          <w:p w:rsidR="00655276" w:rsidRPr="004F7AD4" w:rsidRDefault="008F3F09" w:rsidP="00655276">
            <w:pPr>
              <w:spacing w:after="0" w:line="240" w:lineRule="auto"/>
              <w:jc w:val="center"/>
              <w:rPr>
                <w:rFonts w:ascii="Arial" w:hAnsi="Arial" w:cs="Arial"/>
                <w:sz w:val="24"/>
                <w:szCs w:val="24"/>
                <w:lang w:val="en-US"/>
              </w:rPr>
            </w:pPr>
            <w:r w:rsidRPr="004F7AD4">
              <w:rPr>
                <w:rFonts w:ascii="Arial" w:hAnsi="Arial" w:cs="Arial"/>
                <w:sz w:val="24"/>
                <w:szCs w:val="24"/>
                <w:lang w:val="en-US"/>
              </w:rPr>
              <w:lastRenderedPageBreak/>
              <w:t>/</w:t>
            </w:r>
          </w:p>
        </w:tc>
        <w:tc>
          <w:tcPr>
            <w:tcW w:w="1718" w:type="dxa"/>
          </w:tcPr>
          <w:p w:rsidR="00655276" w:rsidRPr="004F7AD4" w:rsidRDefault="003D38AC" w:rsidP="00655276">
            <w:pPr>
              <w:spacing w:after="0" w:line="240" w:lineRule="auto"/>
              <w:rPr>
                <w:rFonts w:ascii="Arial" w:hAnsi="Arial" w:cs="Arial"/>
                <w:sz w:val="24"/>
                <w:szCs w:val="24"/>
              </w:rPr>
            </w:pPr>
            <w:r w:rsidRPr="004F7AD4">
              <w:rPr>
                <w:rFonts w:ascii="Arial" w:hAnsi="Arial" w:cs="Arial"/>
                <w:sz w:val="24"/>
                <w:szCs w:val="24"/>
              </w:rPr>
              <w:t>1</w:t>
            </w:r>
            <w:r w:rsidR="004F7AD4" w:rsidRPr="004F7AD4">
              <w:rPr>
                <w:rFonts w:ascii="Arial" w:hAnsi="Arial" w:cs="Arial"/>
                <w:sz w:val="24"/>
                <w:szCs w:val="24"/>
              </w:rPr>
              <w:t>5</w:t>
            </w:r>
            <w:r w:rsidR="00655276" w:rsidRPr="004F7AD4">
              <w:rPr>
                <w:rFonts w:ascii="Arial" w:hAnsi="Arial" w:cs="Arial"/>
                <w:sz w:val="24"/>
                <w:szCs w:val="24"/>
              </w:rPr>
              <w:t>г.7м.</w:t>
            </w:r>
          </w:p>
        </w:tc>
      </w:tr>
      <w:tr w:rsidR="00655276" w:rsidRPr="00C94E18" w:rsidTr="007D5422">
        <w:tc>
          <w:tcPr>
            <w:tcW w:w="675" w:type="dxa"/>
          </w:tcPr>
          <w:p w:rsidR="00655276" w:rsidRPr="004F7AD4" w:rsidRDefault="000D09FA" w:rsidP="00655276">
            <w:pPr>
              <w:spacing w:after="0" w:line="240" w:lineRule="auto"/>
              <w:rPr>
                <w:rFonts w:ascii="Arial" w:hAnsi="Arial" w:cs="Arial"/>
                <w:sz w:val="24"/>
                <w:szCs w:val="24"/>
              </w:rPr>
            </w:pPr>
            <w:r>
              <w:rPr>
                <w:rFonts w:ascii="Arial" w:hAnsi="Arial" w:cs="Arial"/>
                <w:sz w:val="24"/>
                <w:szCs w:val="24"/>
              </w:rPr>
              <w:t>25</w:t>
            </w:r>
            <w:r w:rsidR="00655276" w:rsidRPr="004F7AD4">
              <w:rPr>
                <w:rFonts w:ascii="Arial" w:hAnsi="Arial" w:cs="Arial"/>
                <w:sz w:val="24"/>
                <w:szCs w:val="24"/>
              </w:rPr>
              <w:t>.</w:t>
            </w:r>
          </w:p>
        </w:tc>
        <w:tc>
          <w:tcPr>
            <w:tcW w:w="2764" w:type="dxa"/>
          </w:tcPr>
          <w:p w:rsidR="00655276" w:rsidRPr="004F7AD4" w:rsidRDefault="0024414A" w:rsidP="00655276">
            <w:pPr>
              <w:spacing w:after="0" w:line="240" w:lineRule="auto"/>
              <w:rPr>
                <w:rFonts w:ascii="Arial" w:hAnsi="Arial" w:cs="Arial"/>
                <w:sz w:val="24"/>
                <w:szCs w:val="24"/>
              </w:rPr>
            </w:pPr>
            <w:r>
              <w:rPr>
                <w:rFonts w:ascii="Arial" w:hAnsi="Arial" w:cs="Arial"/>
                <w:sz w:val="24"/>
                <w:szCs w:val="24"/>
              </w:rPr>
              <w:t xml:space="preserve">Билјана Алексова </w:t>
            </w:r>
          </w:p>
        </w:tc>
        <w:tc>
          <w:tcPr>
            <w:tcW w:w="1717" w:type="dxa"/>
          </w:tcPr>
          <w:p w:rsidR="00655276" w:rsidRPr="004F7AD4" w:rsidRDefault="00655276" w:rsidP="00655276">
            <w:pPr>
              <w:spacing w:after="0" w:line="240" w:lineRule="auto"/>
              <w:rPr>
                <w:rFonts w:ascii="Arial" w:hAnsi="Arial" w:cs="Arial"/>
                <w:sz w:val="24"/>
                <w:szCs w:val="24"/>
              </w:rPr>
            </w:pPr>
            <w:r w:rsidRPr="004F7AD4">
              <w:rPr>
                <w:rFonts w:ascii="Arial" w:hAnsi="Arial" w:cs="Arial"/>
                <w:sz w:val="24"/>
                <w:szCs w:val="24"/>
              </w:rPr>
              <w:t>1976.</w:t>
            </w:r>
          </w:p>
        </w:tc>
        <w:tc>
          <w:tcPr>
            <w:tcW w:w="1714" w:type="dxa"/>
          </w:tcPr>
          <w:p w:rsidR="00655276" w:rsidRPr="004F7AD4" w:rsidRDefault="00655276" w:rsidP="00655276">
            <w:pPr>
              <w:spacing w:after="0" w:line="240" w:lineRule="auto"/>
              <w:rPr>
                <w:rFonts w:ascii="Arial" w:hAnsi="Arial" w:cs="Arial"/>
                <w:sz w:val="24"/>
                <w:szCs w:val="24"/>
              </w:rPr>
            </w:pPr>
            <w:r w:rsidRPr="004F7AD4">
              <w:rPr>
                <w:rFonts w:ascii="Arial" w:hAnsi="Arial" w:cs="Arial"/>
                <w:sz w:val="24"/>
                <w:szCs w:val="24"/>
              </w:rPr>
              <w:t>проф.по анг.јазик</w:t>
            </w:r>
          </w:p>
        </w:tc>
        <w:tc>
          <w:tcPr>
            <w:tcW w:w="1741" w:type="dxa"/>
          </w:tcPr>
          <w:p w:rsidR="00655276" w:rsidRPr="004F7AD4" w:rsidRDefault="00655276" w:rsidP="00655276">
            <w:pPr>
              <w:spacing w:after="0" w:line="240" w:lineRule="auto"/>
              <w:rPr>
                <w:rFonts w:ascii="Arial" w:hAnsi="Arial" w:cs="Arial"/>
                <w:sz w:val="24"/>
                <w:szCs w:val="24"/>
              </w:rPr>
            </w:pPr>
            <w:r w:rsidRPr="004F7AD4">
              <w:rPr>
                <w:rFonts w:ascii="Arial" w:hAnsi="Arial" w:cs="Arial"/>
                <w:sz w:val="24"/>
                <w:szCs w:val="24"/>
              </w:rPr>
              <w:t>ВСС</w:t>
            </w:r>
          </w:p>
        </w:tc>
        <w:tc>
          <w:tcPr>
            <w:tcW w:w="1845" w:type="dxa"/>
          </w:tcPr>
          <w:p w:rsidR="00655276" w:rsidRPr="004F7AD4" w:rsidRDefault="00655276" w:rsidP="00655276">
            <w:pPr>
              <w:spacing w:after="0" w:line="240" w:lineRule="auto"/>
              <w:rPr>
                <w:rFonts w:ascii="Arial" w:hAnsi="Arial" w:cs="Arial"/>
                <w:sz w:val="24"/>
                <w:szCs w:val="24"/>
              </w:rPr>
            </w:pPr>
            <w:r w:rsidRPr="004F7AD4">
              <w:rPr>
                <w:rFonts w:ascii="Arial" w:hAnsi="Arial" w:cs="Arial"/>
                <w:sz w:val="24"/>
                <w:szCs w:val="24"/>
              </w:rPr>
              <w:t>нас.по англиски јазик</w:t>
            </w:r>
          </w:p>
        </w:tc>
        <w:tc>
          <w:tcPr>
            <w:tcW w:w="2000" w:type="dxa"/>
          </w:tcPr>
          <w:p w:rsidR="00655276" w:rsidRPr="004F7AD4" w:rsidRDefault="008F3F09" w:rsidP="00655276">
            <w:pPr>
              <w:spacing w:after="0" w:line="240" w:lineRule="auto"/>
              <w:jc w:val="center"/>
              <w:rPr>
                <w:rFonts w:ascii="Arial" w:hAnsi="Arial" w:cs="Arial"/>
                <w:sz w:val="24"/>
                <w:szCs w:val="24"/>
                <w:lang w:val="en-US"/>
              </w:rPr>
            </w:pPr>
            <w:r w:rsidRPr="004F7AD4">
              <w:rPr>
                <w:rFonts w:ascii="Arial" w:hAnsi="Arial" w:cs="Arial"/>
                <w:sz w:val="24"/>
                <w:szCs w:val="24"/>
                <w:lang w:val="en-US"/>
              </w:rPr>
              <w:t>/</w:t>
            </w:r>
          </w:p>
        </w:tc>
        <w:tc>
          <w:tcPr>
            <w:tcW w:w="1718" w:type="dxa"/>
          </w:tcPr>
          <w:p w:rsidR="00655276" w:rsidRPr="004F7AD4" w:rsidRDefault="00A9372E" w:rsidP="00655276">
            <w:pPr>
              <w:spacing w:after="0" w:line="240" w:lineRule="auto"/>
              <w:rPr>
                <w:rFonts w:ascii="Arial" w:hAnsi="Arial" w:cs="Arial"/>
                <w:sz w:val="24"/>
                <w:szCs w:val="24"/>
              </w:rPr>
            </w:pPr>
            <w:r w:rsidRPr="004F7AD4">
              <w:rPr>
                <w:rFonts w:ascii="Arial" w:hAnsi="Arial" w:cs="Arial"/>
                <w:sz w:val="24"/>
                <w:szCs w:val="24"/>
              </w:rPr>
              <w:t>1</w:t>
            </w:r>
            <w:r w:rsidR="004F7AD4" w:rsidRPr="004F7AD4">
              <w:rPr>
                <w:rFonts w:ascii="Arial" w:hAnsi="Arial" w:cs="Arial"/>
                <w:sz w:val="24"/>
                <w:szCs w:val="24"/>
              </w:rPr>
              <w:t>8</w:t>
            </w:r>
            <w:r w:rsidR="00655276" w:rsidRPr="004F7AD4">
              <w:rPr>
                <w:rFonts w:ascii="Arial" w:hAnsi="Arial" w:cs="Arial"/>
                <w:sz w:val="24"/>
                <w:szCs w:val="24"/>
              </w:rPr>
              <w:t>г.4м.</w:t>
            </w:r>
          </w:p>
        </w:tc>
      </w:tr>
      <w:tr w:rsidR="00655276" w:rsidRPr="00C94E18" w:rsidTr="007D5422">
        <w:tc>
          <w:tcPr>
            <w:tcW w:w="675" w:type="dxa"/>
          </w:tcPr>
          <w:p w:rsidR="00655276" w:rsidRPr="00411FF7" w:rsidRDefault="000D09FA" w:rsidP="00655276">
            <w:pPr>
              <w:spacing w:after="0" w:line="240" w:lineRule="auto"/>
              <w:rPr>
                <w:rFonts w:ascii="Arial" w:hAnsi="Arial" w:cs="Arial"/>
                <w:sz w:val="24"/>
                <w:szCs w:val="24"/>
              </w:rPr>
            </w:pPr>
            <w:r>
              <w:rPr>
                <w:rFonts w:ascii="Arial" w:hAnsi="Arial" w:cs="Arial"/>
                <w:sz w:val="24"/>
                <w:szCs w:val="24"/>
              </w:rPr>
              <w:t>26</w:t>
            </w:r>
            <w:r w:rsidR="00655276" w:rsidRPr="00411FF7">
              <w:rPr>
                <w:rFonts w:ascii="Arial" w:hAnsi="Arial" w:cs="Arial"/>
                <w:sz w:val="24"/>
                <w:szCs w:val="24"/>
              </w:rPr>
              <w:t>.</w:t>
            </w:r>
          </w:p>
        </w:tc>
        <w:tc>
          <w:tcPr>
            <w:tcW w:w="2764" w:type="dxa"/>
          </w:tcPr>
          <w:p w:rsidR="00655276" w:rsidRPr="00411FF7" w:rsidRDefault="00655276" w:rsidP="00655276">
            <w:pPr>
              <w:spacing w:after="0" w:line="240" w:lineRule="auto"/>
              <w:rPr>
                <w:rFonts w:ascii="Arial" w:hAnsi="Arial" w:cs="Arial"/>
                <w:sz w:val="24"/>
                <w:szCs w:val="24"/>
              </w:rPr>
            </w:pPr>
            <w:r w:rsidRPr="00411FF7">
              <w:rPr>
                <w:rFonts w:ascii="Arial" w:hAnsi="Arial" w:cs="Arial"/>
                <w:sz w:val="24"/>
                <w:szCs w:val="24"/>
              </w:rPr>
              <w:t>Цветанка Алексовска</w:t>
            </w:r>
          </w:p>
        </w:tc>
        <w:tc>
          <w:tcPr>
            <w:tcW w:w="1717" w:type="dxa"/>
          </w:tcPr>
          <w:p w:rsidR="00655276" w:rsidRPr="00411FF7" w:rsidRDefault="00655276" w:rsidP="00655276">
            <w:pPr>
              <w:spacing w:after="0" w:line="240" w:lineRule="auto"/>
              <w:rPr>
                <w:rFonts w:ascii="Arial" w:hAnsi="Arial" w:cs="Arial"/>
                <w:sz w:val="24"/>
                <w:szCs w:val="24"/>
              </w:rPr>
            </w:pPr>
            <w:r w:rsidRPr="00411FF7">
              <w:rPr>
                <w:rFonts w:ascii="Arial" w:hAnsi="Arial" w:cs="Arial"/>
                <w:sz w:val="24"/>
                <w:szCs w:val="24"/>
              </w:rPr>
              <w:t>1986г.</w:t>
            </w:r>
          </w:p>
        </w:tc>
        <w:tc>
          <w:tcPr>
            <w:tcW w:w="1714" w:type="dxa"/>
          </w:tcPr>
          <w:p w:rsidR="00655276" w:rsidRPr="00411FF7" w:rsidRDefault="00655276" w:rsidP="00655276">
            <w:pPr>
              <w:spacing w:after="0" w:line="240" w:lineRule="auto"/>
              <w:rPr>
                <w:rFonts w:ascii="Arial" w:hAnsi="Arial" w:cs="Arial"/>
                <w:sz w:val="24"/>
                <w:szCs w:val="24"/>
              </w:rPr>
            </w:pPr>
            <w:r w:rsidRPr="00411FF7">
              <w:rPr>
                <w:rFonts w:ascii="Arial" w:hAnsi="Arial" w:cs="Arial"/>
                <w:sz w:val="24"/>
                <w:szCs w:val="24"/>
              </w:rPr>
              <w:t>Проф.по одд.настава</w:t>
            </w:r>
          </w:p>
        </w:tc>
        <w:tc>
          <w:tcPr>
            <w:tcW w:w="1741" w:type="dxa"/>
          </w:tcPr>
          <w:p w:rsidR="00655276" w:rsidRPr="00411FF7" w:rsidRDefault="00655276" w:rsidP="00655276">
            <w:pPr>
              <w:spacing w:after="0" w:line="240" w:lineRule="auto"/>
              <w:rPr>
                <w:rFonts w:ascii="Arial" w:hAnsi="Arial" w:cs="Arial"/>
                <w:sz w:val="24"/>
                <w:szCs w:val="24"/>
              </w:rPr>
            </w:pPr>
            <w:r w:rsidRPr="00411FF7">
              <w:rPr>
                <w:rFonts w:ascii="Arial" w:hAnsi="Arial" w:cs="Arial"/>
                <w:sz w:val="24"/>
                <w:szCs w:val="24"/>
              </w:rPr>
              <w:t>ВСС</w:t>
            </w:r>
          </w:p>
        </w:tc>
        <w:tc>
          <w:tcPr>
            <w:tcW w:w="1845" w:type="dxa"/>
          </w:tcPr>
          <w:p w:rsidR="00655276" w:rsidRPr="00411FF7" w:rsidRDefault="00655276" w:rsidP="00655276">
            <w:pPr>
              <w:spacing w:after="0" w:line="240" w:lineRule="auto"/>
              <w:rPr>
                <w:rFonts w:ascii="Arial" w:hAnsi="Arial" w:cs="Arial"/>
                <w:sz w:val="24"/>
                <w:szCs w:val="24"/>
              </w:rPr>
            </w:pPr>
            <w:r w:rsidRPr="00411FF7">
              <w:rPr>
                <w:rFonts w:ascii="Arial" w:hAnsi="Arial" w:cs="Arial"/>
                <w:sz w:val="24"/>
                <w:szCs w:val="24"/>
              </w:rPr>
              <w:t>нас.во одд.настава</w:t>
            </w:r>
          </w:p>
        </w:tc>
        <w:tc>
          <w:tcPr>
            <w:tcW w:w="2000" w:type="dxa"/>
          </w:tcPr>
          <w:p w:rsidR="00655276" w:rsidRPr="00411FF7" w:rsidRDefault="008F3F09" w:rsidP="00655276">
            <w:pPr>
              <w:spacing w:after="0" w:line="240" w:lineRule="auto"/>
              <w:jc w:val="center"/>
              <w:rPr>
                <w:rFonts w:ascii="Arial" w:hAnsi="Arial" w:cs="Arial"/>
                <w:sz w:val="24"/>
                <w:szCs w:val="24"/>
                <w:lang w:val="en-US"/>
              </w:rPr>
            </w:pPr>
            <w:r w:rsidRPr="00411FF7">
              <w:rPr>
                <w:rFonts w:ascii="Arial" w:hAnsi="Arial" w:cs="Arial"/>
                <w:sz w:val="24"/>
                <w:szCs w:val="24"/>
                <w:lang w:val="en-US"/>
              </w:rPr>
              <w:t>/</w:t>
            </w:r>
          </w:p>
        </w:tc>
        <w:tc>
          <w:tcPr>
            <w:tcW w:w="1718" w:type="dxa"/>
          </w:tcPr>
          <w:p w:rsidR="00655276" w:rsidRPr="00411FF7" w:rsidRDefault="00EC02F5" w:rsidP="00655276">
            <w:pPr>
              <w:spacing w:after="0" w:line="240" w:lineRule="auto"/>
              <w:rPr>
                <w:rFonts w:ascii="Arial" w:hAnsi="Arial" w:cs="Arial"/>
                <w:sz w:val="24"/>
                <w:szCs w:val="24"/>
              </w:rPr>
            </w:pPr>
            <w:r w:rsidRPr="00411FF7">
              <w:rPr>
                <w:rFonts w:ascii="Arial" w:hAnsi="Arial" w:cs="Arial"/>
                <w:sz w:val="24"/>
                <w:szCs w:val="24"/>
              </w:rPr>
              <w:t>1</w:t>
            </w:r>
            <w:r w:rsidR="00411FF7" w:rsidRPr="00411FF7">
              <w:rPr>
                <w:rFonts w:ascii="Arial" w:hAnsi="Arial" w:cs="Arial"/>
                <w:sz w:val="24"/>
                <w:szCs w:val="24"/>
              </w:rPr>
              <w:t>5</w:t>
            </w:r>
            <w:r w:rsidR="00655276" w:rsidRPr="00411FF7">
              <w:rPr>
                <w:rFonts w:ascii="Arial" w:hAnsi="Arial" w:cs="Arial"/>
                <w:sz w:val="24"/>
                <w:szCs w:val="24"/>
              </w:rPr>
              <w:t>г.4м.</w:t>
            </w:r>
          </w:p>
        </w:tc>
      </w:tr>
      <w:tr w:rsidR="00655276" w:rsidRPr="00C94E18" w:rsidTr="007D5422">
        <w:tc>
          <w:tcPr>
            <w:tcW w:w="675" w:type="dxa"/>
          </w:tcPr>
          <w:p w:rsidR="00655276" w:rsidRPr="0079578F" w:rsidRDefault="000D09FA" w:rsidP="00655276">
            <w:pPr>
              <w:spacing w:after="0" w:line="240" w:lineRule="auto"/>
              <w:rPr>
                <w:rFonts w:ascii="Arial" w:hAnsi="Arial" w:cs="Arial"/>
                <w:sz w:val="24"/>
                <w:szCs w:val="24"/>
              </w:rPr>
            </w:pPr>
            <w:r>
              <w:rPr>
                <w:rFonts w:ascii="Arial" w:hAnsi="Arial" w:cs="Arial"/>
                <w:sz w:val="24"/>
                <w:szCs w:val="24"/>
              </w:rPr>
              <w:t>27</w:t>
            </w:r>
            <w:r w:rsidR="00655276" w:rsidRPr="0079578F">
              <w:rPr>
                <w:rFonts w:ascii="Arial" w:hAnsi="Arial" w:cs="Arial"/>
                <w:sz w:val="24"/>
                <w:szCs w:val="24"/>
              </w:rPr>
              <w:t>.</w:t>
            </w:r>
          </w:p>
        </w:tc>
        <w:tc>
          <w:tcPr>
            <w:tcW w:w="2764" w:type="dxa"/>
          </w:tcPr>
          <w:p w:rsidR="00655276" w:rsidRPr="0079578F" w:rsidRDefault="00655276" w:rsidP="00655276">
            <w:pPr>
              <w:spacing w:after="0" w:line="240" w:lineRule="auto"/>
              <w:rPr>
                <w:rFonts w:ascii="Arial" w:hAnsi="Arial" w:cs="Arial"/>
                <w:sz w:val="24"/>
                <w:szCs w:val="24"/>
              </w:rPr>
            </w:pPr>
            <w:r w:rsidRPr="0079578F">
              <w:rPr>
                <w:rFonts w:ascii="Arial" w:hAnsi="Arial" w:cs="Arial"/>
                <w:sz w:val="24"/>
                <w:szCs w:val="24"/>
              </w:rPr>
              <w:t>Оливера Минова</w:t>
            </w:r>
          </w:p>
        </w:tc>
        <w:tc>
          <w:tcPr>
            <w:tcW w:w="1717" w:type="dxa"/>
          </w:tcPr>
          <w:p w:rsidR="00655276" w:rsidRPr="0079578F" w:rsidRDefault="00655276" w:rsidP="00655276">
            <w:pPr>
              <w:spacing w:after="0" w:line="240" w:lineRule="auto"/>
              <w:rPr>
                <w:rFonts w:ascii="Arial" w:hAnsi="Arial" w:cs="Arial"/>
                <w:sz w:val="24"/>
                <w:szCs w:val="24"/>
              </w:rPr>
            </w:pPr>
            <w:r w:rsidRPr="0079578F">
              <w:rPr>
                <w:rFonts w:ascii="Arial" w:hAnsi="Arial" w:cs="Arial"/>
                <w:sz w:val="24"/>
                <w:szCs w:val="24"/>
              </w:rPr>
              <w:t>1979г.</w:t>
            </w:r>
          </w:p>
        </w:tc>
        <w:tc>
          <w:tcPr>
            <w:tcW w:w="1714" w:type="dxa"/>
          </w:tcPr>
          <w:p w:rsidR="00655276" w:rsidRPr="0079578F" w:rsidRDefault="00655276" w:rsidP="00655276">
            <w:pPr>
              <w:spacing w:after="0" w:line="240" w:lineRule="auto"/>
              <w:rPr>
                <w:rFonts w:ascii="Arial" w:hAnsi="Arial" w:cs="Arial"/>
                <w:sz w:val="24"/>
                <w:szCs w:val="24"/>
              </w:rPr>
            </w:pPr>
            <w:r w:rsidRPr="0079578F">
              <w:rPr>
                <w:rFonts w:ascii="Arial" w:hAnsi="Arial" w:cs="Arial"/>
                <w:sz w:val="24"/>
                <w:szCs w:val="24"/>
              </w:rPr>
              <w:t>Проф.по географија</w:t>
            </w:r>
          </w:p>
        </w:tc>
        <w:tc>
          <w:tcPr>
            <w:tcW w:w="1741" w:type="dxa"/>
          </w:tcPr>
          <w:p w:rsidR="00655276" w:rsidRPr="0079578F" w:rsidRDefault="00655276" w:rsidP="00655276">
            <w:pPr>
              <w:spacing w:after="0" w:line="240" w:lineRule="auto"/>
              <w:rPr>
                <w:rFonts w:ascii="Arial" w:hAnsi="Arial" w:cs="Arial"/>
                <w:sz w:val="24"/>
                <w:szCs w:val="24"/>
              </w:rPr>
            </w:pPr>
            <w:r w:rsidRPr="0079578F">
              <w:rPr>
                <w:rFonts w:ascii="Arial" w:hAnsi="Arial" w:cs="Arial"/>
                <w:sz w:val="24"/>
                <w:szCs w:val="24"/>
              </w:rPr>
              <w:t>ВСС</w:t>
            </w:r>
          </w:p>
        </w:tc>
        <w:tc>
          <w:tcPr>
            <w:tcW w:w="1845" w:type="dxa"/>
          </w:tcPr>
          <w:p w:rsidR="00655276" w:rsidRPr="0079578F" w:rsidRDefault="00655276" w:rsidP="00655276">
            <w:pPr>
              <w:spacing w:after="0" w:line="240" w:lineRule="auto"/>
              <w:rPr>
                <w:rFonts w:ascii="Arial" w:hAnsi="Arial" w:cs="Arial"/>
                <w:sz w:val="24"/>
                <w:szCs w:val="24"/>
              </w:rPr>
            </w:pPr>
            <w:r w:rsidRPr="0079578F">
              <w:rPr>
                <w:rFonts w:ascii="Arial" w:hAnsi="Arial" w:cs="Arial"/>
                <w:sz w:val="24"/>
                <w:szCs w:val="24"/>
              </w:rPr>
              <w:t>нас.по географија</w:t>
            </w:r>
          </w:p>
        </w:tc>
        <w:tc>
          <w:tcPr>
            <w:tcW w:w="2000" w:type="dxa"/>
          </w:tcPr>
          <w:p w:rsidR="00655276" w:rsidRPr="0079578F" w:rsidRDefault="008F3F09" w:rsidP="00655276">
            <w:pPr>
              <w:spacing w:after="0" w:line="240" w:lineRule="auto"/>
              <w:jc w:val="center"/>
              <w:rPr>
                <w:rFonts w:ascii="Arial" w:hAnsi="Arial" w:cs="Arial"/>
                <w:sz w:val="24"/>
                <w:szCs w:val="24"/>
                <w:lang w:val="en-US"/>
              </w:rPr>
            </w:pPr>
            <w:r w:rsidRPr="0079578F">
              <w:rPr>
                <w:rFonts w:ascii="Arial" w:hAnsi="Arial" w:cs="Arial"/>
                <w:sz w:val="24"/>
                <w:szCs w:val="24"/>
                <w:lang w:val="en-US"/>
              </w:rPr>
              <w:t>/</w:t>
            </w:r>
          </w:p>
        </w:tc>
        <w:tc>
          <w:tcPr>
            <w:tcW w:w="1718" w:type="dxa"/>
          </w:tcPr>
          <w:p w:rsidR="00655276" w:rsidRPr="0079578F" w:rsidRDefault="0079578F" w:rsidP="00655276">
            <w:pPr>
              <w:spacing w:after="0" w:line="240" w:lineRule="auto"/>
              <w:rPr>
                <w:rFonts w:ascii="Arial" w:hAnsi="Arial" w:cs="Arial"/>
                <w:sz w:val="24"/>
                <w:szCs w:val="24"/>
              </w:rPr>
            </w:pPr>
            <w:r w:rsidRPr="0079578F">
              <w:rPr>
                <w:rFonts w:ascii="Arial" w:hAnsi="Arial" w:cs="Arial"/>
                <w:sz w:val="24"/>
                <w:szCs w:val="24"/>
                <w:lang w:val="en-US"/>
              </w:rPr>
              <w:t>2</w:t>
            </w:r>
            <w:r w:rsidRPr="0079578F">
              <w:rPr>
                <w:rFonts w:ascii="Arial" w:hAnsi="Arial" w:cs="Arial"/>
                <w:sz w:val="24"/>
                <w:szCs w:val="24"/>
              </w:rPr>
              <w:t>1</w:t>
            </w:r>
            <w:r w:rsidR="00655276" w:rsidRPr="0079578F">
              <w:rPr>
                <w:rFonts w:ascii="Arial" w:hAnsi="Arial" w:cs="Arial"/>
                <w:sz w:val="24"/>
                <w:szCs w:val="24"/>
              </w:rPr>
              <w:t>г.5м.</w:t>
            </w:r>
          </w:p>
        </w:tc>
      </w:tr>
      <w:tr w:rsidR="00655276" w:rsidRPr="00C94E18" w:rsidTr="007D5422">
        <w:tc>
          <w:tcPr>
            <w:tcW w:w="675" w:type="dxa"/>
          </w:tcPr>
          <w:p w:rsidR="00655276" w:rsidRPr="004B1023" w:rsidRDefault="000D09FA" w:rsidP="00655276">
            <w:pPr>
              <w:spacing w:after="0" w:line="240" w:lineRule="auto"/>
              <w:rPr>
                <w:rFonts w:ascii="Arial" w:hAnsi="Arial" w:cs="Arial"/>
                <w:sz w:val="24"/>
                <w:szCs w:val="24"/>
              </w:rPr>
            </w:pPr>
            <w:r>
              <w:rPr>
                <w:rFonts w:ascii="Arial" w:hAnsi="Arial" w:cs="Arial"/>
                <w:sz w:val="24"/>
                <w:szCs w:val="24"/>
              </w:rPr>
              <w:t>28</w:t>
            </w:r>
            <w:r w:rsidR="00655276" w:rsidRPr="004B1023">
              <w:rPr>
                <w:rFonts w:ascii="Arial" w:hAnsi="Arial" w:cs="Arial"/>
                <w:sz w:val="24"/>
                <w:szCs w:val="24"/>
              </w:rPr>
              <w:t>.</w:t>
            </w:r>
          </w:p>
        </w:tc>
        <w:tc>
          <w:tcPr>
            <w:tcW w:w="2764" w:type="dxa"/>
          </w:tcPr>
          <w:p w:rsidR="00655276" w:rsidRPr="004B1023" w:rsidRDefault="00655276" w:rsidP="00655276">
            <w:pPr>
              <w:spacing w:after="0" w:line="240" w:lineRule="auto"/>
              <w:rPr>
                <w:rFonts w:ascii="Arial" w:hAnsi="Arial" w:cs="Arial"/>
                <w:sz w:val="24"/>
                <w:szCs w:val="24"/>
              </w:rPr>
            </w:pPr>
            <w:r w:rsidRPr="004B1023">
              <w:rPr>
                <w:rFonts w:ascii="Arial" w:hAnsi="Arial" w:cs="Arial"/>
                <w:sz w:val="24"/>
                <w:szCs w:val="24"/>
              </w:rPr>
              <w:t>Севинч Халид</w:t>
            </w:r>
          </w:p>
        </w:tc>
        <w:tc>
          <w:tcPr>
            <w:tcW w:w="1717" w:type="dxa"/>
          </w:tcPr>
          <w:p w:rsidR="00655276" w:rsidRPr="004B1023" w:rsidRDefault="00655276" w:rsidP="00655276">
            <w:pPr>
              <w:spacing w:after="0" w:line="240" w:lineRule="auto"/>
              <w:rPr>
                <w:rFonts w:ascii="Arial" w:hAnsi="Arial" w:cs="Arial"/>
                <w:sz w:val="24"/>
                <w:szCs w:val="24"/>
              </w:rPr>
            </w:pPr>
            <w:r w:rsidRPr="004B1023">
              <w:rPr>
                <w:rFonts w:ascii="Arial" w:hAnsi="Arial" w:cs="Arial"/>
                <w:sz w:val="24"/>
                <w:szCs w:val="24"/>
              </w:rPr>
              <w:t>1985г.</w:t>
            </w:r>
          </w:p>
        </w:tc>
        <w:tc>
          <w:tcPr>
            <w:tcW w:w="1714" w:type="dxa"/>
          </w:tcPr>
          <w:p w:rsidR="00655276" w:rsidRPr="004B1023" w:rsidRDefault="00655276" w:rsidP="00655276">
            <w:pPr>
              <w:spacing w:after="0" w:line="240" w:lineRule="auto"/>
              <w:rPr>
                <w:rFonts w:ascii="Arial" w:hAnsi="Arial" w:cs="Arial"/>
                <w:sz w:val="24"/>
                <w:szCs w:val="24"/>
              </w:rPr>
            </w:pPr>
            <w:r w:rsidRPr="004B1023">
              <w:rPr>
                <w:rFonts w:ascii="Arial" w:hAnsi="Arial" w:cs="Arial"/>
                <w:sz w:val="24"/>
                <w:szCs w:val="24"/>
              </w:rPr>
              <w:t>Проф.по одд.настава</w:t>
            </w:r>
          </w:p>
        </w:tc>
        <w:tc>
          <w:tcPr>
            <w:tcW w:w="1741" w:type="dxa"/>
          </w:tcPr>
          <w:p w:rsidR="00655276" w:rsidRPr="004B1023" w:rsidRDefault="00655276" w:rsidP="00655276">
            <w:pPr>
              <w:spacing w:after="0" w:line="240" w:lineRule="auto"/>
              <w:rPr>
                <w:rFonts w:ascii="Arial" w:hAnsi="Arial" w:cs="Arial"/>
                <w:sz w:val="24"/>
                <w:szCs w:val="24"/>
              </w:rPr>
            </w:pPr>
            <w:r w:rsidRPr="004B1023">
              <w:rPr>
                <w:rFonts w:ascii="Arial" w:hAnsi="Arial" w:cs="Arial"/>
                <w:sz w:val="24"/>
                <w:szCs w:val="24"/>
              </w:rPr>
              <w:t>ВСС</w:t>
            </w:r>
          </w:p>
        </w:tc>
        <w:tc>
          <w:tcPr>
            <w:tcW w:w="1845" w:type="dxa"/>
          </w:tcPr>
          <w:p w:rsidR="00655276" w:rsidRPr="004B1023" w:rsidRDefault="00655276" w:rsidP="00655276">
            <w:pPr>
              <w:spacing w:after="0" w:line="240" w:lineRule="auto"/>
              <w:rPr>
                <w:rFonts w:ascii="Arial" w:hAnsi="Arial" w:cs="Arial"/>
                <w:sz w:val="24"/>
                <w:szCs w:val="24"/>
              </w:rPr>
            </w:pPr>
            <w:r w:rsidRPr="004B1023">
              <w:rPr>
                <w:rFonts w:ascii="Arial" w:hAnsi="Arial" w:cs="Arial"/>
                <w:sz w:val="24"/>
                <w:szCs w:val="24"/>
              </w:rPr>
              <w:t>нас.во одд.настава</w:t>
            </w:r>
          </w:p>
        </w:tc>
        <w:tc>
          <w:tcPr>
            <w:tcW w:w="2000" w:type="dxa"/>
          </w:tcPr>
          <w:p w:rsidR="00655276" w:rsidRPr="004B1023" w:rsidRDefault="008F3F09" w:rsidP="00655276">
            <w:pPr>
              <w:spacing w:after="0" w:line="240" w:lineRule="auto"/>
              <w:jc w:val="center"/>
              <w:rPr>
                <w:rFonts w:ascii="Arial" w:hAnsi="Arial" w:cs="Arial"/>
                <w:sz w:val="24"/>
                <w:szCs w:val="24"/>
                <w:lang w:val="en-US"/>
              </w:rPr>
            </w:pPr>
            <w:r w:rsidRPr="004B1023">
              <w:rPr>
                <w:rFonts w:ascii="Arial" w:hAnsi="Arial" w:cs="Arial"/>
                <w:sz w:val="24"/>
                <w:szCs w:val="24"/>
                <w:lang w:val="en-US"/>
              </w:rPr>
              <w:t>/</w:t>
            </w:r>
          </w:p>
        </w:tc>
        <w:tc>
          <w:tcPr>
            <w:tcW w:w="1718" w:type="dxa"/>
          </w:tcPr>
          <w:p w:rsidR="00655276" w:rsidRPr="004B1023" w:rsidRDefault="00BA4B12" w:rsidP="00655276">
            <w:pPr>
              <w:spacing w:after="0" w:line="240" w:lineRule="auto"/>
              <w:rPr>
                <w:rFonts w:ascii="Arial" w:hAnsi="Arial" w:cs="Arial"/>
                <w:sz w:val="24"/>
                <w:szCs w:val="24"/>
              </w:rPr>
            </w:pPr>
            <w:r w:rsidRPr="004B1023">
              <w:rPr>
                <w:rFonts w:ascii="Arial" w:hAnsi="Arial" w:cs="Arial"/>
                <w:sz w:val="24"/>
                <w:szCs w:val="24"/>
              </w:rPr>
              <w:t>1</w:t>
            </w:r>
            <w:r w:rsidR="004B1023" w:rsidRPr="004B1023">
              <w:rPr>
                <w:rFonts w:ascii="Arial" w:hAnsi="Arial" w:cs="Arial"/>
                <w:sz w:val="24"/>
                <w:szCs w:val="24"/>
              </w:rPr>
              <w:t>8</w:t>
            </w:r>
            <w:r w:rsidR="00655276" w:rsidRPr="004B1023">
              <w:rPr>
                <w:rFonts w:ascii="Arial" w:hAnsi="Arial" w:cs="Arial"/>
                <w:sz w:val="24"/>
                <w:szCs w:val="24"/>
              </w:rPr>
              <w:t>г.6м.</w:t>
            </w:r>
          </w:p>
        </w:tc>
      </w:tr>
      <w:tr w:rsidR="00655276" w:rsidRPr="00C94E18" w:rsidTr="007D5422">
        <w:tc>
          <w:tcPr>
            <w:tcW w:w="675" w:type="dxa"/>
          </w:tcPr>
          <w:p w:rsidR="00655276" w:rsidRPr="002F04D8" w:rsidRDefault="000D09FA" w:rsidP="00655276">
            <w:pPr>
              <w:spacing w:after="0" w:line="240" w:lineRule="auto"/>
              <w:rPr>
                <w:rFonts w:ascii="Arial" w:hAnsi="Arial" w:cs="Arial"/>
                <w:sz w:val="24"/>
                <w:szCs w:val="24"/>
              </w:rPr>
            </w:pPr>
            <w:r>
              <w:rPr>
                <w:rFonts w:ascii="Arial" w:hAnsi="Arial" w:cs="Arial"/>
                <w:sz w:val="24"/>
                <w:szCs w:val="24"/>
              </w:rPr>
              <w:t>29</w:t>
            </w:r>
            <w:r w:rsidR="00655276" w:rsidRPr="002F04D8">
              <w:rPr>
                <w:rFonts w:ascii="Arial" w:hAnsi="Arial" w:cs="Arial"/>
                <w:sz w:val="24"/>
                <w:szCs w:val="24"/>
              </w:rPr>
              <w:t>.</w:t>
            </w:r>
          </w:p>
        </w:tc>
        <w:tc>
          <w:tcPr>
            <w:tcW w:w="2764"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Емрах Зуберов</w:t>
            </w:r>
          </w:p>
        </w:tc>
        <w:tc>
          <w:tcPr>
            <w:tcW w:w="1717" w:type="dxa"/>
          </w:tcPr>
          <w:p w:rsidR="00655276" w:rsidRPr="002F04D8" w:rsidRDefault="00353175" w:rsidP="00655276">
            <w:pPr>
              <w:spacing w:after="0" w:line="240" w:lineRule="auto"/>
              <w:rPr>
                <w:rFonts w:ascii="Arial" w:hAnsi="Arial" w:cs="Arial"/>
                <w:sz w:val="24"/>
                <w:szCs w:val="24"/>
              </w:rPr>
            </w:pPr>
            <w:r>
              <w:rPr>
                <w:rFonts w:ascii="Arial" w:hAnsi="Arial" w:cs="Arial"/>
                <w:sz w:val="24"/>
                <w:szCs w:val="24"/>
              </w:rPr>
              <w:t>1989г.</w:t>
            </w:r>
          </w:p>
        </w:tc>
        <w:tc>
          <w:tcPr>
            <w:tcW w:w="1714"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Проф.по одд.настава-турски</w:t>
            </w:r>
          </w:p>
        </w:tc>
        <w:tc>
          <w:tcPr>
            <w:tcW w:w="1741"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ВСС</w:t>
            </w:r>
          </w:p>
        </w:tc>
        <w:tc>
          <w:tcPr>
            <w:tcW w:w="1845"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проф.во одд.настава-турски</w:t>
            </w:r>
          </w:p>
        </w:tc>
        <w:tc>
          <w:tcPr>
            <w:tcW w:w="2000" w:type="dxa"/>
          </w:tcPr>
          <w:p w:rsidR="00655276" w:rsidRPr="002F04D8" w:rsidRDefault="008F3F09" w:rsidP="00655276">
            <w:pPr>
              <w:spacing w:after="0" w:line="240" w:lineRule="auto"/>
              <w:jc w:val="center"/>
              <w:rPr>
                <w:rFonts w:ascii="Arial" w:hAnsi="Arial" w:cs="Arial"/>
                <w:sz w:val="24"/>
                <w:szCs w:val="24"/>
                <w:lang w:val="en-US"/>
              </w:rPr>
            </w:pPr>
            <w:r w:rsidRPr="002F04D8">
              <w:rPr>
                <w:rFonts w:ascii="Arial" w:hAnsi="Arial" w:cs="Arial"/>
                <w:sz w:val="24"/>
                <w:szCs w:val="24"/>
                <w:lang w:val="en-US"/>
              </w:rPr>
              <w:t>/</w:t>
            </w:r>
          </w:p>
        </w:tc>
        <w:tc>
          <w:tcPr>
            <w:tcW w:w="1718" w:type="dxa"/>
          </w:tcPr>
          <w:p w:rsidR="00655276" w:rsidRPr="002F04D8" w:rsidRDefault="002F04D8" w:rsidP="00655276">
            <w:pPr>
              <w:spacing w:after="0" w:line="240" w:lineRule="auto"/>
              <w:rPr>
                <w:rFonts w:ascii="Arial" w:hAnsi="Arial" w:cs="Arial"/>
                <w:sz w:val="24"/>
                <w:szCs w:val="24"/>
              </w:rPr>
            </w:pPr>
            <w:r w:rsidRPr="002F04D8">
              <w:rPr>
                <w:rFonts w:ascii="Arial" w:hAnsi="Arial" w:cs="Arial"/>
                <w:sz w:val="24"/>
                <w:szCs w:val="24"/>
              </w:rPr>
              <w:t>5</w:t>
            </w:r>
            <w:r w:rsidR="00655276" w:rsidRPr="002F04D8">
              <w:rPr>
                <w:rFonts w:ascii="Arial" w:hAnsi="Arial" w:cs="Arial"/>
                <w:sz w:val="24"/>
                <w:szCs w:val="24"/>
              </w:rPr>
              <w:t>г.7м.</w:t>
            </w:r>
          </w:p>
        </w:tc>
      </w:tr>
      <w:tr w:rsidR="00655276" w:rsidRPr="00C94E18" w:rsidTr="007D5422">
        <w:tc>
          <w:tcPr>
            <w:tcW w:w="675" w:type="dxa"/>
          </w:tcPr>
          <w:p w:rsidR="00655276" w:rsidRPr="002F04D8" w:rsidRDefault="001C573D" w:rsidP="00655276">
            <w:pPr>
              <w:spacing w:after="0" w:line="240" w:lineRule="auto"/>
              <w:rPr>
                <w:rFonts w:ascii="Arial" w:hAnsi="Arial" w:cs="Arial"/>
                <w:sz w:val="24"/>
                <w:szCs w:val="24"/>
              </w:rPr>
            </w:pPr>
            <w:r w:rsidRPr="002F04D8">
              <w:rPr>
                <w:rFonts w:ascii="Arial" w:hAnsi="Arial" w:cs="Arial"/>
                <w:sz w:val="24"/>
                <w:szCs w:val="24"/>
              </w:rPr>
              <w:t>3</w:t>
            </w:r>
            <w:r w:rsidR="000D09FA">
              <w:rPr>
                <w:rFonts w:ascii="Arial" w:hAnsi="Arial" w:cs="Arial"/>
                <w:sz w:val="24"/>
                <w:szCs w:val="24"/>
              </w:rPr>
              <w:t>0</w:t>
            </w:r>
            <w:r w:rsidR="00655276" w:rsidRPr="002F04D8">
              <w:rPr>
                <w:rFonts w:ascii="Arial" w:hAnsi="Arial" w:cs="Arial"/>
                <w:sz w:val="24"/>
                <w:szCs w:val="24"/>
              </w:rPr>
              <w:t>.</w:t>
            </w:r>
          </w:p>
        </w:tc>
        <w:tc>
          <w:tcPr>
            <w:tcW w:w="2764"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Елена Наумова</w:t>
            </w:r>
          </w:p>
        </w:tc>
        <w:tc>
          <w:tcPr>
            <w:tcW w:w="1717"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1979г.</w:t>
            </w:r>
          </w:p>
        </w:tc>
        <w:tc>
          <w:tcPr>
            <w:tcW w:w="1714"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Проф.по анг.јазик</w:t>
            </w:r>
          </w:p>
        </w:tc>
        <w:tc>
          <w:tcPr>
            <w:tcW w:w="1741"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ВСС</w:t>
            </w:r>
          </w:p>
        </w:tc>
        <w:tc>
          <w:tcPr>
            <w:tcW w:w="1845"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нас.по англиски јазик</w:t>
            </w:r>
          </w:p>
        </w:tc>
        <w:tc>
          <w:tcPr>
            <w:tcW w:w="2000" w:type="dxa"/>
          </w:tcPr>
          <w:p w:rsidR="00655276" w:rsidRPr="002F04D8" w:rsidRDefault="008F3F09" w:rsidP="00655276">
            <w:pPr>
              <w:spacing w:after="0" w:line="240" w:lineRule="auto"/>
              <w:jc w:val="center"/>
              <w:rPr>
                <w:rFonts w:ascii="Arial" w:hAnsi="Arial" w:cs="Arial"/>
                <w:sz w:val="24"/>
                <w:szCs w:val="24"/>
                <w:lang w:val="en-US"/>
              </w:rPr>
            </w:pPr>
            <w:r w:rsidRPr="002F04D8">
              <w:rPr>
                <w:rFonts w:ascii="Arial" w:hAnsi="Arial" w:cs="Arial"/>
                <w:sz w:val="24"/>
                <w:szCs w:val="24"/>
                <w:lang w:val="en-US"/>
              </w:rPr>
              <w:t>/</w:t>
            </w:r>
          </w:p>
        </w:tc>
        <w:tc>
          <w:tcPr>
            <w:tcW w:w="1718" w:type="dxa"/>
          </w:tcPr>
          <w:p w:rsidR="00655276" w:rsidRPr="002F04D8" w:rsidRDefault="001C573D" w:rsidP="00655276">
            <w:pPr>
              <w:spacing w:after="0" w:line="240" w:lineRule="auto"/>
              <w:rPr>
                <w:rFonts w:ascii="Arial" w:hAnsi="Arial" w:cs="Arial"/>
                <w:sz w:val="24"/>
                <w:szCs w:val="24"/>
              </w:rPr>
            </w:pPr>
            <w:r w:rsidRPr="002F04D8">
              <w:rPr>
                <w:rFonts w:ascii="Arial" w:hAnsi="Arial" w:cs="Arial"/>
                <w:sz w:val="24"/>
                <w:szCs w:val="24"/>
              </w:rPr>
              <w:t>1</w:t>
            </w:r>
            <w:r w:rsidR="004B1023" w:rsidRPr="002F04D8">
              <w:rPr>
                <w:rFonts w:ascii="Arial" w:hAnsi="Arial" w:cs="Arial"/>
                <w:sz w:val="24"/>
                <w:szCs w:val="24"/>
              </w:rPr>
              <w:t>4</w:t>
            </w:r>
            <w:r w:rsidR="00655276" w:rsidRPr="002F04D8">
              <w:rPr>
                <w:rFonts w:ascii="Arial" w:hAnsi="Arial" w:cs="Arial"/>
                <w:sz w:val="24"/>
                <w:szCs w:val="24"/>
              </w:rPr>
              <w:t>г.8м.</w:t>
            </w:r>
          </w:p>
          <w:p w:rsidR="00655276" w:rsidRPr="002F04D8" w:rsidRDefault="00655276" w:rsidP="00655276">
            <w:pPr>
              <w:spacing w:after="0" w:line="240" w:lineRule="auto"/>
              <w:rPr>
                <w:rFonts w:ascii="Arial" w:hAnsi="Arial" w:cs="Arial"/>
                <w:sz w:val="24"/>
                <w:szCs w:val="24"/>
              </w:rPr>
            </w:pPr>
          </w:p>
          <w:p w:rsidR="00655276" w:rsidRPr="002F04D8" w:rsidRDefault="00655276" w:rsidP="00655276">
            <w:pPr>
              <w:spacing w:after="0" w:line="240" w:lineRule="auto"/>
              <w:rPr>
                <w:rFonts w:ascii="Arial" w:hAnsi="Arial" w:cs="Arial"/>
                <w:sz w:val="24"/>
                <w:szCs w:val="24"/>
              </w:rPr>
            </w:pPr>
          </w:p>
        </w:tc>
      </w:tr>
      <w:tr w:rsidR="00655276" w:rsidRPr="00C94E18" w:rsidTr="007D5422">
        <w:tc>
          <w:tcPr>
            <w:tcW w:w="675" w:type="dxa"/>
          </w:tcPr>
          <w:p w:rsidR="00655276" w:rsidRPr="002F04D8" w:rsidRDefault="00EB428A" w:rsidP="00655276">
            <w:pPr>
              <w:spacing w:after="0" w:line="240" w:lineRule="auto"/>
              <w:rPr>
                <w:rFonts w:ascii="Arial" w:hAnsi="Arial" w:cs="Arial"/>
                <w:sz w:val="24"/>
                <w:szCs w:val="24"/>
              </w:rPr>
            </w:pPr>
            <w:r w:rsidRPr="002F04D8">
              <w:rPr>
                <w:rFonts w:ascii="Arial" w:hAnsi="Arial" w:cs="Arial"/>
                <w:sz w:val="24"/>
                <w:szCs w:val="24"/>
              </w:rPr>
              <w:t>3</w:t>
            </w:r>
            <w:r w:rsidR="000D09FA">
              <w:rPr>
                <w:rFonts w:ascii="Arial" w:hAnsi="Arial" w:cs="Arial"/>
                <w:sz w:val="24"/>
                <w:szCs w:val="24"/>
              </w:rPr>
              <w:t>1</w:t>
            </w:r>
            <w:r w:rsidR="00655276" w:rsidRPr="002F04D8">
              <w:rPr>
                <w:rFonts w:ascii="Arial" w:hAnsi="Arial" w:cs="Arial"/>
                <w:sz w:val="24"/>
                <w:szCs w:val="24"/>
              </w:rPr>
              <w:t>.</w:t>
            </w:r>
          </w:p>
        </w:tc>
        <w:tc>
          <w:tcPr>
            <w:tcW w:w="2764"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Даниела Минова</w:t>
            </w:r>
          </w:p>
        </w:tc>
        <w:tc>
          <w:tcPr>
            <w:tcW w:w="1717"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1988г.</w:t>
            </w:r>
          </w:p>
        </w:tc>
        <w:tc>
          <w:tcPr>
            <w:tcW w:w="1714"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Сообраќаен инжињер</w:t>
            </w:r>
          </w:p>
        </w:tc>
        <w:tc>
          <w:tcPr>
            <w:tcW w:w="1741"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ВСС</w:t>
            </w:r>
          </w:p>
        </w:tc>
        <w:tc>
          <w:tcPr>
            <w:tcW w:w="1845"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нас.по тех.образование</w:t>
            </w:r>
          </w:p>
        </w:tc>
        <w:tc>
          <w:tcPr>
            <w:tcW w:w="2000" w:type="dxa"/>
          </w:tcPr>
          <w:p w:rsidR="00655276" w:rsidRPr="002F04D8" w:rsidRDefault="008F3F09" w:rsidP="00655276">
            <w:pPr>
              <w:spacing w:after="0" w:line="240" w:lineRule="auto"/>
              <w:jc w:val="center"/>
              <w:rPr>
                <w:rFonts w:ascii="Arial" w:hAnsi="Arial" w:cs="Arial"/>
                <w:sz w:val="24"/>
                <w:szCs w:val="24"/>
                <w:lang w:val="en-US"/>
              </w:rPr>
            </w:pPr>
            <w:r w:rsidRPr="002F04D8">
              <w:rPr>
                <w:rFonts w:ascii="Arial" w:hAnsi="Arial" w:cs="Arial"/>
                <w:sz w:val="24"/>
                <w:szCs w:val="24"/>
                <w:lang w:val="en-US"/>
              </w:rPr>
              <w:t>/</w:t>
            </w:r>
          </w:p>
        </w:tc>
        <w:tc>
          <w:tcPr>
            <w:tcW w:w="1718" w:type="dxa"/>
          </w:tcPr>
          <w:p w:rsidR="00655276" w:rsidRPr="002F04D8" w:rsidRDefault="00EB428A" w:rsidP="00655276">
            <w:pPr>
              <w:spacing w:after="0" w:line="240" w:lineRule="auto"/>
              <w:rPr>
                <w:rFonts w:ascii="Arial" w:hAnsi="Arial" w:cs="Arial"/>
                <w:sz w:val="24"/>
                <w:szCs w:val="24"/>
              </w:rPr>
            </w:pPr>
            <w:r w:rsidRPr="002F04D8">
              <w:rPr>
                <w:rFonts w:ascii="Arial" w:hAnsi="Arial" w:cs="Arial"/>
                <w:sz w:val="24"/>
                <w:szCs w:val="24"/>
              </w:rPr>
              <w:t>1</w:t>
            </w:r>
            <w:r w:rsidR="002F04D8" w:rsidRPr="002F04D8">
              <w:rPr>
                <w:rFonts w:ascii="Arial" w:hAnsi="Arial" w:cs="Arial"/>
                <w:sz w:val="24"/>
                <w:szCs w:val="24"/>
              </w:rPr>
              <w:t>3</w:t>
            </w:r>
            <w:r w:rsidR="00655276" w:rsidRPr="002F04D8">
              <w:rPr>
                <w:rFonts w:ascii="Arial" w:hAnsi="Arial" w:cs="Arial"/>
                <w:sz w:val="24"/>
                <w:szCs w:val="24"/>
              </w:rPr>
              <w:t xml:space="preserve"> г.8м.</w:t>
            </w:r>
          </w:p>
        </w:tc>
      </w:tr>
      <w:tr w:rsidR="00655276" w:rsidRPr="00C94E18" w:rsidTr="007D5422">
        <w:tc>
          <w:tcPr>
            <w:tcW w:w="675" w:type="dxa"/>
          </w:tcPr>
          <w:p w:rsidR="00655276" w:rsidRPr="002F04D8" w:rsidRDefault="008A570E" w:rsidP="00655276">
            <w:pPr>
              <w:spacing w:after="0" w:line="240" w:lineRule="auto"/>
              <w:rPr>
                <w:rFonts w:ascii="Arial" w:hAnsi="Arial" w:cs="Arial"/>
                <w:sz w:val="24"/>
                <w:szCs w:val="24"/>
              </w:rPr>
            </w:pPr>
            <w:r w:rsidRPr="002F04D8">
              <w:rPr>
                <w:rFonts w:ascii="Arial" w:hAnsi="Arial" w:cs="Arial"/>
                <w:sz w:val="24"/>
                <w:szCs w:val="24"/>
                <w:lang w:val="en-US"/>
              </w:rPr>
              <w:t>3</w:t>
            </w:r>
            <w:r w:rsidR="000D09FA">
              <w:rPr>
                <w:rFonts w:ascii="Arial" w:hAnsi="Arial" w:cs="Arial"/>
                <w:sz w:val="24"/>
                <w:szCs w:val="24"/>
              </w:rPr>
              <w:t>2</w:t>
            </w:r>
            <w:r w:rsidR="00655276" w:rsidRPr="002F04D8">
              <w:rPr>
                <w:rFonts w:ascii="Arial" w:hAnsi="Arial" w:cs="Arial"/>
                <w:sz w:val="24"/>
                <w:szCs w:val="24"/>
              </w:rPr>
              <w:t>.</w:t>
            </w:r>
          </w:p>
        </w:tc>
        <w:tc>
          <w:tcPr>
            <w:tcW w:w="2764"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Викторија Андова Голубова</w:t>
            </w:r>
          </w:p>
        </w:tc>
        <w:tc>
          <w:tcPr>
            <w:tcW w:w="1717"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1987г.</w:t>
            </w:r>
          </w:p>
        </w:tc>
        <w:tc>
          <w:tcPr>
            <w:tcW w:w="1714"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Проф.по анг.јазик</w:t>
            </w:r>
          </w:p>
          <w:p w:rsidR="00655276" w:rsidRPr="002F04D8" w:rsidRDefault="00655276" w:rsidP="00655276">
            <w:pPr>
              <w:spacing w:after="0" w:line="240" w:lineRule="auto"/>
              <w:rPr>
                <w:rFonts w:ascii="Arial" w:hAnsi="Arial" w:cs="Arial"/>
                <w:sz w:val="24"/>
                <w:szCs w:val="24"/>
              </w:rPr>
            </w:pPr>
          </w:p>
        </w:tc>
        <w:tc>
          <w:tcPr>
            <w:tcW w:w="1741"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ВСС</w:t>
            </w:r>
          </w:p>
        </w:tc>
        <w:tc>
          <w:tcPr>
            <w:tcW w:w="1845"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нас.по англиски јазик</w:t>
            </w:r>
          </w:p>
        </w:tc>
        <w:tc>
          <w:tcPr>
            <w:tcW w:w="2000" w:type="dxa"/>
          </w:tcPr>
          <w:p w:rsidR="00655276" w:rsidRPr="002F04D8" w:rsidRDefault="00105C79" w:rsidP="00655276">
            <w:pPr>
              <w:spacing w:after="0" w:line="240" w:lineRule="auto"/>
              <w:jc w:val="center"/>
              <w:rPr>
                <w:rFonts w:ascii="Arial" w:hAnsi="Arial" w:cs="Arial"/>
                <w:sz w:val="24"/>
                <w:szCs w:val="24"/>
                <w:lang w:val="en-US"/>
              </w:rPr>
            </w:pPr>
            <w:r w:rsidRPr="002F04D8">
              <w:rPr>
                <w:rFonts w:ascii="Arial" w:hAnsi="Arial" w:cs="Arial"/>
                <w:sz w:val="24"/>
                <w:szCs w:val="24"/>
                <w:lang w:val="en-US"/>
              </w:rPr>
              <w:t>/</w:t>
            </w:r>
          </w:p>
        </w:tc>
        <w:tc>
          <w:tcPr>
            <w:tcW w:w="1718" w:type="dxa"/>
          </w:tcPr>
          <w:p w:rsidR="00655276" w:rsidRPr="002F04D8" w:rsidRDefault="00765426" w:rsidP="00655276">
            <w:pPr>
              <w:spacing w:after="0" w:line="240" w:lineRule="auto"/>
              <w:rPr>
                <w:rFonts w:ascii="Arial" w:hAnsi="Arial" w:cs="Arial"/>
                <w:sz w:val="24"/>
                <w:szCs w:val="24"/>
              </w:rPr>
            </w:pPr>
            <w:r w:rsidRPr="002F04D8">
              <w:rPr>
                <w:rFonts w:ascii="Arial" w:hAnsi="Arial" w:cs="Arial"/>
                <w:sz w:val="24"/>
                <w:szCs w:val="24"/>
              </w:rPr>
              <w:t>1</w:t>
            </w:r>
            <w:r w:rsidR="002F04D8" w:rsidRPr="002F04D8">
              <w:rPr>
                <w:rFonts w:ascii="Arial" w:hAnsi="Arial" w:cs="Arial"/>
                <w:sz w:val="24"/>
                <w:szCs w:val="24"/>
              </w:rPr>
              <w:t>5</w:t>
            </w:r>
            <w:r w:rsidR="00655276" w:rsidRPr="002F04D8">
              <w:rPr>
                <w:rFonts w:ascii="Arial" w:hAnsi="Arial" w:cs="Arial"/>
                <w:sz w:val="24"/>
                <w:szCs w:val="24"/>
              </w:rPr>
              <w:t>г.6м.</w:t>
            </w:r>
          </w:p>
        </w:tc>
      </w:tr>
      <w:tr w:rsidR="00655276" w:rsidRPr="00C94E18" w:rsidTr="007D5422">
        <w:trPr>
          <w:trHeight w:val="223"/>
        </w:trPr>
        <w:tc>
          <w:tcPr>
            <w:tcW w:w="675" w:type="dxa"/>
          </w:tcPr>
          <w:p w:rsidR="00655276" w:rsidRPr="002F04D8" w:rsidRDefault="008A570E" w:rsidP="00655276">
            <w:pPr>
              <w:spacing w:after="0" w:line="240" w:lineRule="auto"/>
              <w:rPr>
                <w:rFonts w:ascii="Arial" w:hAnsi="Arial" w:cs="Arial"/>
                <w:sz w:val="24"/>
                <w:szCs w:val="24"/>
              </w:rPr>
            </w:pPr>
            <w:r w:rsidRPr="002F04D8">
              <w:rPr>
                <w:rFonts w:ascii="Arial" w:hAnsi="Arial" w:cs="Arial"/>
                <w:sz w:val="24"/>
                <w:szCs w:val="24"/>
                <w:lang w:val="en-US"/>
              </w:rPr>
              <w:t>3</w:t>
            </w:r>
            <w:r w:rsidR="000D09FA">
              <w:rPr>
                <w:rFonts w:ascii="Arial" w:hAnsi="Arial" w:cs="Arial"/>
                <w:sz w:val="24"/>
                <w:szCs w:val="24"/>
              </w:rPr>
              <w:t>3</w:t>
            </w:r>
            <w:r w:rsidR="00655276" w:rsidRPr="002F04D8">
              <w:rPr>
                <w:rFonts w:ascii="Arial" w:hAnsi="Arial" w:cs="Arial"/>
                <w:sz w:val="24"/>
                <w:szCs w:val="24"/>
              </w:rPr>
              <w:t>.</w:t>
            </w:r>
          </w:p>
        </w:tc>
        <w:tc>
          <w:tcPr>
            <w:tcW w:w="2764"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Катерина Андонова</w:t>
            </w:r>
          </w:p>
        </w:tc>
        <w:tc>
          <w:tcPr>
            <w:tcW w:w="1717"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1981г.</w:t>
            </w:r>
          </w:p>
        </w:tc>
        <w:tc>
          <w:tcPr>
            <w:tcW w:w="1714"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Проф.по одд.настава</w:t>
            </w:r>
          </w:p>
          <w:p w:rsidR="00655276" w:rsidRPr="002F04D8" w:rsidRDefault="00655276" w:rsidP="00655276">
            <w:pPr>
              <w:spacing w:after="0" w:line="240" w:lineRule="auto"/>
              <w:rPr>
                <w:rFonts w:ascii="Arial" w:hAnsi="Arial" w:cs="Arial"/>
                <w:sz w:val="24"/>
                <w:szCs w:val="24"/>
              </w:rPr>
            </w:pPr>
          </w:p>
        </w:tc>
        <w:tc>
          <w:tcPr>
            <w:tcW w:w="1741"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ВСС</w:t>
            </w:r>
          </w:p>
        </w:tc>
        <w:tc>
          <w:tcPr>
            <w:tcW w:w="1845"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нас.во одд.настава</w:t>
            </w:r>
          </w:p>
        </w:tc>
        <w:tc>
          <w:tcPr>
            <w:tcW w:w="2000" w:type="dxa"/>
          </w:tcPr>
          <w:p w:rsidR="00655276" w:rsidRPr="002F04D8" w:rsidRDefault="00105C79" w:rsidP="00655276">
            <w:pPr>
              <w:spacing w:after="0" w:line="240" w:lineRule="auto"/>
              <w:jc w:val="center"/>
              <w:rPr>
                <w:rFonts w:ascii="Arial" w:hAnsi="Arial" w:cs="Arial"/>
                <w:sz w:val="24"/>
                <w:szCs w:val="24"/>
                <w:lang w:val="en-US"/>
              </w:rPr>
            </w:pPr>
            <w:r w:rsidRPr="002F04D8">
              <w:rPr>
                <w:rFonts w:ascii="Arial" w:hAnsi="Arial" w:cs="Arial"/>
                <w:sz w:val="24"/>
                <w:szCs w:val="24"/>
                <w:lang w:val="en-US"/>
              </w:rPr>
              <w:t>/</w:t>
            </w:r>
          </w:p>
        </w:tc>
        <w:tc>
          <w:tcPr>
            <w:tcW w:w="1718" w:type="dxa"/>
          </w:tcPr>
          <w:p w:rsidR="00655276" w:rsidRPr="002F04D8" w:rsidRDefault="00CB0B5E" w:rsidP="00655276">
            <w:pPr>
              <w:spacing w:after="0" w:line="240" w:lineRule="auto"/>
              <w:rPr>
                <w:rFonts w:ascii="Arial" w:hAnsi="Arial" w:cs="Arial"/>
                <w:sz w:val="24"/>
                <w:szCs w:val="24"/>
              </w:rPr>
            </w:pPr>
            <w:r w:rsidRPr="002F04D8">
              <w:rPr>
                <w:rFonts w:ascii="Arial" w:hAnsi="Arial" w:cs="Arial"/>
                <w:sz w:val="24"/>
                <w:szCs w:val="24"/>
              </w:rPr>
              <w:t>1</w:t>
            </w:r>
            <w:r w:rsidR="003403A9" w:rsidRPr="002F04D8">
              <w:rPr>
                <w:rFonts w:ascii="Arial" w:hAnsi="Arial" w:cs="Arial"/>
                <w:sz w:val="24"/>
                <w:szCs w:val="24"/>
              </w:rPr>
              <w:t>6</w:t>
            </w:r>
            <w:r w:rsidR="00655276" w:rsidRPr="002F04D8">
              <w:rPr>
                <w:rFonts w:ascii="Arial" w:hAnsi="Arial" w:cs="Arial"/>
                <w:sz w:val="24"/>
                <w:szCs w:val="24"/>
              </w:rPr>
              <w:t>г.6м.</w:t>
            </w:r>
          </w:p>
        </w:tc>
      </w:tr>
      <w:tr w:rsidR="00655276" w:rsidRPr="00C94E18" w:rsidTr="007D5422">
        <w:tc>
          <w:tcPr>
            <w:tcW w:w="675" w:type="dxa"/>
          </w:tcPr>
          <w:p w:rsidR="00655276" w:rsidRPr="004B1023" w:rsidRDefault="008A570E" w:rsidP="00655276">
            <w:pPr>
              <w:spacing w:after="0" w:line="240" w:lineRule="auto"/>
              <w:rPr>
                <w:rFonts w:ascii="Arial" w:hAnsi="Arial" w:cs="Arial"/>
                <w:sz w:val="24"/>
                <w:szCs w:val="24"/>
              </w:rPr>
            </w:pPr>
            <w:r w:rsidRPr="004B1023">
              <w:rPr>
                <w:rFonts w:ascii="Arial" w:hAnsi="Arial" w:cs="Arial"/>
                <w:sz w:val="24"/>
                <w:szCs w:val="24"/>
                <w:lang w:val="en-US"/>
              </w:rPr>
              <w:t>3</w:t>
            </w:r>
            <w:r w:rsidR="000D09FA">
              <w:rPr>
                <w:rFonts w:ascii="Arial" w:hAnsi="Arial" w:cs="Arial"/>
                <w:sz w:val="24"/>
                <w:szCs w:val="24"/>
              </w:rPr>
              <w:t>4</w:t>
            </w:r>
            <w:r w:rsidR="00655276" w:rsidRPr="004B1023">
              <w:rPr>
                <w:rFonts w:ascii="Arial" w:hAnsi="Arial" w:cs="Arial"/>
                <w:sz w:val="24"/>
                <w:szCs w:val="24"/>
              </w:rPr>
              <w:t>.</w:t>
            </w:r>
          </w:p>
        </w:tc>
        <w:tc>
          <w:tcPr>
            <w:tcW w:w="2764" w:type="dxa"/>
          </w:tcPr>
          <w:p w:rsidR="00655276" w:rsidRPr="004B1023" w:rsidRDefault="00655276" w:rsidP="00655276">
            <w:pPr>
              <w:spacing w:after="0" w:line="240" w:lineRule="auto"/>
              <w:rPr>
                <w:rFonts w:ascii="Arial" w:hAnsi="Arial" w:cs="Arial"/>
                <w:sz w:val="24"/>
                <w:szCs w:val="24"/>
              </w:rPr>
            </w:pPr>
            <w:r w:rsidRPr="004B1023">
              <w:rPr>
                <w:rFonts w:ascii="Arial" w:hAnsi="Arial" w:cs="Arial"/>
                <w:sz w:val="24"/>
                <w:szCs w:val="24"/>
              </w:rPr>
              <w:t>Сејди Али</w:t>
            </w:r>
          </w:p>
        </w:tc>
        <w:tc>
          <w:tcPr>
            <w:tcW w:w="1717" w:type="dxa"/>
          </w:tcPr>
          <w:p w:rsidR="00655276" w:rsidRPr="004B1023" w:rsidRDefault="00655276" w:rsidP="00655276">
            <w:pPr>
              <w:spacing w:after="0" w:line="240" w:lineRule="auto"/>
              <w:rPr>
                <w:rFonts w:ascii="Arial" w:hAnsi="Arial" w:cs="Arial"/>
                <w:sz w:val="24"/>
                <w:szCs w:val="24"/>
              </w:rPr>
            </w:pPr>
            <w:r w:rsidRPr="004B1023">
              <w:rPr>
                <w:rFonts w:ascii="Arial" w:hAnsi="Arial" w:cs="Arial"/>
                <w:sz w:val="24"/>
                <w:szCs w:val="24"/>
              </w:rPr>
              <w:t>1988г.</w:t>
            </w:r>
          </w:p>
        </w:tc>
        <w:tc>
          <w:tcPr>
            <w:tcW w:w="1714" w:type="dxa"/>
          </w:tcPr>
          <w:p w:rsidR="00655276" w:rsidRPr="004B1023" w:rsidRDefault="00655276" w:rsidP="00655276">
            <w:pPr>
              <w:spacing w:after="0" w:line="240" w:lineRule="auto"/>
              <w:rPr>
                <w:rFonts w:ascii="Arial" w:hAnsi="Arial" w:cs="Arial"/>
                <w:sz w:val="24"/>
                <w:szCs w:val="24"/>
              </w:rPr>
            </w:pPr>
            <w:r w:rsidRPr="004B1023">
              <w:rPr>
                <w:rFonts w:ascii="Arial" w:hAnsi="Arial" w:cs="Arial"/>
                <w:sz w:val="24"/>
                <w:szCs w:val="24"/>
              </w:rPr>
              <w:t>Проф.по одд.настава</w:t>
            </w:r>
          </w:p>
        </w:tc>
        <w:tc>
          <w:tcPr>
            <w:tcW w:w="1741" w:type="dxa"/>
          </w:tcPr>
          <w:p w:rsidR="00655276" w:rsidRPr="004B1023" w:rsidRDefault="00655276" w:rsidP="00655276">
            <w:pPr>
              <w:spacing w:after="0" w:line="240" w:lineRule="auto"/>
              <w:rPr>
                <w:rFonts w:ascii="Arial" w:hAnsi="Arial" w:cs="Arial"/>
                <w:sz w:val="24"/>
                <w:szCs w:val="24"/>
              </w:rPr>
            </w:pPr>
            <w:r w:rsidRPr="004B1023">
              <w:rPr>
                <w:rFonts w:ascii="Arial" w:hAnsi="Arial" w:cs="Arial"/>
                <w:sz w:val="24"/>
                <w:szCs w:val="24"/>
              </w:rPr>
              <w:t>ВСС</w:t>
            </w:r>
          </w:p>
        </w:tc>
        <w:tc>
          <w:tcPr>
            <w:tcW w:w="1845" w:type="dxa"/>
          </w:tcPr>
          <w:p w:rsidR="00655276" w:rsidRPr="004B1023" w:rsidRDefault="00655276" w:rsidP="00655276">
            <w:pPr>
              <w:spacing w:after="0" w:line="240" w:lineRule="auto"/>
              <w:rPr>
                <w:rFonts w:ascii="Arial" w:hAnsi="Arial" w:cs="Arial"/>
                <w:sz w:val="24"/>
                <w:szCs w:val="24"/>
              </w:rPr>
            </w:pPr>
            <w:r w:rsidRPr="004B1023">
              <w:rPr>
                <w:rFonts w:ascii="Arial" w:hAnsi="Arial" w:cs="Arial"/>
                <w:sz w:val="24"/>
                <w:szCs w:val="24"/>
              </w:rPr>
              <w:t>нас.во одд.настава</w:t>
            </w:r>
          </w:p>
        </w:tc>
        <w:tc>
          <w:tcPr>
            <w:tcW w:w="2000" w:type="dxa"/>
          </w:tcPr>
          <w:p w:rsidR="00655276" w:rsidRPr="004B1023" w:rsidRDefault="00105C79" w:rsidP="00655276">
            <w:pPr>
              <w:spacing w:after="0" w:line="240" w:lineRule="auto"/>
              <w:jc w:val="center"/>
              <w:rPr>
                <w:rFonts w:ascii="Arial" w:hAnsi="Arial" w:cs="Arial"/>
                <w:sz w:val="24"/>
                <w:szCs w:val="24"/>
                <w:lang w:val="en-US"/>
              </w:rPr>
            </w:pPr>
            <w:r w:rsidRPr="004B1023">
              <w:rPr>
                <w:rFonts w:ascii="Arial" w:hAnsi="Arial" w:cs="Arial"/>
                <w:sz w:val="24"/>
                <w:szCs w:val="24"/>
                <w:lang w:val="en-US"/>
              </w:rPr>
              <w:t>/</w:t>
            </w:r>
          </w:p>
        </w:tc>
        <w:tc>
          <w:tcPr>
            <w:tcW w:w="1718" w:type="dxa"/>
          </w:tcPr>
          <w:p w:rsidR="00655276" w:rsidRPr="004B1023" w:rsidRDefault="004B1023" w:rsidP="00655276">
            <w:pPr>
              <w:spacing w:after="0" w:line="240" w:lineRule="auto"/>
              <w:rPr>
                <w:rFonts w:ascii="Arial" w:hAnsi="Arial" w:cs="Arial"/>
                <w:sz w:val="24"/>
                <w:szCs w:val="24"/>
              </w:rPr>
            </w:pPr>
            <w:r w:rsidRPr="004B1023">
              <w:rPr>
                <w:rFonts w:ascii="Arial" w:hAnsi="Arial" w:cs="Arial"/>
                <w:sz w:val="24"/>
                <w:szCs w:val="24"/>
                <w:lang w:val="en-US"/>
              </w:rPr>
              <w:t>1</w:t>
            </w:r>
            <w:r w:rsidRPr="004B1023">
              <w:rPr>
                <w:rFonts w:ascii="Arial" w:hAnsi="Arial" w:cs="Arial"/>
                <w:sz w:val="24"/>
                <w:szCs w:val="24"/>
              </w:rPr>
              <w:t>1</w:t>
            </w:r>
            <w:r w:rsidR="00655276" w:rsidRPr="004B1023">
              <w:rPr>
                <w:rFonts w:ascii="Arial" w:hAnsi="Arial" w:cs="Arial"/>
                <w:sz w:val="24"/>
                <w:szCs w:val="24"/>
              </w:rPr>
              <w:t>г.4м.</w:t>
            </w:r>
          </w:p>
        </w:tc>
      </w:tr>
      <w:tr w:rsidR="00655276" w:rsidRPr="00C94E18" w:rsidTr="007D5422">
        <w:tc>
          <w:tcPr>
            <w:tcW w:w="675" w:type="dxa"/>
          </w:tcPr>
          <w:p w:rsidR="00655276" w:rsidRPr="002F04D8" w:rsidRDefault="000D09FA" w:rsidP="00655276">
            <w:pPr>
              <w:spacing w:after="0" w:line="240" w:lineRule="auto"/>
              <w:rPr>
                <w:rFonts w:ascii="Arial" w:hAnsi="Arial" w:cs="Arial"/>
                <w:sz w:val="24"/>
                <w:szCs w:val="24"/>
              </w:rPr>
            </w:pPr>
            <w:r>
              <w:rPr>
                <w:rFonts w:ascii="Arial" w:hAnsi="Arial" w:cs="Arial"/>
                <w:sz w:val="24"/>
                <w:szCs w:val="24"/>
              </w:rPr>
              <w:t>3</w:t>
            </w:r>
            <w:r w:rsidR="00F227FF">
              <w:rPr>
                <w:rFonts w:ascii="Arial" w:hAnsi="Arial" w:cs="Arial"/>
                <w:sz w:val="24"/>
                <w:szCs w:val="24"/>
              </w:rPr>
              <w:t>5</w:t>
            </w:r>
            <w:r w:rsidR="00655276" w:rsidRPr="002F04D8">
              <w:rPr>
                <w:rFonts w:ascii="Arial" w:hAnsi="Arial" w:cs="Arial"/>
                <w:sz w:val="24"/>
                <w:szCs w:val="24"/>
              </w:rPr>
              <w:t>.</w:t>
            </w:r>
          </w:p>
        </w:tc>
        <w:tc>
          <w:tcPr>
            <w:tcW w:w="2764"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Тања  Димитрова</w:t>
            </w:r>
          </w:p>
        </w:tc>
        <w:tc>
          <w:tcPr>
            <w:tcW w:w="1717"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1980г.</w:t>
            </w:r>
          </w:p>
        </w:tc>
        <w:tc>
          <w:tcPr>
            <w:tcW w:w="1714"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Проф.по одд.настава</w:t>
            </w:r>
          </w:p>
        </w:tc>
        <w:tc>
          <w:tcPr>
            <w:tcW w:w="1741"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ВСС</w:t>
            </w:r>
          </w:p>
        </w:tc>
        <w:tc>
          <w:tcPr>
            <w:tcW w:w="1845"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нас.во одд.настава</w:t>
            </w:r>
          </w:p>
        </w:tc>
        <w:tc>
          <w:tcPr>
            <w:tcW w:w="2000" w:type="dxa"/>
          </w:tcPr>
          <w:p w:rsidR="00655276" w:rsidRPr="002F04D8" w:rsidRDefault="00105C79" w:rsidP="00655276">
            <w:pPr>
              <w:spacing w:after="0" w:line="240" w:lineRule="auto"/>
              <w:jc w:val="center"/>
              <w:rPr>
                <w:rFonts w:ascii="Arial" w:hAnsi="Arial" w:cs="Arial"/>
                <w:sz w:val="24"/>
                <w:szCs w:val="24"/>
                <w:lang w:val="en-US"/>
              </w:rPr>
            </w:pPr>
            <w:r w:rsidRPr="002F04D8">
              <w:rPr>
                <w:rFonts w:ascii="Arial" w:hAnsi="Arial" w:cs="Arial"/>
                <w:sz w:val="24"/>
                <w:szCs w:val="24"/>
                <w:lang w:val="en-US"/>
              </w:rPr>
              <w:t>/</w:t>
            </w:r>
          </w:p>
        </w:tc>
        <w:tc>
          <w:tcPr>
            <w:tcW w:w="1718" w:type="dxa"/>
          </w:tcPr>
          <w:p w:rsidR="00655276" w:rsidRPr="002F04D8" w:rsidRDefault="00AB4A1B" w:rsidP="00655276">
            <w:pPr>
              <w:spacing w:after="0" w:line="240" w:lineRule="auto"/>
              <w:rPr>
                <w:rFonts w:ascii="Arial" w:hAnsi="Arial" w:cs="Arial"/>
                <w:sz w:val="24"/>
                <w:szCs w:val="24"/>
              </w:rPr>
            </w:pPr>
            <w:r w:rsidRPr="002F04D8">
              <w:rPr>
                <w:rFonts w:ascii="Arial" w:hAnsi="Arial" w:cs="Arial"/>
                <w:sz w:val="24"/>
                <w:szCs w:val="24"/>
              </w:rPr>
              <w:t>1</w:t>
            </w:r>
            <w:r w:rsidR="00EF4266" w:rsidRPr="002F04D8">
              <w:rPr>
                <w:rFonts w:ascii="Arial" w:hAnsi="Arial" w:cs="Arial"/>
                <w:sz w:val="24"/>
                <w:szCs w:val="24"/>
              </w:rPr>
              <w:t>7</w:t>
            </w:r>
            <w:r w:rsidR="00655276" w:rsidRPr="002F04D8">
              <w:rPr>
                <w:rFonts w:ascii="Arial" w:hAnsi="Arial" w:cs="Arial"/>
                <w:sz w:val="24"/>
                <w:szCs w:val="24"/>
              </w:rPr>
              <w:t>г.9м.</w:t>
            </w:r>
          </w:p>
        </w:tc>
      </w:tr>
      <w:tr w:rsidR="00655276" w:rsidRPr="00C94E18" w:rsidTr="007D5422">
        <w:tc>
          <w:tcPr>
            <w:tcW w:w="675" w:type="dxa"/>
          </w:tcPr>
          <w:p w:rsidR="00655276" w:rsidRPr="002F04D8" w:rsidRDefault="000D09FA" w:rsidP="00655276">
            <w:pPr>
              <w:spacing w:after="0" w:line="240" w:lineRule="auto"/>
              <w:rPr>
                <w:rFonts w:ascii="Arial" w:hAnsi="Arial" w:cs="Arial"/>
                <w:sz w:val="24"/>
                <w:szCs w:val="24"/>
              </w:rPr>
            </w:pPr>
            <w:r>
              <w:rPr>
                <w:rFonts w:ascii="Arial" w:hAnsi="Arial" w:cs="Arial"/>
                <w:sz w:val="24"/>
                <w:szCs w:val="24"/>
              </w:rPr>
              <w:t>3</w:t>
            </w:r>
            <w:r w:rsidR="00F227FF">
              <w:rPr>
                <w:rFonts w:ascii="Arial" w:hAnsi="Arial" w:cs="Arial"/>
                <w:sz w:val="24"/>
                <w:szCs w:val="24"/>
              </w:rPr>
              <w:t>6</w:t>
            </w:r>
            <w:r w:rsidR="00655276" w:rsidRPr="002F04D8">
              <w:rPr>
                <w:rFonts w:ascii="Arial" w:hAnsi="Arial" w:cs="Arial"/>
                <w:sz w:val="24"/>
                <w:szCs w:val="24"/>
              </w:rPr>
              <w:t>.</w:t>
            </w:r>
          </w:p>
        </w:tc>
        <w:tc>
          <w:tcPr>
            <w:tcW w:w="2764"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Веска Влахова</w:t>
            </w:r>
          </w:p>
        </w:tc>
        <w:tc>
          <w:tcPr>
            <w:tcW w:w="1717"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1966г.</w:t>
            </w:r>
          </w:p>
        </w:tc>
        <w:tc>
          <w:tcPr>
            <w:tcW w:w="1714"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Проф.по мак.јаз.</w:t>
            </w:r>
          </w:p>
        </w:tc>
        <w:tc>
          <w:tcPr>
            <w:tcW w:w="1741"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ВСС</w:t>
            </w:r>
          </w:p>
        </w:tc>
        <w:tc>
          <w:tcPr>
            <w:tcW w:w="1845" w:type="dxa"/>
          </w:tcPr>
          <w:p w:rsidR="00655276" w:rsidRPr="002F04D8" w:rsidRDefault="00655276" w:rsidP="00655276">
            <w:pPr>
              <w:spacing w:after="0" w:line="240" w:lineRule="auto"/>
              <w:rPr>
                <w:rFonts w:ascii="Arial" w:hAnsi="Arial" w:cs="Arial"/>
                <w:sz w:val="24"/>
                <w:szCs w:val="24"/>
              </w:rPr>
            </w:pPr>
            <w:r w:rsidRPr="002F04D8">
              <w:rPr>
                <w:rFonts w:ascii="Arial" w:hAnsi="Arial" w:cs="Arial"/>
                <w:sz w:val="24"/>
                <w:szCs w:val="24"/>
              </w:rPr>
              <w:t>нас.по мак.јазик во заедниците</w:t>
            </w:r>
          </w:p>
        </w:tc>
        <w:tc>
          <w:tcPr>
            <w:tcW w:w="2000" w:type="dxa"/>
          </w:tcPr>
          <w:p w:rsidR="00655276" w:rsidRPr="002F04D8" w:rsidRDefault="00105C79" w:rsidP="00655276">
            <w:pPr>
              <w:spacing w:after="0" w:line="240" w:lineRule="auto"/>
              <w:jc w:val="center"/>
              <w:rPr>
                <w:rFonts w:ascii="Arial" w:hAnsi="Arial" w:cs="Arial"/>
                <w:sz w:val="24"/>
                <w:szCs w:val="24"/>
                <w:lang w:val="en-US"/>
              </w:rPr>
            </w:pPr>
            <w:r w:rsidRPr="002F04D8">
              <w:rPr>
                <w:rFonts w:ascii="Arial" w:hAnsi="Arial" w:cs="Arial"/>
                <w:sz w:val="24"/>
                <w:szCs w:val="24"/>
                <w:lang w:val="en-US"/>
              </w:rPr>
              <w:t>/</w:t>
            </w:r>
          </w:p>
        </w:tc>
        <w:tc>
          <w:tcPr>
            <w:tcW w:w="1718" w:type="dxa"/>
          </w:tcPr>
          <w:p w:rsidR="00655276" w:rsidRPr="002F04D8" w:rsidRDefault="002F04D8" w:rsidP="00655276">
            <w:pPr>
              <w:spacing w:after="0" w:line="240" w:lineRule="auto"/>
              <w:rPr>
                <w:rFonts w:ascii="Arial" w:hAnsi="Arial" w:cs="Arial"/>
                <w:sz w:val="24"/>
                <w:szCs w:val="24"/>
              </w:rPr>
            </w:pPr>
            <w:r w:rsidRPr="002F04D8">
              <w:rPr>
                <w:rFonts w:ascii="Arial" w:hAnsi="Arial" w:cs="Arial"/>
                <w:sz w:val="24"/>
                <w:szCs w:val="24"/>
              </w:rPr>
              <w:t>10</w:t>
            </w:r>
            <w:r w:rsidR="00655276" w:rsidRPr="002F04D8">
              <w:rPr>
                <w:rFonts w:ascii="Arial" w:hAnsi="Arial" w:cs="Arial"/>
                <w:sz w:val="24"/>
                <w:szCs w:val="24"/>
              </w:rPr>
              <w:t>г.11м.</w:t>
            </w:r>
          </w:p>
        </w:tc>
      </w:tr>
      <w:tr w:rsidR="00655276" w:rsidRPr="00C94E18" w:rsidTr="007D5422">
        <w:tc>
          <w:tcPr>
            <w:tcW w:w="675" w:type="dxa"/>
          </w:tcPr>
          <w:p w:rsidR="00655276" w:rsidRPr="00042532" w:rsidRDefault="000D09FA" w:rsidP="00655276">
            <w:pPr>
              <w:spacing w:after="0" w:line="240" w:lineRule="auto"/>
              <w:rPr>
                <w:rFonts w:ascii="Arial" w:hAnsi="Arial" w:cs="Arial"/>
                <w:sz w:val="24"/>
                <w:szCs w:val="24"/>
              </w:rPr>
            </w:pPr>
            <w:r>
              <w:rPr>
                <w:rFonts w:ascii="Arial" w:hAnsi="Arial" w:cs="Arial"/>
                <w:sz w:val="24"/>
                <w:szCs w:val="24"/>
              </w:rPr>
              <w:t>3</w:t>
            </w:r>
            <w:r w:rsidR="00F227FF">
              <w:rPr>
                <w:rFonts w:ascii="Arial" w:hAnsi="Arial" w:cs="Arial"/>
                <w:sz w:val="24"/>
                <w:szCs w:val="24"/>
              </w:rPr>
              <w:t>7</w:t>
            </w:r>
            <w:r w:rsidR="00655276" w:rsidRPr="00042532">
              <w:rPr>
                <w:rFonts w:ascii="Arial" w:hAnsi="Arial" w:cs="Arial"/>
                <w:sz w:val="24"/>
                <w:szCs w:val="24"/>
              </w:rPr>
              <w:t>.</w:t>
            </w:r>
          </w:p>
        </w:tc>
        <w:tc>
          <w:tcPr>
            <w:tcW w:w="2764" w:type="dxa"/>
          </w:tcPr>
          <w:p w:rsidR="00655276" w:rsidRPr="00042532" w:rsidRDefault="00655276" w:rsidP="00655276">
            <w:pPr>
              <w:spacing w:after="0" w:line="240" w:lineRule="auto"/>
              <w:rPr>
                <w:rFonts w:ascii="Arial" w:hAnsi="Arial" w:cs="Arial"/>
                <w:sz w:val="24"/>
                <w:szCs w:val="24"/>
              </w:rPr>
            </w:pPr>
            <w:r w:rsidRPr="00042532">
              <w:rPr>
                <w:rFonts w:ascii="Arial" w:hAnsi="Arial" w:cs="Arial"/>
                <w:sz w:val="24"/>
                <w:szCs w:val="24"/>
              </w:rPr>
              <w:t>Јулијана Костов Читкушева</w:t>
            </w:r>
          </w:p>
        </w:tc>
        <w:tc>
          <w:tcPr>
            <w:tcW w:w="1717" w:type="dxa"/>
          </w:tcPr>
          <w:p w:rsidR="00655276" w:rsidRPr="00042532" w:rsidRDefault="00655276" w:rsidP="00655276">
            <w:pPr>
              <w:spacing w:after="0" w:line="240" w:lineRule="auto"/>
              <w:rPr>
                <w:rFonts w:ascii="Arial" w:hAnsi="Arial" w:cs="Arial"/>
                <w:sz w:val="24"/>
                <w:szCs w:val="24"/>
              </w:rPr>
            </w:pPr>
            <w:r w:rsidRPr="00042532">
              <w:rPr>
                <w:rFonts w:ascii="Arial" w:hAnsi="Arial" w:cs="Arial"/>
                <w:sz w:val="24"/>
                <w:szCs w:val="24"/>
              </w:rPr>
              <w:t>1971г.</w:t>
            </w:r>
          </w:p>
        </w:tc>
        <w:tc>
          <w:tcPr>
            <w:tcW w:w="1714" w:type="dxa"/>
          </w:tcPr>
          <w:p w:rsidR="00655276" w:rsidRPr="00042532" w:rsidRDefault="00655276" w:rsidP="00655276">
            <w:pPr>
              <w:spacing w:after="0" w:line="240" w:lineRule="auto"/>
              <w:rPr>
                <w:rFonts w:ascii="Arial" w:hAnsi="Arial" w:cs="Arial"/>
                <w:sz w:val="24"/>
                <w:szCs w:val="24"/>
              </w:rPr>
            </w:pPr>
            <w:r w:rsidRPr="00042532">
              <w:rPr>
                <w:rFonts w:ascii="Arial" w:hAnsi="Arial" w:cs="Arial"/>
                <w:sz w:val="24"/>
                <w:szCs w:val="24"/>
              </w:rPr>
              <w:t>Дип.проф.по математика</w:t>
            </w:r>
          </w:p>
        </w:tc>
        <w:tc>
          <w:tcPr>
            <w:tcW w:w="1741" w:type="dxa"/>
          </w:tcPr>
          <w:p w:rsidR="00655276" w:rsidRPr="00042532" w:rsidRDefault="00A009B2" w:rsidP="00655276">
            <w:pPr>
              <w:spacing w:after="0" w:line="240" w:lineRule="auto"/>
              <w:rPr>
                <w:rFonts w:ascii="Arial" w:hAnsi="Arial" w:cs="Arial"/>
                <w:sz w:val="24"/>
                <w:szCs w:val="24"/>
              </w:rPr>
            </w:pPr>
            <w:r>
              <w:rPr>
                <w:rFonts w:ascii="Arial" w:hAnsi="Arial" w:cs="Arial"/>
                <w:sz w:val="24"/>
                <w:szCs w:val="24"/>
              </w:rPr>
              <w:t>М-р</w:t>
            </w:r>
          </w:p>
        </w:tc>
        <w:tc>
          <w:tcPr>
            <w:tcW w:w="1845" w:type="dxa"/>
          </w:tcPr>
          <w:p w:rsidR="00655276" w:rsidRPr="00042532" w:rsidRDefault="00655276" w:rsidP="00655276">
            <w:pPr>
              <w:spacing w:after="0" w:line="240" w:lineRule="auto"/>
              <w:rPr>
                <w:rFonts w:ascii="Arial" w:hAnsi="Arial" w:cs="Arial"/>
                <w:sz w:val="24"/>
                <w:szCs w:val="24"/>
              </w:rPr>
            </w:pPr>
            <w:r w:rsidRPr="00042532">
              <w:rPr>
                <w:rFonts w:ascii="Arial" w:hAnsi="Arial" w:cs="Arial"/>
                <w:sz w:val="24"/>
                <w:szCs w:val="24"/>
              </w:rPr>
              <w:t>нас.по математика</w:t>
            </w:r>
          </w:p>
        </w:tc>
        <w:tc>
          <w:tcPr>
            <w:tcW w:w="2000" w:type="dxa"/>
          </w:tcPr>
          <w:p w:rsidR="00655276" w:rsidRPr="00042532" w:rsidRDefault="00105C79" w:rsidP="00655276">
            <w:pPr>
              <w:spacing w:after="0" w:line="240" w:lineRule="auto"/>
              <w:jc w:val="center"/>
              <w:rPr>
                <w:rFonts w:ascii="Arial" w:hAnsi="Arial" w:cs="Arial"/>
                <w:sz w:val="24"/>
                <w:szCs w:val="24"/>
                <w:lang w:val="en-US"/>
              </w:rPr>
            </w:pPr>
            <w:r w:rsidRPr="00042532">
              <w:rPr>
                <w:rFonts w:ascii="Arial" w:hAnsi="Arial" w:cs="Arial"/>
                <w:sz w:val="24"/>
                <w:szCs w:val="24"/>
                <w:lang w:val="en-US"/>
              </w:rPr>
              <w:t>/</w:t>
            </w:r>
          </w:p>
        </w:tc>
        <w:tc>
          <w:tcPr>
            <w:tcW w:w="1718" w:type="dxa"/>
          </w:tcPr>
          <w:p w:rsidR="00655276" w:rsidRPr="00042532" w:rsidRDefault="00042532" w:rsidP="00655276">
            <w:pPr>
              <w:spacing w:after="0" w:line="240" w:lineRule="auto"/>
              <w:rPr>
                <w:rFonts w:ascii="Arial" w:hAnsi="Arial" w:cs="Arial"/>
                <w:sz w:val="24"/>
                <w:szCs w:val="24"/>
              </w:rPr>
            </w:pPr>
            <w:r w:rsidRPr="00042532">
              <w:rPr>
                <w:rFonts w:ascii="Arial" w:hAnsi="Arial" w:cs="Arial"/>
                <w:sz w:val="24"/>
                <w:szCs w:val="24"/>
              </w:rPr>
              <w:t>11</w:t>
            </w:r>
            <w:r w:rsidR="00655276" w:rsidRPr="00042532">
              <w:rPr>
                <w:rFonts w:ascii="Arial" w:hAnsi="Arial" w:cs="Arial"/>
                <w:sz w:val="24"/>
                <w:szCs w:val="24"/>
              </w:rPr>
              <w:t>г.10м.</w:t>
            </w:r>
          </w:p>
        </w:tc>
      </w:tr>
      <w:tr w:rsidR="00655276" w:rsidRPr="00C94E18" w:rsidTr="007D5422">
        <w:tc>
          <w:tcPr>
            <w:tcW w:w="675" w:type="dxa"/>
          </w:tcPr>
          <w:p w:rsidR="00655276" w:rsidRPr="003403A9" w:rsidRDefault="000D09FA" w:rsidP="00655276">
            <w:pPr>
              <w:spacing w:after="0" w:line="240" w:lineRule="auto"/>
              <w:rPr>
                <w:rFonts w:ascii="Arial" w:hAnsi="Arial" w:cs="Arial"/>
                <w:sz w:val="24"/>
                <w:szCs w:val="24"/>
              </w:rPr>
            </w:pPr>
            <w:r>
              <w:rPr>
                <w:rFonts w:ascii="Arial" w:hAnsi="Arial" w:cs="Arial"/>
                <w:sz w:val="24"/>
                <w:szCs w:val="24"/>
              </w:rPr>
              <w:lastRenderedPageBreak/>
              <w:t>3</w:t>
            </w:r>
            <w:r w:rsidR="00F227FF">
              <w:rPr>
                <w:rFonts w:ascii="Arial" w:hAnsi="Arial" w:cs="Arial"/>
                <w:sz w:val="24"/>
                <w:szCs w:val="24"/>
              </w:rPr>
              <w:t>8</w:t>
            </w:r>
            <w:r w:rsidR="00655276" w:rsidRPr="003403A9">
              <w:rPr>
                <w:rFonts w:ascii="Arial" w:hAnsi="Arial" w:cs="Arial"/>
                <w:sz w:val="24"/>
                <w:szCs w:val="24"/>
              </w:rPr>
              <w:t>.</w:t>
            </w:r>
          </w:p>
        </w:tc>
        <w:tc>
          <w:tcPr>
            <w:tcW w:w="2764" w:type="dxa"/>
          </w:tcPr>
          <w:p w:rsidR="00655276" w:rsidRPr="003403A9" w:rsidRDefault="00655276" w:rsidP="00655276">
            <w:pPr>
              <w:spacing w:after="0" w:line="240" w:lineRule="auto"/>
              <w:rPr>
                <w:rFonts w:ascii="Arial" w:hAnsi="Arial" w:cs="Arial"/>
                <w:sz w:val="24"/>
                <w:szCs w:val="24"/>
              </w:rPr>
            </w:pPr>
            <w:r w:rsidRPr="003403A9">
              <w:rPr>
                <w:rFonts w:ascii="Arial" w:hAnsi="Arial" w:cs="Arial"/>
                <w:sz w:val="24"/>
                <w:szCs w:val="24"/>
              </w:rPr>
              <w:t>Марина Стојанова</w:t>
            </w:r>
          </w:p>
        </w:tc>
        <w:tc>
          <w:tcPr>
            <w:tcW w:w="1717" w:type="dxa"/>
          </w:tcPr>
          <w:p w:rsidR="00655276" w:rsidRPr="003403A9" w:rsidRDefault="00655276" w:rsidP="00655276">
            <w:pPr>
              <w:spacing w:after="0" w:line="240" w:lineRule="auto"/>
              <w:rPr>
                <w:rFonts w:ascii="Arial" w:hAnsi="Arial" w:cs="Arial"/>
                <w:sz w:val="24"/>
                <w:szCs w:val="24"/>
              </w:rPr>
            </w:pPr>
            <w:r w:rsidRPr="003403A9">
              <w:rPr>
                <w:rFonts w:ascii="Arial" w:hAnsi="Arial" w:cs="Arial"/>
                <w:sz w:val="24"/>
                <w:szCs w:val="24"/>
              </w:rPr>
              <w:t>1981г.</w:t>
            </w:r>
          </w:p>
        </w:tc>
        <w:tc>
          <w:tcPr>
            <w:tcW w:w="1714" w:type="dxa"/>
          </w:tcPr>
          <w:p w:rsidR="00655276" w:rsidRPr="003403A9" w:rsidRDefault="00655276" w:rsidP="00655276">
            <w:pPr>
              <w:spacing w:after="0" w:line="240" w:lineRule="auto"/>
              <w:rPr>
                <w:rFonts w:ascii="Arial" w:hAnsi="Arial" w:cs="Arial"/>
                <w:sz w:val="24"/>
                <w:szCs w:val="24"/>
              </w:rPr>
            </w:pPr>
            <w:r w:rsidRPr="003403A9">
              <w:rPr>
                <w:rFonts w:ascii="Arial" w:hAnsi="Arial" w:cs="Arial"/>
                <w:sz w:val="24"/>
                <w:szCs w:val="24"/>
              </w:rPr>
              <w:t>Проф.по одд.настава</w:t>
            </w:r>
          </w:p>
        </w:tc>
        <w:tc>
          <w:tcPr>
            <w:tcW w:w="1741" w:type="dxa"/>
          </w:tcPr>
          <w:p w:rsidR="00655276" w:rsidRPr="003403A9" w:rsidRDefault="00655276" w:rsidP="00655276">
            <w:pPr>
              <w:spacing w:after="0" w:line="240" w:lineRule="auto"/>
              <w:rPr>
                <w:rFonts w:ascii="Arial" w:hAnsi="Arial" w:cs="Arial"/>
                <w:sz w:val="24"/>
                <w:szCs w:val="24"/>
              </w:rPr>
            </w:pPr>
            <w:r w:rsidRPr="003403A9">
              <w:rPr>
                <w:rFonts w:ascii="Arial" w:hAnsi="Arial" w:cs="Arial"/>
                <w:sz w:val="24"/>
                <w:szCs w:val="24"/>
              </w:rPr>
              <w:t>ВСС</w:t>
            </w:r>
          </w:p>
        </w:tc>
        <w:tc>
          <w:tcPr>
            <w:tcW w:w="1845" w:type="dxa"/>
          </w:tcPr>
          <w:p w:rsidR="00655276" w:rsidRPr="003403A9" w:rsidRDefault="00655276" w:rsidP="00655276">
            <w:pPr>
              <w:spacing w:after="0" w:line="240" w:lineRule="auto"/>
              <w:rPr>
                <w:rFonts w:ascii="Arial" w:hAnsi="Arial" w:cs="Arial"/>
                <w:sz w:val="24"/>
                <w:szCs w:val="24"/>
              </w:rPr>
            </w:pPr>
            <w:r w:rsidRPr="003403A9">
              <w:rPr>
                <w:rFonts w:ascii="Arial" w:hAnsi="Arial" w:cs="Arial"/>
                <w:sz w:val="24"/>
                <w:szCs w:val="24"/>
              </w:rPr>
              <w:t>нас.во одд.настава</w:t>
            </w:r>
          </w:p>
        </w:tc>
        <w:tc>
          <w:tcPr>
            <w:tcW w:w="2000" w:type="dxa"/>
          </w:tcPr>
          <w:p w:rsidR="00655276" w:rsidRPr="003403A9" w:rsidRDefault="00105C79" w:rsidP="00655276">
            <w:pPr>
              <w:spacing w:after="0" w:line="240" w:lineRule="auto"/>
              <w:jc w:val="center"/>
              <w:rPr>
                <w:rFonts w:ascii="Arial" w:hAnsi="Arial" w:cs="Arial"/>
                <w:sz w:val="24"/>
                <w:szCs w:val="24"/>
                <w:lang w:val="en-US"/>
              </w:rPr>
            </w:pPr>
            <w:r w:rsidRPr="003403A9">
              <w:rPr>
                <w:rFonts w:ascii="Arial" w:hAnsi="Arial" w:cs="Arial"/>
                <w:sz w:val="24"/>
                <w:szCs w:val="24"/>
                <w:lang w:val="en-US"/>
              </w:rPr>
              <w:t>/</w:t>
            </w:r>
          </w:p>
        </w:tc>
        <w:tc>
          <w:tcPr>
            <w:tcW w:w="1718" w:type="dxa"/>
          </w:tcPr>
          <w:p w:rsidR="00655276" w:rsidRPr="003403A9" w:rsidRDefault="003403A9" w:rsidP="00655276">
            <w:pPr>
              <w:spacing w:after="0" w:line="240" w:lineRule="auto"/>
              <w:rPr>
                <w:rFonts w:ascii="Arial" w:hAnsi="Arial" w:cs="Arial"/>
                <w:sz w:val="24"/>
                <w:szCs w:val="24"/>
              </w:rPr>
            </w:pPr>
            <w:r w:rsidRPr="003403A9">
              <w:rPr>
                <w:rFonts w:ascii="Arial" w:hAnsi="Arial" w:cs="Arial"/>
                <w:sz w:val="24"/>
                <w:szCs w:val="24"/>
              </w:rPr>
              <w:t>21</w:t>
            </w:r>
            <w:r w:rsidR="00655276" w:rsidRPr="003403A9">
              <w:rPr>
                <w:rFonts w:ascii="Arial" w:hAnsi="Arial" w:cs="Arial"/>
                <w:sz w:val="24"/>
                <w:szCs w:val="24"/>
              </w:rPr>
              <w:t>г.7м.</w:t>
            </w:r>
          </w:p>
          <w:p w:rsidR="00655276" w:rsidRPr="003403A9" w:rsidRDefault="00655276" w:rsidP="00655276">
            <w:pPr>
              <w:spacing w:after="0" w:line="240" w:lineRule="auto"/>
              <w:rPr>
                <w:rFonts w:ascii="Arial" w:hAnsi="Arial" w:cs="Arial"/>
                <w:sz w:val="24"/>
                <w:szCs w:val="24"/>
              </w:rPr>
            </w:pPr>
          </w:p>
          <w:p w:rsidR="00655276" w:rsidRPr="003403A9" w:rsidRDefault="00655276" w:rsidP="00655276">
            <w:pPr>
              <w:spacing w:after="0" w:line="240" w:lineRule="auto"/>
              <w:rPr>
                <w:rFonts w:ascii="Arial" w:hAnsi="Arial" w:cs="Arial"/>
                <w:sz w:val="24"/>
                <w:szCs w:val="24"/>
              </w:rPr>
            </w:pPr>
          </w:p>
        </w:tc>
      </w:tr>
      <w:tr w:rsidR="00655276" w:rsidRPr="00C94E18" w:rsidTr="007D5422">
        <w:tc>
          <w:tcPr>
            <w:tcW w:w="675" w:type="dxa"/>
          </w:tcPr>
          <w:p w:rsidR="00655276" w:rsidRPr="00DB3E76" w:rsidRDefault="00F227FF" w:rsidP="00655276">
            <w:pPr>
              <w:spacing w:after="0" w:line="240" w:lineRule="auto"/>
              <w:rPr>
                <w:rFonts w:ascii="Arial" w:hAnsi="Arial" w:cs="Arial"/>
                <w:sz w:val="24"/>
                <w:szCs w:val="24"/>
              </w:rPr>
            </w:pPr>
            <w:r>
              <w:rPr>
                <w:rFonts w:ascii="Arial" w:hAnsi="Arial" w:cs="Arial"/>
                <w:sz w:val="24"/>
                <w:szCs w:val="24"/>
              </w:rPr>
              <w:t>39</w:t>
            </w:r>
            <w:r w:rsidR="00655276" w:rsidRPr="00DB3E76">
              <w:rPr>
                <w:rFonts w:ascii="Arial" w:hAnsi="Arial" w:cs="Arial"/>
                <w:sz w:val="24"/>
                <w:szCs w:val="24"/>
              </w:rPr>
              <w:t>.</w:t>
            </w:r>
          </w:p>
        </w:tc>
        <w:tc>
          <w:tcPr>
            <w:tcW w:w="2764" w:type="dxa"/>
          </w:tcPr>
          <w:p w:rsidR="00655276" w:rsidRPr="00DB3E76" w:rsidRDefault="00655276" w:rsidP="00655276">
            <w:pPr>
              <w:spacing w:after="0" w:line="240" w:lineRule="auto"/>
              <w:rPr>
                <w:rFonts w:ascii="Arial" w:hAnsi="Arial" w:cs="Arial"/>
                <w:sz w:val="24"/>
                <w:szCs w:val="24"/>
              </w:rPr>
            </w:pPr>
            <w:r w:rsidRPr="00DB3E76">
              <w:rPr>
                <w:rFonts w:ascii="Arial" w:hAnsi="Arial" w:cs="Arial"/>
                <w:sz w:val="24"/>
                <w:szCs w:val="24"/>
              </w:rPr>
              <w:t>Изет Али</w:t>
            </w:r>
          </w:p>
        </w:tc>
        <w:tc>
          <w:tcPr>
            <w:tcW w:w="1717" w:type="dxa"/>
          </w:tcPr>
          <w:p w:rsidR="00655276" w:rsidRPr="00DB3E76" w:rsidRDefault="00655276" w:rsidP="00655276">
            <w:pPr>
              <w:spacing w:after="0" w:line="240" w:lineRule="auto"/>
              <w:rPr>
                <w:rFonts w:ascii="Arial" w:hAnsi="Arial" w:cs="Arial"/>
                <w:sz w:val="24"/>
                <w:szCs w:val="24"/>
              </w:rPr>
            </w:pPr>
            <w:r w:rsidRPr="00DB3E76">
              <w:rPr>
                <w:rFonts w:ascii="Arial" w:hAnsi="Arial" w:cs="Arial"/>
                <w:sz w:val="24"/>
                <w:szCs w:val="24"/>
              </w:rPr>
              <w:t>1989г.</w:t>
            </w:r>
          </w:p>
        </w:tc>
        <w:tc>
          <w:tcPr>
            <w:tcW w:w="1714" w:type="dxa"/>
          </w:tcPr>
          <w:p w:rsidR="00655276" w:rsidRPr="00DB3E76" w:rsidRDefault="00655276" w:rsidP="00655276">
            <w:pPr>
              <w:spacing w:after="0" w:line="240" w:lineRule="auto"/>
              <w:rPr>
                <w:rFonts w:ascii="Arial" w:hAnsi="Arial" w:cs="Arial"/>
                <w:sz w:val="24"/>
                <w:szCs w:val="24"/>
              </w:rPr>
            </w:pPr>
            <w:r w:rsidRPr="00DB3E76">
              <w:rPr>
                <w:rFonts w:ascii="Arial" w:hAnsi="Arial" w:cs="Arial"/>
                <w:sz w:val="24"/>
                <w:szCs w:val="24"/>
              </w:rPr>
              <w:t>Проф.по одд.настава</w:t>
            </w:r>
          </w:p>
        </w:tc>
        <w:tc>
          <w:tcPr>
            <w:tcW w:w="1741" w:type="dxa"/>
          </w:tcPr>
          <w:p w:rsidR="00655276" w:rsidRPr="00DB3E76" w:rsidRDefault="00655276" w:rsidP="00655276">
            <w:pPr>
              <w:spacing w:after="0" w:line="240" w:lineRule="auto"/>
              <w:rPr>
                <w:rFonts w:ascii="Arial" w:hAnsi="Arial" w:cs="Arial"/>
                <w:sz w:val="24"/>
                <w:szCs w:val="24"/>
              </w:rPr>
            </w:pPr>
            <w:r w:rsidRPr="00DB3E76">
              <w:rPr>
                <w:rFonts w:ascii="Arial" w:hAnsi="Arial" w:cs="Arial"/>
                <w:sz w:val="24"/>
                <w:szCs w:val="24"/>
              </w:rPr>
              <w:t>ВСС</w:t>
            </w:r>
          </w:p>
        </w:tc>
        <w:tc>
          <w:tcPr>
            <w:tcW w:w="1845" w:type="dxa"/>
          </w:tcPr>
          <w:p w:rsidR="00655276" w:rsidRPr="00DB3E76" w:rsidRDefault="00655276" w:rsidP="00655276">
            <w:pPr>
              <w:spacing w:after="0" w:line="240" w:lineRule="auto"/>
              <w:rPr>
                <w:rFonts w:ascii="Arial" w:hAnsi="Arial" w:cs="Arial"/>
                <w:sz w:val="24"/>
                <w:szCs w:val="24"/>
              </w:rPr>
            </w:pPr>
            <w:r w:rsidRPr="00DB3E76">
              <w:rPr>
                <w:rFonts w:ascii="Arial" w:hAnsi="Arial" w:cs="Arial"/>
                <w:sz w:val="24"/>
                <w:szCs w:val="24"/>
              </w:rPr>
              <w:t>нас.во одд.настава</w:t>
            </w:r>
          </w:p>
        </w:tc>
        <w:tc>
          <w:tcPr>
            <w:tcW w:w="2000" w:type="dxa"/>
          </w:tcPr>
          <w:p w:rsidR="00655276" w:rsidRPr="00DB3E76" w:rsidRDefault="00105C79" w:rsidP="00655276">
            <w:pPr>
              <w:spacing w:after="0" w:line="240" w:lineRule="auto"/>
              <w:jc w:val="center"/>
              <w:rPr>
                <w:rFonts w:ascii="Arial" w:hAnsi="Arial" w:cs="Arial"/>
                <w:sz w:val="24"/>
                <w:szCs w:val="24"/>
                <w:lang w:val="en-US"/>
              </w:rPr>
            </w:pPr>
            <w:r w:rsidRPr="00DB3E76">
              <w:rPr>
                <w:rFonts w:ascii="Arial" w:hAnsi="Arial" w:cs="Arial"/>
                <w:sz w:val="24"/>
                <w:szCs w:val="24"/>
                <w:lang w:val="en-US"/>
              </w:rPr>
              <w:t>/</w:t>
            </w:r>
          </w:p>
        </w:tc>
        <w:tc>
          <w:tcPr>
            <w:tcW w:w="1718" w:type="dxa"/>
          </w:tcPr>
          <w:p w:rsidR="00655276" w:rsidRPr="00DB3E76" w:rsidRDefault="00DB3E76" w:rsidP="00655276">
            <w:pPr>
              <w:spacing w:after="0" w:line="240" w:lineRule="auto"/>
              <w:rPr>
                <w:rFonts w:ascii="Arial" w:hAnsi="Arial" w:cs="Arial"/>
                <w:sz w:val="24"/>
                <w:szCs w:val="24"/>
              </w:rPr>
            </w:pPr>
            <w:r w:rsidRPr="00DB3E76">
              <w:rPr>
                <w:rFonts w:ascii="Arial" w:hAnsi="Arial" w:cs="Arial"/>
                <w:sz w:val="24"/>
                <w:szCs w:val="24"/>
              </w:rPr>
              <w:t>6</w:t>
            </w:r>
            <w:r w:rsidR="00655276" w:rsidRPr="00DB3E76">
              <w:rPr>
                <w:rFonts w:ascii="Arial" w:hAnsi="Arial" w:cs="Arial"/>
                <w:sz w:val="24"/>
                <w:szCs w:val="24"/>
              </w:rPr>
              <w:t>г.1м.</w:t>
            </w:r>
          </w:p>
        </w:tc>
      </w:tr>
      <w:tr w:rsidR="00655276" w:rsidRPr="00C94E18" w:rsidTr="007D5422">
        <w:tc>
          <w:tcPr>
            <w:tcW w:w="675" w:type="dxa"/>
          </w:tcPr>
          <w:p w:rsidR="00655276" w:rsidRPr="00B325D0" w:rsidRDefault="000D09FA" w:rsidP="00655276">
            <w:pPr>
              <w:spacing w:after="0" w:line="240" w:lineRule="auto"/>
              <w:rPr>
                <w:rFonts w:ascii="Arial" w:hAnsi="Arial" w:cs="Arial"/>
                <w:sz w:val="24"/>
                <w:szCs w:val="24"/>
              </w:rPr>
            </w:pPr>
            <w:r>
              <w:rPr>
                <w:rFonts w:ascii="Arial" w:hAnsi="Arial" w:cs="Arial"/>
                <w:sz w:val="24"/>
                <w:szCs w:val="24"/>
              </w:rPr>
              <w:t>4</w:t>
            </w:r>
            <w:r w:rsidR="00F227FF">
              <w:rPr>
                <w:rFonts w:ascii="Arial" w:hAnsi="Arial" w:cs="Arial"/>
                <w:sz w:val="24"/>
                <w:szCs w:val="24"/>
              </w:rPr>
              <w:t>0</w:t>
            </w:r>
            <w:r w:rsidR="00655276" w:rsidRPr="00B325D0">
              <w:rPr>
                <w:rFonts w:ascii="Arial" w:hAnsi="Arial" w:cs="Arial"/>
                <w:sz w:val="24"/>
                <w:szCs w:val="24"/>
              </w:rPr>
              <w:t>.</w:t>
            </w:r>
          </w:p>
        </w:tc>
        <w:tc>
          <w:tcPr>
            <w:tcW w:w="2764"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Кристијан Киров</w:t>
            </w:r>
          </w:p>
        </w:tc>
        <w:tc>
          <w:tcPr>
            <w:tcW w:w="1717"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1995г.</w:t>
            </w:r>
          </w:p>
        </w:tc>
        <w:tc>
          <w:tcPr>
            <w:tcW w:w="1714"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Проф.по анг.јазик</w:t>
            </w:r>
          </w:p>
        </w:tc>
        <w:tc>
          <w:tcPr>
            <w:tcW w:w="1741"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ВСС</w:t>
            </w:r>
          </w:p>
        </w:tc>
        <w:tc>
          <w:tcPr>
            <w:tcW w:w="1845"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нас.по англиски јазик</w:t>
            </w:r>
          </w:p>
          <w:p w:rsidR="00655276" w:rsidRPr="00B325D0" w:rsidRDefault="00655276" w:rsidP="00655276">
            <w:pPr>
              <w:spacing w:after="0" w:line="240" w:lineRule="auto"/>
              <w:rPr>
                <w:rFonts w:ascii="Arial" w:hAnsi="Arial" w:cs="Arial"/>
                <w:sz w:val="24"/>
                <w:szCs w:val="24"/>
              </w:rPr>
            </w:pPr>
          </w:p>
        </w:tc>
        <w:tc>
          <w:tcPr>
            <w:tcW w:w="2000" w:type="dxa"/>
          </w:tcPr>
          <w:p w:rsidR="00655276" w:rsidRPr="00B325D0" w:rsidRDefault="00105C79" w:rsidP="00655276">
            <w:pPr>
              <w:spacing w:after="0" w:line="240" w:lineRule="auto"/>
              <w:jc w:val="center"/>
              <w:rPr>
                <w:rFonts w:ascii="Arial" w:hAnsi="Arial" w:cs="Arial"/>
                <w:sz w:val="24"/>
                <w:szCs w:val="24"/>
                <w:lang w:val="en-US"/>
              </w:rPr>
            </w:pPr>
            <w:r w:rsidRPr="00B325D0">
              <w:rPr>
                <w:rFonts w:ascii="Arial" w:hAnsi="Arial" w:cs="Arial"/>
                <w:sz w:val="24"/>
                <w:szCs w:val="24"/>
                <w:lang w:val="en-US"/>
              </w:rPr>
              <w:t>/</w:t>
            </w:r>
          </w:p>
        </w:tc>
        <w:tc>
          <w:tcPr>
            <w:tcW w:w="1718" w:type="dxa"/>
          </w:tcPr>
          <w:p w:rsidR="00655276" w:rsidRPr="00B325D0" w:rsidRDefault="00B325D0" w:rsidP="00655276">
            <w:pPr>
              <w:spacing w:after="0" w:line="240" w:lineRule="auto"/>
              <w:rPr>
                <w:rFonts w:ascii="Arial" w:hAnsi="Arial" w:cs="Arial"/>
                <w:sz w:val="24"/>
                <w:szCs w:val="24"/>
              </w:rPr>
            </w:pPr>
            <w:r w:rsidRPr="00B325D0">
              <w:rPr>
                <w:rFonts w:ascii="Arial" w:hAnsi="Arial" w:cs="Arial"/>
                <w:sz w:val="24"/>
                <w:szCs w:val="24"/>
              </w:rPr>
              <w:t>5</w:t>
            </w:r>
            <w:r w:rsidR="00A924E6" w:rsidRPr="00B325D0">
              <w:rPr>
                <w:rFonts w:ascii="Arial" w:hAnsi="Arial" w:cs="Arial"/>
                <w:sz w:val="24"/>
                <w:szCs w:val="24"/>
              </w:rPr>
              <w:t>г.12</w:t>
            </w:r>
            <w:r w:rsidR="00655276" w:rsidRPr="00B325D0">
              <w:rPr>
                <w:rFonts w:ascii="Arial" w:hAnsi="Arial" w:cs="Arial"/>
                <w:sz w:val="24"/>
                <w:szCs w:val="24"/>
              </w:rPr>
              <w:t>м.</w:t>
            </w:r>
          </w:p>
        </w:tc>
      </w:tr>
      <w:tr w:rsidR="00655276" w:rsidRPr="00C94E18" w:rsidTr="007D5422">
        <w:tc>
          <w:tcPr>
            <w:tcW w:w="675" w:type="dxa"/>
          </w:tcPr>
          <w:p w:rsidR="00655276" w:rsidRPr="00B325D0" w:rsidRDefault="000D09FA" w:rsidP="00655276">
            <w:pPr>
              <w:spacing w:after="0" w:line="240" w:lineRule="auto"/>
              <w:rPr>
                <w:rFonts w:ascii="Arial" w:hAnsi="Arial" w:cs="Arial"/>
                <w:sz w:val="24"/>
                <w:szCs w:val="24"/>
              </w:rPr>
            </w:pPr>
            <w:r>
              <w:rPr>
                <w:rFonts w:ascii="Arial" w:hAnsi="Arial" w:cs="Arial"/>
                <w:sz w:val="24"/>
                <w:szCs w:val="24"/>
              </w:rPr>
              <w:t>4</w:t>
            </w:r>
            <w:r w:rsidR="00F227FF">
              <w:rPr>
                <w:rFonts w:ascii="Arial" w:hAnsi="Arial" w:cs="Arial"/>
                <w:sz w:val="24"/>
                <w:szCs w:val="24"/>
              </w:rPr>
              <w:t>1</w:t>
            </w:r>
            <w:r w:rsidR="00655276" w:rsidRPr="00B325D0">
              <w:rPr>
                <w:rFonts w:ascii="Arial" w:hAnsi="Arial" w:cs="Arial"/>
                <w:sz w:val="24"/>
                <w:szCs w:val="24"/>
              </w:rPr>
              <w:t>.</w:t>
            </w:r>
          </w:p>
        </w:tc>
        <w:tc>
          <w:tcPr>
            <w:tcW w:w="2764"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 xml:space="preserve">Кикиритков Илија </w:t>
            </w:r>
          </w:p>
        </w:tc>
        <w:tc>
          <w:tcPr>
            <w:tcW w:w="1717"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1982г.</w:t>
            </w:r>
          </w:p>
        </w:tc>
        <w:tc>
          <w:tcPr>
            <w:tcW w:w="1714"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Дип.проф.по физичко</w:t>
            </w:r>
          </w:p>
          <w:p w:rsidR="00655276" w:rsidRPr="00B325D0" w:rsidRDefault="00655276" w:rsidP="00655276">
            <w:pPr>
              <w:spacing w:after="0" w:line="240" w:lineRule="auto"/>
              <w:rPr>
                <w:rFonts w:ascii="Arial" w:hAnsi="Arial" w:cs="Arial"/>
                <w:sz w:val="24"/>
                <w:szCs w:val="24"/>
              </w:rPr>
            </w:pPr>
          </w:p>
        </w:tc>
        <w:tc>
          <w:tcPr>
            <w:tcW w:w="1741"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ВСС</w:t>
            </w:r>
          </w:p>
        </w:tc>
        <w:tc>
          <w:tcPr>
            <w:tcW w:w="1845"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нас.по физичко</w:t>
            </w:r>
          </w:p>
        </w:tc>
        <w:tc>
          <w:tcPr>
            <w:tcW w:w="2000" w:type="dxa"/>
          </w:tcPr>
          <w:p w:rsidR="00655276" w:rsidRPr="00B325D0" w:rsidRDefault="00105C79" w:rsidP="00655276">
            <w:pPr>
              <w:spacing w:after="0" w:line="240" w:lineRule="auto"/>
              <w:jc w:val="center"/>
              <w:rPr>
                <w:rFonts w:ascii="Arial" w:hAnsi="Arial" w:cs="Arial"/>
                <w:sz w:val="24"/>
                <w:szCs w:val="24"/>
                <w:lang w:val="en-US"/>
              </w:rPr>
            </w:pPr>
            <w:r w:rsidRPr="00B325D0">
              <w:rPr>
                <w:rFonts w:ascii="Arial" w:hAnsi="Arial" w:cs="Arial"/>
                <w:sz w:val="24"/>
                <w:szCs w:val="24"/>
                <w:lang w:val="en-US"/>
              </w:rPr>
              <w:t>/</w:t>
            </w:r>
          </w:p>
        </w:tc>
        <w:tc>
          <w:tcPr>
            <w:tcW w:w="1718" w:type="dxa"/>
          </w:tcPr>
          <w:p w:rsidR="00655276" w:rsidRPr="00B325D0" w:rsidRDefault="00B325D0" w:rsidP="00655276">
            <w:pPr>
              <w:spacing w:after="0" w:line="240" w:lineRule="auto"/>
              <w:rPr>
                <w:rFonts w:ascii="Arial" w:hAnsi="Arial" w:cs="Arial"/>
                <w:sz w:val="24"/>
                <w:szCs w:val="24"/>
              </w:rPr>
            </w:pPr>
            <w:r w:rsidRPr="00B325D0">
              <w:rPr>
                <w:rFonts w:ascii="Arial" w:hAnsi="Arial" w:cs="Arial"/>
                <w:sz w:val="24"/>
                <w:szCs w:val="24"/>
              </w:rPr>
              <w:t>11</w:t>
            </w:r>
            <w:r w:rsidR="00655276" w:rsidRPr="00B325D0">
              <w:rPr>
                <w:rFonts w:ascii="Arial" w:hAnsi="Arial" w:cs="Arial"/>
                <w:sz w:val="24"/>
                <w:szCs w:val="24"/>
              </w:rPr>
              <w:t>г.2м.</w:t>
            </w:r>
          </w:p>
        </w:tc>
      </w:tr>
      <w:tr w:rsidR="00655276" w:rsidRPr="00C94E18" w:rsidTr="007D5422">
        <w:tc>
          <w:tcPr>
            <w:tcW w:w="675" w:type="dxa"/>
          </w:tcPr>
          <w:p w:rsidR="00655276" w:rsidRPr="00B325D0" w:rsidRDefault="000D09FA" w:rsidP="00655276">
            <w:pPr>
              <w:spacing w:after="0" w:line="240" w:lineRule="auto"/>
              <w:rPr>
                <w:rFonts w:ascii="Arial" w:hAnsi="Arial" w:cs="Arial"/>
                <w:sz w:val="24"/>
                <w:szCs w:val="24"/>
              </w:rPr>
            </w:pPr>
            <w:r>
              <w:rPr>
                <w:rFonts w:ascii="Arial" w:hAnsi="Arial" w:cs="Arial"/>
                <w:sz w:val="24"/>
                <w:szCs w:val="24"/>
              </w:rPr>
              <w:t>4</w:t>
            </w:r>
            <w:r w:rsidR="00F227FF">
              <w:rPr>
                <w:rFonts w:ascii="Arial" w:hAnsi="Arial" w:cs="Arial"/>
                <w:sz w:val="24"/>
                <w:szCs w:val="24"/>
              </w:rPr>
              <w:t>2</w:t>
            </w:r>
            <w:r w:rsidR="00655276" w:rsidRPr="00B325D0">
              <w:rPr>
                <w:rFonts w:ascii="Arial" w:hAnsi="Arial" w:cs="Arial"/>
                <w:sz w:val="24"/>
                <w:szCs w:val="24"/>
              </w:rPr>
              <w:t>.</w:t>
            </w:r>
          </w:p>
        </w:tc>
        <w:tc>
          <w:tcPr>
            <w:tcW w:w="2764"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Надица Стојановски</w:t>
            </w:r>
          </w:p>
        </w:tc>
        <w:tc>
          <w:tcPr>
            <w:tcW w:w="1717"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1992г.</w:t>
            </w:r>
          </w:p>
        </w:tc>
        <w:tc>
          <w:tcPr>
            <w:tcW w:w="1714"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Филолошки фак.анг.јазик</w:t>
            </w:r>
          </w:p>
        </w:tc>
        <w:tc>
          <w:tcPr>
            <w:tcW w:w="1741"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ВСС</w:t>
            </w:r>
          </w:p>
          <w:p w:rsidR="00655276" w:rsidRPr="00B325D0" w:rsidRDefault="00655276" w:rsidP="00655276">
            <w:pPr>
              <w:spacing w:after="0" w:line="240" w:lineRule="auto"/>
              <w:rPr>
                <w:rFonts w:ascii="Arial" w:hAnsi="Arial" w:cs="Arial"/>
                <w:sz w:val="24"/>
                <w:szCs w:val="24"/>
              </w:rPr>
            </w:pPr>
          </w:p>
        </w:tc>
        <w:tc>
          <w:tcPr>
            <w:tcW w:w="1845"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нас.по анг.јазик</w:t>
            </w:r>
          </w:p>
        </w:tc>
        <w:tc>
          <w:tcPr>
            <w:tcW w:w="2000" w:type="dxa"/>
          </w:tcPr>
          <w:p w:rsidR="00655276" w:rsidRPr="00B325D0" w:rsidRDefault="00105C79" w:rsidP="00655276">
            <w:pPr>
              <w:spacing w:after="0" w:line="240" w:lineRule="auto"/>
              <w:jc w:val="center"/>
              <w:rPr>
                <w:rFonts w:ascii="Arial" w:hAnsi="Arial" w:cs="Arial"/>
                <w:sz w:val="24"/>
                <w:szCs w:val="24"/>
                <w:lang w:val="en-US"/>
              </w:rPr>
            </w:pPr>
            <w:r w:rsidRPr="00B325D0">
              <w:rPr>
                <w:rFonts w:ascii="Arial" w:hAnsi="Arial" w:cs="Arial"/>
                <w:sz w:val="24"/>
                <w:szCs w:val="24"/>
                <w:lang w:val="en-US"/>
              </w:rPr>
              <w:t>/</w:t>
            </w:r>
          </w:p>
        </w:tc>
        <w:tc>
          <w:tcPr>
            <w:tcW w:w="1718" w:type="dxa"/>
          </w:tcPr>
          <w:p w:rsidR="00655276" w:rsidRPr="00B325D0" w:rsidRDefault="00B325D0" w:rsidP="00655276">
            <w:pPr>
              <w:spacing w:after="0" w:line="240" w:lineRule="auto"/>
              <w:rPr>
                <w:rFonts w:ascii="Arial" w:hAnsi="Arial" w:cs="Arial"/>
                <w:sz w:val="24"/>
                <w:szCs w:val="24"/>
              </w:rPr>
            </w:pPr>
            <w:r w:rsidRPr="00B325D0">
              <w:rPr>
                <w:rFonts w:ascii="Arial" w:hAnsi="Arial" w:cs="Arial"/>
                <w:sz w:val="24"/>
                <w:szCs w:val="24"/>
              </w:rPr>
              <w:t>8</w:t>
            </w:r>
            <w:r w:rsidR="00655276" w:rsidRPr="00B325D0">
              <w:rPr>
                <w:rFonts w:ascii="Arial" w:hAnsi="Arial" w:cs="Arial"/>
                <w:sz w:val="24"/>
                <w:szCs w:val="24"/>
              </w:rPr>
              <w:t>г.4м.</w:t>
            </w:r>
          </w:p>
        </w:tc>
      </w:tr>
      <w:tr w:rsidR="00655276" w:rsidRPr="00C94E18" w:rsidTr="007D5422">
        <w:tc>
          <w:tcPr>
            <w:tcW w:w="675" w:type="dxa"/>
          </w:tcPr>
          <w:p w:rsidR="00655276" w:rsidRPr="00B325D0" w:rsidRDefault="000D09FA" w:rsidP="00655276">
            <w:pPr>
              <w:spacing w:after="0" w:line="240" w:lineRule="auto"/>
              <w:rPr>
                <w:rFonts w:ascii="Arial" w:hAnsi="Arial" w:cs="Arial"/>
                <w:sz w:val="24"/>
                <w:szCs w:val="24"/>
              </w:rPr>
            </w:pPr>
            <w:r>
              <w:rPr>
                <w:rFonts w:ascii="Arial" w:hAnsi="Arial" w:cs="Arial"/>
                <w:sz w:val="24"/>
                <w:szCs w:val="24"/>
              </w:rPr>
              <w:t>4</w:t>
            </w:r>
            <w:r w:rsidR="00F227FF">
              <w:rPr>
                <w:rFonts w:ascii="Arial" w:hAnsi="Arial" w:cs="Arial"/>
                <w:sz w:val="24"/>
                <w:szCs w:val="24"/>
              </w:rPr>
              <w:t>3</w:t>
            </w:r>
            <w:r w:rsidR="00655276" w:rsidRPr="00B325D0">
              <w:rPr>
                <w:rFonts w:ascii="Arial" w:hAnsi="Arial" w:cs="Arial"/>
                <w:sz w:val="24"/>
                <w:szCs w:val="24"/>
              </w:rPr>
              <w:t>.</w:t>
            </w:r>
          </w:p>
        </w:tc>
        <w:tc>
          <w:tcPr>
            <w:tcW w:w="2764" w:type="dxa"/>
          </w:tcPr>
          <w:p w:rsidR="00655276" w:rsidRPr="00B325D0" w:rsidRDefault="009F68A1" w:rsidP="00655276">
            <w:pPr>
              <w:spacing w:after="0" w:line="240" w:lineRule="auto"/>
              <w:rPr>
                <w:rFonts w:ascii="Arial" w:hAnsi="Arial" w:cs="Arial"/>
                <w:sz w:val="24"/>
                <w:szCs w:val="24"/>
              </w:rPr>
            </w:pPr>
            <w:r w:rsidRPr="00B325D0">
              <w:rPr>
                <w:rFonts w:ascii="Arial" w:hAnsi="Arial" w:cs="Arial"/>
                <w:sz w:val="24"/>
                <w:szCs w:val="24"/>
              </w:rPr>
              <w:t xml:space="preserve">М-р </w:t>
            </w:r>
            <w:r w:rsidR="00655276" w:rsidRPr="00B325D0">
              <w:rPr>
                <w:rFonts w:ascii="Arial" w:hAnsi="Arial" w:cs="Arial"/>
                <w:sz w:val="24"/>
                <w:szCs w:val="24"/>
              </w:rPr>
              <w:t xml:space="preserve">Катерина </w:t>
            </w:r>
          </w:p>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Стојановска</w:t>
            </w:r>
          </w:p>
        </w:tc>
        <w:tc>
          <w:tcPr>
            <w:tcW w:w="1717"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1988г.</w:t>
            </w:r>
          </w:p>
        </w:tc>
        <w:tc>
          <w:tcPr>
            <w:tcW w:w="1714"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Филолошки фак.анг.јазик</w:t>
            </w:r>
          </w:p>
        </w:tc>
        <w:tc>
          <w:tcPr>
            <w:tcW w:w="1741" w:type="dxa"/>
          </w:tcPr>
          <w:p w:rsidR="00655276" w:rsidRPr="00B325D0" w:rsidRDefault="00594716" w:rsidP="00655276">
            <w:pPr>
              <w:spacing w:after="0" w:line="240" w:lineRule="auto"/>
              <w:rPr>
                <w:rFonts w:ascii="Arial" w:hAnsi="Arial" w:cs="Arial"/>
                <w:sz w:val="24"/>
                <w:szCs w:val="24"/>
              </w:rPr>
            </w:pPr>
            <w:r w:rsidRPr="00B325D0">
              <w:rPr>
                <w:rFonts w:ascii="Arial" w:hAnsi="Arial" w:cs="Arial"/>
                <w:sz w:val="24"/>
                <w:szCs w:val="24"/>
              </w:rPr>
              <w:t>М-р</w:t>
            </w:r>
          </w:p>
          <w:p w:rsidR="00655276" w:rsidRPr="00B325D0" w:rsidRDefault="00655276" w:rsidP="00655276">
            <w:pPr>
              <w:spacing w:after="0" w:line="240" w:lineRule="auto"/>
              <w:rPr>
                <w:rFonts w:ascii="Arial" w:hAnsi="Arial" w:cs="Arial"/>
                <w:sz w:val="24"/>
                <w:szCs w:val="24"/>
              </w:rPr>
            </w:pPr>
          </w:p>
        </w:tc>
        <w:tc>
          <w:tcPr>
            <w:tcW w:w="1845" w:type="dxa"/>
          </w:tcPr>
          <w:p w:rsidR="00655276" w:rsidRPr="00B325D0" w:rsidRDefault="00655276" w:rsidP="00655276">
            <w:pPr>
              <w:spacing w:after="0" w:line="240" w:lineRule="auto"/>
              <w:rPr>
                <w:rFonts w:ascii="Arial" w:hAnsi="Arial" w:cs="Arial"/>
                <w:sz w:val="24"/>
                <w:szCs w:val="24"/>
              </w:rPr>
            </w:pPr>
            <w:r w:rsidRPr="00B325D0">
              <w:rPr>
                <w:rFonts w:ascii="Arial" w:hAnsi="Arial" w:cs="Arial"/>
                <w:sz w:val="24"/>
                <w:szCs w:val="24"/>
              </w:rPr>
              <w:t>нас.по анг.јазик</w:t>
            </w:r>
          </w:p>
        </w:tc>
        <w:tc>
          <w:tcPr>
            <w:tcW w:w="2000" w:type="dxa"/>
          </w:tcPr>
          <w:p w:rsidR="00655276" w:rsidRPr="00B325D0" w:rsidRDefault="00105C79" w:rsidP="00655276">
            <w:pPr>
              <w:spacing w:after="0" w:line="240" w:lineRule="auto"/>
              <w:jc w:val="center"/>
              <w:rPr>
                <w:rFonts w:ascii="Arial" w:hAnsi="Arial" w:cs="Arial"/>
                <w:sz w:val="24"/>
                <w:szCs w:val="24"/>
                <w:lang w:val="en-US"/>
              </w:rPr>
            </w:pPr>
            <w:r w:rsidRPr="00B325D0">
              <w:rPr>
                <w:rFonts w:ascii="Arial" w:hAnsi="Arial" w:cs="Arial"/>
                <w:sz w:val="24"/>
                <w:szCs w:val="24"/>
                <w:lang w:val="en-US"/>
              </w:rPr>
              <w:t>/</w:t>
            </w:r>
          </w:p>
        </w:tc>
        <w:tc>
          <w:tcPr>
            <w:tcW w:w="1718" w:type="dxa"/>
          </w:tcPr>
          <w:p w:rsidR="00655276" w:rsidRPr="00B325D0" w:rsidRDefault="00B325D0" w:rsidP="00655276">
            <w:pPr>
              <w:spacing w:after="0" w:line="240" w:lineRule="auto"/>
              <w:rPr>
                <w:rFonts w:ascii="Arial" w:hAnsi="Arial" w:cs="Arial"/>
                <w:sz w:val="24"/>
                <w:szCs w:val="24"/>
              </w:rPr>
            </w:pPr>
            <w:r w:rsidRPr="00B325D0">
              <w:rPr>
                <w:rFonts w:ascii="Arial" w:hAnsi="Arial" w:cs="Arial"/>
                <w:sz w:val="24"/>
                <w:szCs w:val="24"/>
              </w:rPr>
              <w:t>9</w:t>
            </w:r>
            <w:r w:rsidR="00DA1B2A" w:rsidRPr="00B325D0">
              <w:rPr>
                <w:rFonts w:ascii="Arial" w:hAnsi="Arial" w:cs="Arial"/>
                <w:sz w:val="24"/>
                <w:szCs w:val="24"/>
              </w:rPr>
              <w:t>г.7</w:t>
            </w:r>
            <w:r w:rsidR="00655276" w:rsidRPr="00B325D0">
              <w:rPr>
                <w:rFonts w:ascii="Arial" w:hAnsi="Arial" w:cs="Arial"/>
                <w:sz w:val="24"/>
                <w:szCs w:val="24"/>
              </w:rPr>
              <w:t>м.</w:t>
            </w:r>
          </w:p>
        </w:tc>
      </w:tr>
      <w:tr w:rsidR="00655276" w:rsidRPr="00C94E18" w:rsidTr="007D5422">
        <w:tc>
          <w:tcPr>
            <w:tcW w:w="675" w:type="dxa"/>
          </w:tcPr>
          <w:p w:rsidR="00655276" w:rsidRPr="00AC45D6" w:rsidRDefault="000D09FA" w:rsidP="00655276">
            <w:pPr>
              <w:spacing w:after="0" w:line="240" w:lineRule="auto"/>
              <w:rPr>
                <w:rFonts w:ascii="Arial" w:hAnsi="Arial" w:cs="Arial"/>
                <w:sz w:val="24"/>
                <w:szCs w:val="24"/>
              </w:rPr>
            </w:pPr>
            <w:r>
              <w:rPr>
                <w:rFonts w:ascii="Arial" w:hAnsi="Arial" w:cs="Arial"/>
                <w:sz w:val="24"/>
                <w:szCs w:val="24"/>
              </w:rPr>
              <w:t>4</w:t>
            </w:r>
            <w:r w:rsidR="00F227FF">
              <w:rPr>
                <w:rFonts w:ascii="Arial" w:hAnsi="Arial" w:cs="Arial"/>
                <w:sz w:val="24"/>
                <w:szCs w:val="24"/>
              </w:rPr>
              <w:t>4</w:t>
            </w:r>
            <w:r w:rsidR="00655276" w:rsidRPr="00AC45D6">
              <w:rPr>
                <w:rFonts w:ascii="Arial" w:hAnsi="Arial" w:cs="Arial"/>
                <w:sz w:val="24"/>
                <w:szCs w:val="24"/>
              </w:rPr>
              <w:t>.</w:t>
            </w:r>
          </w:p>
        </w:tc>
        <w:tc>
          <w:tcPr>
            <w:tcW w:w="2764" w:type="dxa"/>
          </w:tcPr>
          <w:p w:rsidR="00655276" w:rsidRPr="00AC45D6" w:rsidRDefault="00655276" w:rsidP="00655276">
            <w:pPr>
              <w:spacing w:after="0" w:line="240" w:lineRule="auto"/>
              <w:rPr>
                <w:rFonts w:ascii="Arial" w:hAnsi="Arial" w:cs="Arial"/>
                <w:sz w:val="24"/>
                <w:szCs w:val="24"/>
              </w:rPr>
            </w:pPr>
            <w:r w:rsidRPr="00AC45D6">
              <w:rPr>
                <w:rFonts w:ascii="Arial" w:hAnsi="Arial" w:cs="Arial"/>
                <w:sz w:val="24"/>
                <w:szCs w:val="24"/>
              </w:rPr>
              <w:t>Рамадан Сулејман</w:t>
            </w:r>
          </w:p>
        </w:tc>
        <w:tc>
          <w:tcPr>
            <w:tcW w:w="1717" w:type="dxa"/>
          </w:tcPr>
          <w:p w:rsidR="00655276" w:rsidRPr="00AC45D6" w:rsidRDefault="00655276" w:rsidP="00655276">
            <w:pPr>
              <w:spacing w:after="0" w:line="240" w:lineRule="auto"/>
              <w:rPr>
                <w:rFonts w:ascii="Arial" w:hAnsi="Arial" w:cs="Arial"/>
                <w:sz w:val="24"/>
                <w:szCs w:val="24"/>
              </w:rPr>
            </w:pPr>
            <w:r w:rsidRPr="00AC45D6">
              <w:rPr>
                <w:rFonts w:ascii="Arial" w:hAnsi="Arial" w:cs="Arial"/>
                <w:sz w:val="24"/>
                <w:szCs w:val="24"/>
              </w:rPr>
              <w:t>1990год.</w:t>
            </w:r>
          </w:p>
        </w:tc>
        <w:tc>
          <w:tcPr>
            <w:tcW w:w="1714" w:type="dxa"/>
          </w:tcPr>
          <w:p w:rsidR="00655276" w:rsidRPr="00AC45D6" w:rsidRDefault="00655276" w:rsidP="00655276">
            <w:pPr>
              <w:spacing w:after="0" w:line="240" w:lineRule="auto"/>
              <w:rPr>
                <w:rFonts w:ascii="Arial" w:hAnsi="Arial" w:cs="Arial"/>
                <w:sz w:val="24"/>
                <w:szCs w:val="24"/>
              </w:rPr>
            </w:pPr>
            <w:r w:rsidRPr="00AC45D6">
              <w:rPr>
                <w:rFonts w:ascii="Arial" w:hAnsi="Arial" w:cs="Arial"/>
                <w:sz w:val="24"/>
                <w:szCs w:val="24"/>
              </w:rPr>
              <w:t>Филолошки.факултет</w:t>
            </w:r>
          </w:p>
        </w:tc>
        <w:tc>
          <w:tcPr>
            <w:tcW w:w="1741" w:type="dxa"/>
          </w:tcPr>
          <w:p w:rsidR="00655276" w:rsidRPr="00AC45D6" w:rsidRDefault="00655276" w:rsidP="00655276">
            <w:pPr>
              <w:spacing w:after="0" w:line="240" w:lineRule="auto"/>
              <w:rPr>
                <w:rFonts w:ascii="Arial" w:hAnsi="Arial" w:cs="Arial"/>
                <w:sz w:val="24"/>
                <w:szCs w:val="24"/>
              </w:rPr>
            </w:pPr>
            <w:r w:rsidRPr="00AC45D6">
              <w:rPr>
                <w:rFonts w:ascii="Arial" w:hAnsi="Arial" w:cs="Arial"/>
                <w:sz w:val="24"/>
                <w:szCs w:val="24"/>
              </w:rPr>
              <w:t>ВСС</w:t>
            </w:r>
          </w:p>
        </w:tc>
        <w:tc>
          <w:tcPr>
            <w:tcW w:w="1845" w:type="dxa"/>
          </w:tcPr>
          <w:p w:rsidR="00655276" w:rsidRPr="00AC45D6" w:rsidRDefault="00655276" w:rsidP="00655276">
            <w:pPr>
              <w:spacing w:after="0" w:line="240" w:lineRule="auto"/>
              <w:rPr>
                <w:rFonts w:ascii="Arial" w:hAnsi="Arial" w:cs="Arial"/>
                <w:sz w:val="24"/>
                <w:szCs w:val="24"/>
              </w:rPr>
            </w:pPr>
            <w:r w:rsidRPr="00AC45D6">
              <w:rPr>
                <w:rFonts w:ascii="Arial" w:hAnsi="Arial" w:cs="Arial"/>
                <w:sz w:val="24"/>
                <w:szCs w:val="24"/>
              </w:rPr>
              <w:t>нас.во одд.настава</w:t>
            </w:r>
          </w:p>
        </w:tc>
        <w:tc>
          <w:tcPr>
            <w:tcW w:w="2000" w:type="dxa"/>
          </w:tcPr>
          <w:p w:rsidR="00655276" w:rsidRPr="00AC45D6" w:rsidRDefault="00105C79" w:rsidP="00655276">
            <w:pPr>
              <w:spacing w:after="0" w:line="240" w:lineRule="auto"/>
              <w:jc w:val="center"/>
              <w:rPr>
                <w:rFonts w:ascii="Arial" w:hAnsi="Arial" w:cs="Arial"/>
                <w:sz w:val="24"/>
                <w:szCs w:val="24"/>
                <w:lang w:val="en-US"/>
              </w:rPr>
            </w:pPr>
            <w:r w:rsidRPr="00AC45D6">
              <w:rPr>
                <w:rFonts w:ascii="Arial" w:hAnsi="Arial" w:cs="Arial"/>
                <w:sz w:val="24"/>
                <w:szCs w:val="24"/>
                <w:lang w:val="en-US"/>
              </w:rPr>
              <w:t>/</w:t>
            </w:r>
          </w:p>
        </w:tc>
        <w:tc>
          <w:tcPr>
            <w:tcW w:w="1718" w:type="dxa"/>
          </w:tcPr>
          <w:p w:rsidR="00655276" w:rsidRPr="00AC45D6" w:rsidRDefault="00AC45D6" w:rsidP="00655276">
            <w:pPr>
              <w:spacing w:after="0" w:line="240" w:lineRule="auto"/>
              <w:rPr>
                <w:rFonts w:ascii="Arial" w:hAnsi="Arial" w:cs="Arial"/>
                <w:sz w:val="24"/>
                <w:szCs w:val="24"/>
              </w:rPr>
            </w:pPr>
            <w:r w:rsidRPr="00AC45D6">
              <w:rPr>
                <w:rFonts w:ascii="Arial" w:hAnsi="Arial" w:cs="Arial"/>
                <w:sz w:val="24"/>
                <w:szCs w:val="24"/>
              </w:rPr>
              <w:t>9</w:t>
            </w:r>
            <w:r w:rsidR="00655276" w:rsidRPr="00AC45D6">
              <w:rPr>
                <w:rFonts w:ascii="Arial" w:hAnsi="Arial" w:cs="Arial"/>
                <w:sz w:val="24"/>
                <w:szCs w:val="24"/>
              </w:rPr>
              <w:t>г.9м.</w:t>
            </w:r>
          </w:p>
          <w:p w:rsidR="00655276" w:rsidRPr="00AC45D6" w:rsidRDefault="00655276" w:rsidP="00655276">
            <w:pPr>
              <w:spacing w:after="0" w:line="240" w:lineRule="auto"/>
              <w:rPr>
                <w:rFonts w:ascii="Arial" w:hAnsi="Arial" w:cs="Arial"/>
                <w:sz w:val="24"/>
                <w:szCs w:val="24"/>
              </w:rPr>
            </w:pPr>
          </w:p>
          <w:p w:rsidR="00655276" w:rsidRPr="00AC45D6" w:rsidRDefault="00655276" w:rsidP="00655276">
            <w:pPr>
              <w:spacing w:after="0" w:line="240" w:lineRule="auto"/>
              <w:rPr>
                <w:rFonts w:ascii="Arial" w:hAnsi="Arial" w:cs="Arial"/>
                <w:sz w:val="24"/>
                <w:szCs w:val="24"/>
              </w:rPr>
            </w:pPr>
          </w:p>
        </w:tc>
      </w:tr>
      <w:tr w:rsidR="00655276" w:rsidRPr="00C94E18" w:rsidTr="007D5422">
        <w:tc>
          <w:tcPr>
            <w:tcW w:w="675" w:type="dxa"/>
          </w:tcPr>
          <w:p w:rsidR="00655276" w:rsidRPr="0019732E" w:rsidRDefault="000D09FA" w:rsidP="00655276">
            <w:pPr>
              <w:spacing w:after="0" w:line="240" w:lineRule="auto"/>
              <w:rPr>
                <w:rFonts w:ascii="Arial" w:hAnsi="Arial" w:cs="Arial"/>
                <w:sz w:val="24"/>
                <w:szCs w:val="24"/>
              </w:rPr>
            </w:pPr>
            <w:r>
              <w:rPr>
                <w:rFonts w:ascii="Arial" w:hAnsi="Arial" w:cs="Arial"/>
                <w:sz w:val="24"/>
                <w:szCs w:val="24"/>
              </w:rPr>
              <w:t>4</w:t>
            </w:r>
            <w:r w:rsidR="00F227FF">
              <w:rPr>
                <w:rFonts w:ascii="Arial" w:hAnsi="Arial" w:cs="Arial"/>
                <w:sz w:val="24"/>
                <w:szCs w:val="24"/>
              </w:rPr>
              <w:t>5</w:t>
            </w:r>
            <w:r w:rsidR="00655276" w:rsidRPr="0019732E">
              <w:rPr>
                <w:rFonts w:ascii="Arial" w:hAnsi="Arial" w:cs="Arial"/>
                <w:sz w:val="24"/>
                <w:szCs w:val="24"/>
              </w:rPr>
              <w:t>.</w:t>
            </w:r>
          </w:p>
        </w:tc>
        <w:tc>
          <w:tcPr>
            <w:tcW w:w="2764" w:type="dxa"/>
          </w:tcPr>
          <w:p w:rsidR="00655276" w:rsidRPr="0019732E" w:rsidRDefault="00655276" w:rsidP="00655276">
            <w:pPr>
              <w:spacing w:after="0" w:line="240" w:lineRule="auto"/>
              <w:rPr>
                <w:rFonts w:ascii="Arial" w:hAnsi="Arial" w:cs="Arial"/>
                <w:sz w:val="24"/>
                <w:szCs w:val="24"/>
              </w:rPr>
            </w:pPr>
            <w:r w:rsidRPr="0019732E">
              <w:rPr>
                <w:rFonts w:ascii="Arial" w:hAnsi="Arial" w:cs="Arial"/>
                <w:sz w:val="24"/>
                <w:szCs w:val="24"/>
              </w:rPr>
              <w:t>Билјана Димитрова</w:t>
            </w:r>
          </w:p>
        </w:tc>
        <w:tc>
          <w:tcPr>
            <w:tcW w:w="1717" w:type="dxa"/>
          </w:tcPr>
          <w:p w:rsidR="00655276" w:rsidRPr="0019732E" w:rsidRDefault="00655276" w:rsidP="00655276">
            <w:pPr>
              <w:spacing w:after="0" w:line="240" w:lineRule="auto"/>
              <w:rPr>
                <w:rFonts w:ascii="Arial" w:hAnsi="Arial" w:cs="Arial"/>
                <w:sz w:val="24"/>
                <w:szCs w:val="24"/>
              </w:rPr>
            </w:pPr>
            <w:r w:rsidRPr="0019732E">
              <w:rPr>
                <w:rFonts w:ascii="Arial" w:hAnsi="Arial" w:cs="Arial"/>
                <w:sz w:val="24"/>
                <w:szCs w:val="24"/>
              </w:rPr>
              <w:t>1984г.</w:t>
            </w:r>
          </w:p>
        </w:tc>
        <w:tc>
          <w:tcPr>
            <w:tcW w:w="1714" w:type="dxa"/>
          </w:tcPr>
          <w:p w:rsidR="00655276" w:rsidRPr="0019732E" w:rsidRDefault="00655276" w:rsidP="00655276">
            <w:pPr>
              <w:spacing w:after="0" w:line="240" w:lineRule="auto"/>
              <w:rPr>
                <w:rFonts w:ascii="Arial" w:hAnsi="Arial" w:cs="Arial"/>
                <w:sz w:val="24"/>
                <w:szCs w:val="24"/>
              </w:rPr>
            </w:pPr>
            <w:r w:rsidRPr="0019732E">
              <w:rPr>
                <w:rFonts w:ascii="Arial" w:hAnsi="Arial" w:cs="Arial"/>
                <w:sz w:val="24"/>
                <w:szCs w:val="24"/>
              </w:rPr>
              <w:t>Проф.по одд.настава</w:t>
            </w:r>
          </w:p>
        </w:tc>
        <w:tc>
          <w:tcPr>
            <w:tcW w:w="1741" w:type="dxa"/>
          </w:tcPr>
          <w:p w:rsidR="00655276" w:rsidRPr="0019732E" w:rsidRDefault="00655276" w:rsidP="00655276">
            <w:pPr>
              <w:spacing w:after="0" w:line="240" w:lineRule="auto"/>
              <w:rPr>
                <w:rFonts w:ascii="Arial" w:hAnsi="Arial" w:cs="Arial"/>
                <w:sz w:val="24"/>
                <w:szCs w:val="24"/>
              </w:rPr>
            </w:pPr>
            <w:r w:rsidRPr="0019732E">
              <w:rPr>
                <w:rFonts w:ascii="Arial" w:hAnsi="Arial" w:cs="Arial"/>
                <w:sz w:val="24"/>
                <w:szCs w:val="24"/>
              </w:rPr>
              <w:t>ВСС</w:t>
            </w:r>
          </w:p>
        </w:tc>
        <w:tc>
          <w:tcPr>
            <w:tcW w:w="1845" w:type="dxa"/>
          </w:tcPr>
          <w:p w:rsidR="00655276" w:rsidRPr="0019732E" w:rsidRDefault="00655276" w:rsidP="00655276">
            <w:pPr>
              <w:spacing w:after="0" w:line="240" w:lineRule="auto"/>
              <w:rPr>
                <w:rFonts w:ascii="Arial" w:hAnsi="Arial" w:cs="Arial"/>
                <w:sz w:val="24"/>
                <w:szCs w:val="24"/>
              </w:rPr>
            </w:pPr>
            <w:r w:rsidRPr="0019732E">
              <w:rPr>
                <w:rFonts w:ascii="Arial" w:hAnsi="Arial" w:cs="Arial"/>
                <w:sz w:val="24"/>
                <w:szCs w:val="24"/>
              </w:rPr>
              <w:t>нас.по пр.науки-одд.настава</w:t>
            </w:r>
          </w:p>
        </w:tc>
        <w:tc>
          <w:tcPr>
            <w:tcW w:w="2000" w:type="dxa"/>
          </w:tcPr>
          <w:p w:rsidR="00655276" w:rsidRPr="0019732E" w:rsidRDefault="00105C79" w:rsidP="00655276">
            <w:pPr>
              <w:spacing w:after="0" w:line="240" w:lineRule="auto"/>
              <w:jc w:val="center"/>
              <w:rPr>
                <w:rFonts w:ascii="Arial" w:hAnsi="Arial" w:cs="Arial"/>
                <w:sz w:val="24"/>
                <w:szCs w:val="24"/>
                <w:lang w:val="en-US"/>
              </w:rPr>
            </w:pPr>
            <w:r w:rsidRPr="0019732E">
              <w:rPr>
                <w:rFonts w:ascii="Arial" w:hAnsi="Arial" w:cs="Arial"/>
                <w:sz w:val="24"/>
                <w:szCs w:val="24"/>
                <w:lang w:val="en-US"/>
              </w:rPr>
              <w:t>/</w:t>
            </w:r>
          </w:p>
        </w:tc>
        <w:tc>
          <w:tcPr>
            <w:tcW w:w="1718" w:type="dxa"/>
          </w:tcPr>
          <w:p w:rsidR="00655276" w:rsidRPr="0019732E" w:rsidRDefault="0019732E" w:rsidP="00655276">
            <w:pPr>
              <w:spacing w:after="0" w:line="240" w:lineRule="auto"/>
              <w:rPr>
                <w:rFonts w:ascii="Arial" w:hAnsi="Arial" w:cs="Arial"/>
                <w:sz w:val="24"/>
                <w:szCs w:val="24"/>
              </w:rPr>
            </w:pPr>
            <w:r w:rsidRPr="0019732E">
              <w:rPr>
                <w:rFonts w:ascii="Arial" w:hAnsi="Arial" w:cs="Arial"/>
                <w:sz w:val="24"/>
                <w:szCs w:val="24"/>
              </w:rPr>
              <w:t>14</w:t>
            </w:r>
            <w:r w:rsidR="00655276" w:rsidRPr="0019732E">
              <w:rPr>
                <w:rFonts w:ascii="Arial" w:hAnsi="Arial" w:cs="Arial"/>
                <w:sz w:val="24"/>
                <w:szCs w:val="24"/>
              </w:rPr>
              <w:t>г.</w:t>
            </w:r>
            <w:r w:rsidR="00B573A2" w:rsidRPr="0019732E">
              <w:rPr>
                <w:rFonts w:ascii="Arial" w:hAnsi="Arial" w:cs="Arial"/>
                <w:sz w:val="24"/>
                <w:szCs w:val="24"/>
              </w:rPr>
              <w:t>12м.</w:t>
            </w:r>
          </w:p>
        </w:tc>
      </w:tr>
      <w:tr w:rsidR="00655276" w:rsidRPr="00C94E18" w:rsidTr="007D5422">
        <w:tc>
          <w:tcPr>
            <w:tcW w:w="675" w:type="dxa"/>
          </w:tcPr>
          <w:p w:rsidR="00655276" w:rsidRPr="004E717F" w:rsidRDefault="000D09FA" w:rsidP="00655276">
            <w:pPr>
              <w:spacing w:after="0" w:line="240" w:lineRule="auto"/>
              <w:rPr>
                <w:rFonts w:ascii="Arial" w:hAnsi="Arial" w:cs="Arial"/>
                <w:sz w:val="24"/>
                <w:szCs w:val="24"/>
              </w:rPr>
            </w:pPr>
            <w:r>
              <w:rPr>
                <w:rFonts w:ascii="Arial" w:hAnsi="Arial" w:cs="Arial"/>
                <w:sz w:val="24"/>
                <w:szCs w:val="24"/>
              </w:rPr>
              <w:t>4</w:t>
            </w:r>
            <w:r w:rsidR="00F227FF">
              <w:rPr>
                <w:rFonts w:ascii="Arial" w:hAnsi="Arial" w:cs="Arial"/>
                <w:sz w:val="24"/>
                <w:szCs w:val="24"/>
              </w:rPr>
              <w:t>6</w:t>
            </w:r>
            <w:r w:rsidR="00655276" w:rsidRPr="004E717F">
              <w:rPr>
                <w:rFonts w:ascii="Arial" w:hAnsi="Arial" w:cs="Arial"/>
                <w:sz w:val="24"/>
                <w:szCs w:val="24"/>
              </w:rPr>
              <w:t>.</w:t>
            </w:r>
          </w:p>
        </w:tc>
        <w:tc>
          <w:tcPr>
            <w:tcW w:w="2764" w:type="dxa"/>
          </w:tcPr>
          <w:p w:rsidR="00655276" w:rsidRPr="004E717F" w:rsidRDefault="00655276" w:rsidP="00655276">
            <w:pPr>
              <w:spacing w:after="0" w:line="240" w:lineRule="auto"/>
              <w:rPr>
                <w:rFonts w:ascii="Arial" w:hAnsi="Arial" w:cs="Arial"/>
                <w:sz w:val="24"/>
                <w:szCs w:val="24"/>
              </w:rPr>
            </w:pPr>
            <w:r w:rsidRPr="004E717F">
              <w:rPr>
                <w:rFonts w:ascii="Arial" w:hAnsi="Arial" w:cs="Arial"/>
                <w:sz w:val="24"/>
                <w:szCs w:val="24"/>
              </w:rPr>
              <w:t>Фатиме Исмаил</w:t>
            </w:r>
          </w:p>
        </w:tc>
        <w:tc>
          <w:tcPr>
            <w:tcW w:w="1717" w:type="dxa"/>
          </w:tcPr>
          <w:p w:rsidR="00655276" w:rsidRPr="004E717F" w:rsidRDefault="00655276" w:rsidP="00655276">
            <w:pPr>
              <w:spacing w:after="0" w:line="240" w:lineRule="auto"/>
              <w:rPr>
                <w:rFonts w:ascii="Arial" w:hAnsi="Arial" w:cs="Arial"/>
                <w:sz w:val="24"/>
                <w:szCs w:val="24"/>
              </w:rPr>
            </w:pPr>
            <w:r w:rsidRPr="004E717F">
              <w:rPr>
                <w:rFonts w:ascii="Arial" w:hAnsi="Arial" w:cs="Arial"/>
                <w:sz w:val="24"/>
                <w:szCs w:val="24"/>
              </w:rPr>
              <w:t>1988г.</w:t>
            </w:r>
          </w:p>
        </w:tc>
        <w:tc>
          <w:tcPr>
            <w:tcW w:w="1714" w:type="dxa"/>
          </w:tcPr>
          <w:p w:rsidR="00655276" w:rsidRPr="004E717F" w:rsidRDefault="00655276" w:rsidP="00655276">
            <w:pPr>
              <w:spacing w:after="0" w:line="240" w:lineRule="auto"/>
              <w:rPr>
                <w:rFonts w:ascii="Arial" w:hAnsi="Arial" w:cs="Arial"/>
                <w:sz w:val="24"/>
                <w:szCs w:val="24"/>
              </w:rPr>
            </w:pPr>
            <w:r w:rsidRPr="004E717F">
              <w:rPr>
                <w:rFonts w:ascii="Arial" w:hAnsi="Arial" w:cs="Arial"/>
                <w:sz w:val="24"/>
                <w:szCs w:val="24"/>
              </w:rPr>
              <w:t>Одд.нас.на тур.јаз.</w:t>
            </w:r>
          </w:p>
        </w:tc>
        <w:tc>
          <w:tcPr>
            <w:tcW w:w="1741" w:type="dxa"/>
          </w:tcPr>
          <w:p w:rsidR="00655276" w:rsidRPr="004E717F" w:rsidRDefault="00655276" w:rsidP="00655276">
            <w:pPr>
              <w:spacing w:after="0" w:line="240" w:lineRule="auto"/>
              <w:rPr>
                <w:rFonts w:ascii="Arial" w:hAnsi="Arial" w:cs="Arial"/>
                <w:sz w:val="24"/>
                <w:szCs w:val="24"/>
              </w:rPr>
            </w:pPr>
            <w:r w:rsidRPr="004E717F">
              <w:rPr>
                <w:rFonts w:ascii="Arial" w:hAnsi="Arial" w:cs="Arial"/>
                <w:sz w:val="24"/>
                <w:szCs w:val="24"/>
              </w:rPr>
              <w:t>ВСС</w:t>
            </w:r>
          </w:p>
        </w:tc>
        <w:tc>
          <w:tcPr>
            <w:tcW w:w="1845" w:type="dxa"/>
          </w:tcPr>
          <w:p w:rsidR="00655276" w:rsidRPr="004E717F" w:rsidRDefault="00655276" w:rsidP="00655276">
            <w:pPr>
              <w:spacing w:after="0" w:line="240" w:lineRule="auto"/>
              <w:rPr>
                <w:rFonts w:ascii="Arial" w:hAnsi="Arial" w:cs="Arial"/>
                <w:sz w:val="24"/>
                <w:szCs w:val="24"/>
              </w:rPr>
            </w:pPr>
            <w:r w:rsidRPr="004E717F">
              <w:rPr>
                <w:rFonts w:ascii="Arial" w:hAnsi="Arial" w:cs="Arial"/>
                <w:sz w:val="24"/>
                <w:szCs w:val="24"/>
              </w:rPr>
              <w:t>нас.во одд.настава-турски</w:t>
            </w:r>
          </w:p>
        </w:tc>
        <w:tc>
          <w:tcPr>
            <w:tcW w:w="2000" w:type="dxa"/>
          </w:tcPr>
          <w:p w:rsidR="00655276" w:rsidRPr="004E717F" w:rsidRDefault="00105C79" w:rsidP="00655276">
            <w:pPr>
              <w:spacing w:after="0" w:line="240" w:lineRule="auto"/>
              <w:jc w:val="center"/>
              <w:rPr>
                <w:rFonts w:ascii="Arial" w:hAnsi="Arial" w:cs="Arial"/>
                <w:sz w:val="24"/>
                <w:szCs w:val="24"/>
                <w:lang w:val="en-US"/>
              </w:rPr>
            </w:pPr>
            <w:r w:rsidRPr="004E717F">
              <w:rPr>
                <w:rFonts w:ascii="Arial" w:hAnsi="Arial" w:cs="Arial"/>
                <w:sz w:val="24"/>
                <w:szCs w:val="24"/>
                <w:lang w:val="en-US"/>
              </w:rPr>
              <w:t>/</w:t>
            </w:r>
          </w:p>
        </w:tc>
        <w:tc>
          <w:tcPr>
            <w:tcW w:w="1718" w:type="dxa"/>
          </w:tcPr>
          <w:p w:rsidR="00655276" w:rsidRPr="004E717F" w:rsidRDefault="004E717F" w:rsidP="00655276">
            <w:pPr>
              <w:spacing w:after="0" w:line="240" w:lineRule="auto"/>
              <w:rPr>
                <w:rFonts w:ascii="Arial" w:hAnsi="Arial" w:cs="Arial"/>
                <w:sz w:val="24"/>
                <w:szCs w:val="24"/>
              </w:rPr>
            </w:pPr>
            <w:r w:rsidRPr="004E717F">
              <w:rPr>
                <w:rFonts w:ascii="Arial" w:hAnsi="Arial" w:cs="Arial"/>
                <w:sz w:val="24"/>
                <w:szCs w:val="24"/>
              </w:rPr>
              <w:t>4</w:t>
            </w:r>
            <w:r w:rsidR="00655276" w:rsidRPr="004E717F">
              <w:rPr>
                <w:rFonts w:ascii="Arial" w:hAnsi="Arial" w:cs="Arial"/>
                <w:sz w:val="24"/>
                <w:szCs w:val="24"/>
              </w:rPr>
              <w:t>г.5м.</w:t>
            </w:r>
          </w:p>
        </w:tc>
      </w:tr>
      <w:tr w:rsidR="00655276" w:rsidRPr="00C94E18" w:rsidTr="007D5422">
        <w:tc>
          <w:tcPr>
            <w:tcW w:w="675" w:type="dxa"/>
          </w:tcPr>
          <w:p w:rsidR="00655276" w:rsidRPr="00C75A3A" w:rsidRDefault="000D09FA" w:rsidP="00655276">
            <w:pPr>
              <w:spacing w:after="0" w:line="240" w:lineRule="auto"/>
              <w:rPr>
                <w:rFonts w:ascii="Arial" w:hAnsi="Arial" w:cs="Arial"/>
                <w:sz w:val="24"/>
                <w:szCs w:val="24"/>
              </w:rPr>
            </w:pPr>
            <w:r>
              <w:rPr>
                <w:rFonts w:ascii="Arial" w:hAnsi="Arial" w:cs="Arial"/>
                <w:sz w:val="24"/>
                <w:szCs w:val="24"/>
              </w:rPr>
              <w:t>4</w:t>
            </w:r>
            <w:r w:rsidR="00F227FF">
              <w:rPr>
                <w:rFonts w:ascii="Arial" w:hAnsi="Arial" w:cs="Arial"/>
                <w:sz w:val="24"/>
                <w:szCs w:val="24"/>
              </w:rPr>
              <w:t>7</w:t>
            </w:r>
            <w:r w:rsidR="00655276" w:rsidRPr="00C75A3A">
              <w:rPr>
                <w:rFonts w:ascii="Arial" w:hAnsi="Arial" w:cs="Arial"/>
                <w:sz w:val="24"/>
                <w:szCs w:val="24"/>
              </w:rPr>
              <w:t>.</w:t>
            </w:r>
          </w:p>
        </w:tc>
        <w:tc>
          <w:tcPr>
            <w:tcW w:w="2764" w:type="dxa"/>
          </w:tcPr>
          <w:p w:rsidR="00655276" w:rsidRPr="00C75A3A" w:rsidRDefault="00655276" w:rsidP="00655276">
            <w:pPr>
              <w:spacing w:after="0" w:line="240" w:lineRule="auto"/>
              <w:rPr>
                <w:rFonts w:ascii="Arial" w:hAnsi="Arial" w:cs="Arial"/>
                <w:sz w:val="24"/>
                <w:szCs w:val="24"/>
              </w:rPr>
            </w:pPr>
            <w:r w:rsidRPr="00C75A3A">
              <w:rPr>
                <w:rFonts w:ascii="Arial" w:hAnsi="Arial" w:cs="Arial"/>
                <w:sz w:val="24"/>
                <w:szCs w:val="24"/>
              </w:rPr>
              <w:t>Ерхан Јусин</w:t>
            </w:r>
          </w:p>
        </w:tc>
        <w:tc>
          <w:tcPr>
            <w:tcW w:w="1717" w:type="dxa"/>
          </w:tcPr>
          <w:p w:rsidR="00655276" w:rsidRPr="00C75A3A" w:rsidRDefault="00655276" w:rsidP="00655276">
            <w:pPr>
              <w:spacing w:after="0" w:line="240" w:lineRule="auto"/>
              <w:rPr>
                <w:rFonts w:ascii="Arial" w:hAnsi="Arial" w:cs="Arial"/>
                <w:sz w:val="24"/>
                <w:szCs w:val="24"/>
              </w:rPr>
            </w:pPr>
            <w:r w:rsidRPr="00C75A3A">
              <w:rPr>
                <w:rFonts w:ascii="Arial" w:hAnsi="Arial" w:cs="Arial"/>
                <w:sz w:val="24"/>
                <w:szCs w:val="24"/>
              </w:rPr>
              <w:t>1990г</w:t>
            </w:r>
            <w:r w:rsidR="003B5870">
              <w:rPr>
                <w:rFonts w:ascii="Arial" w:hAnsi="Arial" w:cs="Arial"/>
                <w:sz w:val="24"/>
                <w:szCs w:val="24"/>
              </w:rPr>
              <w:t>.</w:t>
            </w:r>
          </w:p>
        </w:tc>
        <w:tc>
          <w:tcPr>
            <w:tcW w:w="1714" w:type="dxa"/>
          </w:tcPr>
          <w:p w:rsidR="00655276" w:rsidRPr="00C75A3A" w:rsidRDefault="00655276" w:rsidP="00655276">
            <w:pPr>
              <w:spacing w:after="0" w:line="240" w:lineRule="auto"/>
              <w:rPr>
                <w:rFonts w:ascii="Arial" w:hAnsi="Arial" w:cs="Arial"/>
                <w:sz w:val="24"/>
                <w:szCs w:val="24"/>
              </w:rPr>
            </w:pPr>
            <w:r w:rsidRPr="00C75A3A">
              <w:rPr>
                <w:rFonts w:ascii="Arial" w:hAnsi="Arial" w:cs="Arial"/>
                <w:sz w:val="24"/>
                <w:szCs w:val="24"/>
              </w:rPr>
              <w:t>Дипл.проф.по тур.јаз.и книжевност</w:t>
            </w:r>
          </w:p>
        </w:tc>
        <w:tc>
          <w:tcPr>
            <w:tcW w:w="1741" w:type="dxa"/>
          </w:tcPr>
          <w:p w:rsidR="00655276" w:rsidRPr="00C75A3A" w:rsidRDefault="00655276" w:rsidP="00655276">
            <w:pPr>
              <w:spacing w:after="0" w:line="240" w:lineRule="auto"/>
              <w:rPr>
                <w:rFonts w:ascii="Arial" w:hAnsi="Arial" w:cs="Arial"/>
                <w:sz w:val="24"/>
                <w:szCs w:val="24"/>
              </w:rPr>
            </w:pPr>
            <w:r w:rsidRPr="00C75A3A">
              <w:rPr>
                <w:rFonts w:ascii="Arial" w:hAnsi="Arial" w:cs="Arial"/>
                <w:sz w:val="24"/>
                <w:szCs w:val="24"/>
              </w:rPr>
              <w:t>ВСС</w:t>
            </w:r>
          </w:p>
        </w:tc>
        <w:tc>
          <w:tcPr>
            <w:tcW w:w="1845" w:type="dxa"/>
          </w:tcPr>
          <w:p w:rsidR="00655276" w:rsidRPr="00C75A3A" w:rsidRDefault="00C75A3A" w:rsidP="00655276">
            <w:pPr>
              <w:spacing w:after="0" w:line="240" w:lineRule="auto"/>
              <w:rPr>
                <w:rFonts w:ascii="Arial" w:hAnsi="Arial" w:cs="Arial"/>
                <w:sz w:val="24"/>
                <w:szCs w:val="24"/>
              </w:rPr>
            </w:pPr>
            <w:r w:rsidRPr="00C75A3A">
              <w:rPr>
                <w:rFonts w:ascii="Arial" w:hAnsi="Arial" w:cs="Arial"/>
                <w:sz w:val="24"/>
                <w:szCs w:val="24"/>
              </w:rPr>
              <w:t>наст.во одд.настава-ФЗО</w:t>
            </w:r>
          </w:p>
        </w:tc>
        <w:tc>
          <w:tcPr>
            <w:tcW w:w="2000" w:type="dxa"/>
          </w:tcPr>
          <w:p w:rsidR="00655276" w:rsidRPr="00C75A3A" w:rsidRDefault="00105C79" w:rsidP="00655276">
            <w:pPr>
              <w:spacing w:after="0" w:line="240" w:lineRule="auto"/>
              <w:jc w:val="center"/>
              <w:rPr>
                <w:rFonts w:ascii="Arial" w:hAnsi="Arial" w:cs="Arial"/>
                <w:sz w:val="24"/>
                <w:szCs w:val="24"/>
                <w:lang w:val="en-US"/>
              </w:rPr>
            </w:pPr>
            <w:r w:rsidRPr="00C75A3A">
              <w:rPr>
                <w:rFonts w:ascii="Arial" w:hAnsi="Arial" w:cs="Arial"/>
                <w:sz w:val="24"/>
                <w:szCs w:val="24"/>
                <w:lang w:val="en-US"/>
              </w:rPr>
              <w:t>/</w:t>
            </w:r>
          </w:p>
        </w:tc>
        <w:tc>
          <w:tcPr>
            <w:tcW w:w="1718" w:type="dxa"/>
          </w:tcPr>
          <w:p w:rsidR="00655276" w:rsidRPr="00C75A3A" w:rsidRDefault="00C75A3A" w:rsidP="00655276">
            <w:pPr>
              <w:spacing w:after="0" w:line="240" w:lineRule="auto"/>
              <w:rPr>
                <w:rFonts w:ascii="Arial" w:hAnsi="Arial" w:cs="Arial"/>
                <w:sz w:val="24"/>
                <w:szCs w:val="24"/>
              </w:rPr>
            </w:pPr>
            <w:r w:rsidRPr="00C75A3A">
              <w:rPr>
                <w:rFonts w:ascii="Arial" w:hAnsi="Arial" w:cs="Arial"/>
                <w:sz w:val="24"/>
                <w:szCs w:val="24"/>
              </w:rPr>
              <w:t>6</w:t>
            </w:r>
            <w:r w:rsidR="00655276" w:rsidRPr="00C75A3A">
              <w:rPr>
                <w:rFonts w:ascii="Arial" w:hAnsi="Arial" w:cs="Arial"/>
                <w:sz w:val="24"/>
                <w:szCs w:val="24"/>
              </w:rPr>
              <w:t>г.</w:t>
            </w:r>
            <w:r w:rsidR="00B573A2" w:rsidRPr="00C75A3A">
              <w:rPr>
                <w:rFonts w:ascii="Arial" w:hAnsi="Arial" w:cs="Arial"/>
                <w:sz w:val="24"/>
                <w:szCs w:val="24"/>
              </w:rPr>
              <w:t>1</w:t>
            </w:r>
            <w:r w:rsidR="00655276" w:rsidRPr="00C75A3A">
              <w:rPr>
                <w:rFonts w:ascii="Arial" w:hAnsi="Arial" w:cs="Arial"/>
                <w:sz w:val="24"/>
                <w:szCs w:val="24"/>
              </w:rPr>
              <w:t>1м.</w:t>
            </w:r>
          </w:p>
        </w:tc>
      </w:tr>
      <w:tr w:rsidR="00655276" w:rsidRPr="00C94E18" w:rsidTr="007D5422">
        <w:tc>
          <w:tcPr>
            <w:tcW w:w="675" w:type="dxa"/>
          </w:tcPr>
          <w:p w:rsidR="00655276" w:rsidRPr="00C94E18" w:rsidRDefault="000D09FA" w:rsidP="00655276">
            <w:pPr>
              <w:spacing w:after="0" w:line="240" w:lineRule="auto"/>
              <w:rPr>
                <w:rFonts w:ascii="Arial" w:hAnsi="Arial" w:cs="Arial"/>
                <w:color w:val="FF0000"/>
                <w:sz w:val="24"/>
                <w:szCs w:val="24"/>
              </w:rPr>
            </w:pPr>
            <w:r>
              <w:rPr>
                <w:rFonts w:ascii="Arial" w:hAnsi="Arial" w:cs="Arial"/>
                <w:sz w:val="24"/>
                <w:szCs w:val="24"/>
              </w:rPr>
              <w:t>4</w:t>
            </w:r>
            <w:r w:rsidR="00F227FF">
              <w:rPr>
                <w:rFonts w:ascii="Arial" w:hAnsi="Arial" w:cs="Arial"/>
                <w:sz w:val="24"/>
                <w:szCs w:val="24"/>
              </w:rPr>
              <w:t>8</w:t>
            </w:r>
            <w:r w:rsidR="00655276" w:rsidRPr="004E717F">
              <w:rPr>
                <w:rFonts w:ascii="Arial" w:hAnsi="Arial" w:cs="Arial"/>
                <w:sz w:val="24"/>
                <w:szCs w:val="24"/>
              </w:rPr>
              <w:t>.</w:t>
            </w:r>
          </w:p>
        </w:tc>
        <w:tc>
          <w:tcPr>
            <w:tcW w:w="2764" w:type="dxa"/>
          </w:tcPr>
          <w:p w:rsidR="00655276" w:rsidRPr="00C55D0A" w:rsidRDefault="00655276" w:rsidP="00655276">
            <w:pPr>
              <w:spacing w:after="0" w:line="240" w:lineRule="auto"/>
              <w:rPr>
                <w:rFonts w:ascii="Arial" w:hAnsi="Arial" w:cs="Arial"/>
                <w:sz w:val="24"/>
                <w:szCs w:val="24"/>
              </w:rPr>
            </w:pPr>
            <w:r w:rsidRPr="00C55D0A">
              <w:rPr>
                <w:rFonts w:ascii="Arial" w:hAnsi="Arial" w:cs="Arial"/>
                <w:sz w:val="24"/>
                <w:szCs w:val="24"/>
              </w:rPr>
              <w:t>Ивица Костов</w:t>
            </w:r>
          </w:p>
        </w:tc>
        <w:tc>
          <w:tcPr>
            <w:tcW w:w="1717" w:type="dxa"/>
          </w:tcPr>
          <w:p w:rsidR="00655276" w:rsidRPr="00C55D0A" w:rsidRDefault="00655276" w:rsidP="00655276">
            <w:pPr>
              <w:spacing w:after="0" w:line="240" w:lineRule="auto"/>
              <w:rPr>
                <w:rFonts w:ascii="Arial" w:hAnsi="Arial" w:cs="Arial"/>
                <w:sz w:val="24"/>
                <w:szCs w:val="24"/>
              </w:rPr>
            </w:pPr>
            <w:r w:rsidRPr="00C55D0A">
              <w:rPr>
                <w:rFonts w:ascii="Arial" w:hAnsi="Arial" w:cs="Arial"/>
                <w:sz w:val="24"/>
                <w:szCs w:val="24"/>
              </w:rPr>
              <w:t>1987г.</w:t>
            </w:r>
          </w:p>
        </w:tc>
        <w:tc>
          <w:tcPr>
            <w:tcW w:w="1714" w:type="dxa"/>
          </w:tcPr>
          <w:p w:rsidR="00655276" w:rsidRPr="00C55D0A" w:rsidRDefault="00655276" w:rsidP="00655276">
            <w:pPr>
              <w:spacing w:after="0" w:line="240" w:lineRule="auto"/>
              <w:rPr>
                <w:rFonts w:ascii="Arial" w:hAnsi="Arial" w:cs="Arial"/>
                <w:sz w:val="24"/>
                <w:szCs w:val="24"/>
              </w:rPr>
            </w:pPr>
            <w:r w:rsidRPr="00C55D0A">
              <w:rPr>
                <w:rFonts w:ascii="Arial" w:hAnsi="Arial" w:cs="Arial"/>
                <w:sz w:val="24"/>
                <w:szCs w:val="24"/>
              </w:rPr>
              <w:t>Дипл.проф.по одд.настава</w:t>
            </w:r>
          </w:p>
        </w:tc>
        <w:tc>
          <w:tcPr>
            <w:tcW w:w="1741" w:type="dxa"/>
          </w:tcPr>
          <w:p w:rsidR="00655276" w:rsidRPr="00C55D0A" w:rsidRDefault="00655276" w:rsidP="00655276">
            <w:pPr>
              <w:spacing w:after="0" w:line="240" w:lineRule="auto"/>
              <w:rPr>
                <w:rFonts w:ascii="Arial" w:hAnsi="Arial" w:cs="Arial"/>
                <w:sz w:val="24"/>
                <w:szCs w:val="24"/>
              </w:rPr>
            </w:pPr>
            <w:r w:rsidRPr="00C55D0A">
              <w:rPr>
                <w:rFonts w:ascii="Arial" w:hAnsi="Arial" w:cs="Arial"/>
                <w:sz w:val="24"/>
                <w:szCs w:val="24"/>
              </w:rPr>
              <w:t>ВСС</w:t>
            </w:r>
          </w:p>
        </w:tc>
        <w:tc>
          <w:tcPr>
            <w:tcW w:w="1845" w:type="dxa"/>
          </w:tcPr>
          <w:p w:rsidR="00655276" w:rsidRPr="00C55D0A" w:rsidRDefault="00655276" w:rsidP="00655276">
            <w:pPr>
              <w:spacing w:after="0" w:line="240" w:lineRule="auto"/>
              <w:rPr>
                <w:rFonts w:ascii="Arial" w:hAnsi="Arial" w:cs="Arial"/>
                <w:sz w:val="24"/>
                <w:szCs w:val="24"/>
              </w:rPr>
            </w:pPr>
            <w:r w:rsidRPr="00C55D0A">
              <w:rPr>
                <w:rFonts w:ascii="Arial" w:hAnsi="Arial" w:cs="Arial"/>
                <w:sz w:val="24"/>
                <w:szCs w:val="24"/>
              </w:rPr>
              <w:t>нас.во одд.настава</w:t>
            </w:r>
          </w:p>
        </w:tc>
        <w:tc>
          <w:tcPr>
            <w:tcW w:w="2000" w:type="dxa"/>
          </w:tcPr>
          <w:p w:rsidR="00655276" w:rsidRPr="00C55D0A" w:rsidRDefault="00105C79" w:rsidP="00655276">
            <w:pPr>
              <w:spacing w:after="0" w:line="240" w:lineRule="auto"/>
              <w:jc w:val="center"/>
              <w:rPr>
                <w:rFonts w:ascii="Arial" w:hAnsi="Arial" w:cs="Arial"/>
                <w:sz w:val="24"/>
                <w:szCs w:val="24"/>
                <w:lang w:val="en-US"/>
              </w:rPr>
            </w:pPr>
            <w:r w:rsidRPr="00C55D0A">
              <w:rPr>
                <w:rFonts w:ascii="Arial" w:hAnsi="Arial" w:cs="Arial"/>
                <w:sz w:val="24"/>
                <w:szCs w:val="24"/>
                <w:lang w:val="en-US"/>
              </w:rPr>
              <w:t>/</w:t>
            </w:r>
          </w:p>
        </w:tc>
        <w:tc>
          <w:tcPr>
            <w:tcW w:w="1718" w:type="dxa"/>
          </w:tcPr>
          <w:p w:rsidR="00655276" w:rsidRPr="00C55D0A" w:rsidRDefault="00C55D0A" w:rsidP="00655276">
            <w:pPr>
              <w:spacing w:after="0" w:line="240" w:lineRule="auto"/>
              <w:rPr>
                <w:rFonts w:ascii="Arial" w:hAnsi="Arial" w:cs="Arial"/>
                <w:sz w:val="24"/>
                <w:szCs w:val="24"/>
              </w:rPr>
            </w:pPr>
            <w:r w:rsidRPr="00C55D0A">
              <w:rPr>
                <w:rFonts w:ascii="Arial" w:hAnsi="Arial" w:cs="Arial"/>
                <w:sz w:val="24"/>
                <w:szCs w:val="24"/>
              </w:rPr>
              <w:t>10</w:t>
            </w:r>
            <w:r w:rsidR="00655276" w:rsidRPr="00C55D0A">
              <w:rPr>
                <w:rFonts w:ascii="Arial" w:hAnsi="Arial" w:cs="Arial"/>
                <w:sz w:val="24"/>
                <w:szCs w:val="24"/>
              </w:rPr>
              <w:t>г.</w:t>
            </w:r>
            <w:r w:rsidR="00466526" w:rsidRPr="00C55D0A">
              <w:rPr>
                <w:rFonts w:ascii="Arial" w:hAnsi="Arial" w:cs="Arial"/>
                <w:sz w:val="24"/>
                <w:szCs w:val="24"/>
              </w:rPr>
              <w:t>1</w:t>
            </w:r>
            <w:r w:rsidR="00655276" w:rsidRPr="00C55D0A">
              <w:rPr>
                <w:rFonts w:ascii="Arial" w:hAnsi="Arial" w:cs="Arial"/>
                <w:sz w:val="24"/>
                <w:szCs w:val="24"/>
              </w:rPr>
              <w:t>1м.</w:t>
            </w:r>
          </w:p>
        </w:tc>
      </w:tr>
      <w:tr w:rsidR="00655276" w:rsidRPr="00C94E18" w:rsidTr="007D5422">
        <w:tc>
          <w:tcPr>
            <w:tcW w:w="675" w:type="dxa"/>
          </w:tcPr>
          <w:p w:rsidR="00655276" w:rsidRPr="001B3A6E" w:rsidRDefault="00F227FF" w:rsidP="00655276">
            <w:pPr>
              <w:spacing w:after="0" w:line="240" w:lineRule="auto"/>
              <w:rPr>
                <w:rFonts w:ascii="Arial" w:hAnsi="Arial" w:cs="Arial"/>
                <w:sz w:val="24"/>
                <w:szCs w:val="24"/>
              </w:rPr>
            </w:pPr>
            <w:r>
              <w:rPr>
                <w:rFonts w:ascii="Arial" w:hAnsi="Arial" w:cs="Arial"/>
                <w:sz w:val="24"/>
                <w:szCs w:val="24"/>
              </w:rPr>
              <w:t>49</w:t>
            </w:r>
            <w:r w:rsidR="00655276" w:rsidRPr="001B3A6E">
              <w:rPr>
                <w:rFonts w:ascii="Arial" w:hAnsi="Arial" w:cs="Arial"/>
                <w:sz w:val="24"/>
                <w:szCs w:val="24"/>
              </w:rPr>
              <w:t>.</w:t>
            </w:r>
          </w:p>
        </w:tc>
        <w:tc>
          <w:tcPr>
            <w:tcW w:w="2764" w:type="dxa"/>
          </w:tcPr>
          <w:p w:rsidR="00655276" w:rsidRPr="001B3A6E" w:rsidRDefault="00655276" w:rsidP="00655276">
            <w:pPr>
              <w:spacing w:after="0" w:line="240" w:lineRule="auto"/>
              <w:rPr>
                <w:rFonts w:ascii="Arial" w:hAnsi="Arial" w:cs="Arial"/>
                <w:sz w:val="24"/>
                <w:szCs w:val="24"/>
              </w:rPr>
            </w:pPr>
            <w:r w:rsidRPr="001B3A6E">
              <w:rPr>
                <w:rFonts w:ascii="Arial" w:hAnsi="Arial" w:cs="Arial"/>
                <w:sz w:val="24"/>
                <w:szCs w:val="24"/>
              </w:rPr>
              <w:t>Тони Наумов</w:t>
            </w:r>
          </w:p>
        </w:tc>
        <w:tc>
          <w:tcPr>
            <w:tcW w:w="1717" w:type="dxa"/>
          </w:tcPr>
          <w:p w:rsidR="00655276" w:rsidRPr="001B3A6E" w:rsidRDefault="00655276" w:rsidP="00655276">
            <w:pPr>
              <w:spacing w:after="0" w:line="240" w:lineRule="auto"/>
              <w:rPr>
                <w:rFonts w:ascii="Arial" w:hAnsi="Arial" w:cs="Arial"/>
                <w:sz w:val="24"/>
                <w:szCs w:val="24"/>
              </w:rPr>
            </w:pPr>
            <w:r w:rsidRPr="001B3A6E">
              <w:rPr>
                <w:rFonts w:ascii="Arial" w:hAnsi="Arial" w:cs="Arial"/>
                <w:sz w:val="24"/>
                <w:szCs w:val="24"/>
              </w:rPr>
              <w:t>1972г.</w:t>
            </w:r>
          </w:p>
        </w:tc>
        <w:tc>
          <w:tcPr>
            <w:tcW w:w="1714" w:type="dxa"/>
          </w:tcPr>
          <w:p w:rsidR="00655276" w:rsidRPr="001B3A6E" w:rsidRDefault="00655276" w:rsidP="00655276">
            <w:pPr>
              <w:spacing w:after="0" w:line="240" w:lineRule="auto"/>
              <w:rPr>
                <w:rFonts w:ascii="Arial" w:hAnsi="Arial" w:cs="Arial"/>
                <w:sz w:val="24"/>
                <w:szCs w:val="24"/>
              </w:rPr>
            </w:pPr>
            <w:r w:rsidRPr="001B3A6E">
              <w:rPr>
                <w:rFonts w:ascii="Arial" w:hAnsi="Arial" w:cs="Arial"/>
                <w:sz w:val="24"/>
                <w:szCs w:val="24"/>
              </w:rPr>
              <w:t>Дипл.музички теоретичар</w:t>
            </w:r>
          </w:p>
        </w:tc>
        <w:tc>
          <w:tcPr>
            <w:tcW w:w="1741" w:type="dxa"/>
          </w:tcPr>
          <w:p w:rsidR="00655276" w:rsidRPr="001B3A6E" w:rsidRDefault="00655276" w:rsidP="00655276">
            <w:pPr>
              <w:spacing w:after="0" w:line="240" w:lineRule="auto"/>
              <w:rPr>
                <w:rFonts w:ascii="Arial" w:hAnsi="Arial" w:cs="Arial"/>
                <w:sz w:val="24"/>
                <w:szCs w:val="24"/>
              </w:rPr>
            </w:pPr>
            <w:r w:rsidRPr="001B3A6E">
              <w:rPr>
                <w:rFonts w:ascii="Arial" w:hAnsi="Arial" w:cs="Arial"/>
                <w:sz w:val="24"/>
                <w:szCs w:val="24"/>
              </w:rPr>
              <w:t>ВСС</w:t>
            </w:r>
          </w:p>
        </w:tc>
        <w:tc>
          <w:tcPr>
            <w:tcW w:w="1845" w:type="dxa"/>
          </w:tcPr>
          <w:p w:rsidR="00655276" w:rsidRPr="001B3A6E" w:rsidRDefault="00655276" w:rsidP="00655276">
            <w:pPr>
              <w:spacing w:after="0" w:line="240" w:lineRule="auto"/>
              <w:rPr>
                <w:rFonts w:ascii="Arial" w:hAnsi="Arial" w:cs="Arial"/>
                <w:sz w:val="24"/>
                <w:szCs w:val="24"/>
              </w:rPr>
            </w:pPr>
            <w:r w:rsidRPr="001B3A6E">
              <w:rPr>
                <w:rFonts w:ascii="Arial" w:hAnsi="Arial" w:cs="Arial"/>
                <w:sz w:val="24"/>
                <w:szCs w:val="24"/>
              </w:rPr>
              <w:t>нас.по музичко образ</w:t>
            </w:r>
          </w:p>
        </w:tc>
        <w:tc>
          <w:tcPr>
            <w:tcW w:w="2000" w:type="dxa"/>
          </w:tcPr>
          <w:p w:rsidR="00655276" w:rsidRPr="001B3A6E" w:rsidRDefault="00105C79" w:rsidP="00655276">
            <w:pPr>
              <w:spacing w:after="0" w:line="240" w:lineRule="auto"/>
              <w:jc w:val="center"/>
              <w:rPr>
                <w:rFonts w:ascii="Arial" w:hAnsi="Arial" w:cs="Arial"/>
                <w:sz w:val="24"/>
                <w:szCs w:val="24"/>
                <w:lang w:val="en-US"/>
              </w:rPr>
            </w:pPr>
            <w:r w:rsidRPr="001B3A6E">
              <w:rPr>
                <w:rFonts w:ascii="Arial" w:hAnsi="Arial" w:cs="Arial"/>
                <w:sz w:val="24"/>
                <w:szCs w:val="24"/>
                <w:lang w:val="en-US"/>
              </w:rPr>
              <w:t>/</w:t>
            </w:r>
          </w:p>
        </w:tc>
        <w:tc>
          <w:tcPr>
            <w:tcW w:w="1718" w:type="dxa"/>
          </w:tcPr>
          <w:p w:rsidR="00655276" w:rsidRPr="001B3A6E" w:rsidRDefault="001B3A6E" w:rsidP="00655276">
            <w:pPr>
              <w:spacing w:after="0" w:line="240" w:lineRule="auto"/>
              <w:rPr>
                <w:rFonts w:ascii="Arial" w:hAnsi="Arial" w:cs="Arial"/>
                <w:sz w:val="24"/>
                <w:szCs w:val="24"/>
              </w:rPr>
            </w:pPr>
            <w:r w:rsidRPr="001B3A6E">
              <w:rPr>
                <w:rFonts w:ascii="Arial" w:hAnsi="Arial" w:cs="Arial"/>
                <w:sz w:val="24"/>
                <w:szCs w:val="24"/>
              </w:rPr>
              <w:t>8</w:t>
            </w:r>
            <w:r w:rsidR="00641676" w:rsidRPr="001B3A6E">
              <w:rPr>
                <w:rFonts w:ascii="Arial" w:hAnsi="Arial" w:cs="Arial"/>
                <w:sz w:val="24"/>
                <w:szCs w:val="24"/>
              </w:rPr>
              <w:t>г.3</w:t>
            </w:r>
            <w:r w:rsidR="00655276" w:rsidRPr="001B3A6E">
              <w:rPr>
                <w:rFonts w:ascii="Arial" w:hAnsi="Arial" w:cs="Arial"/>
                <w:sz w:val="24"/>
                <w:szCs w:val="24"/>
              </w:rPr>
              <w:t>м.</w:t>
            </w:r>
          </w:p>
        </w:tc>
      </w:tr>
      <w:tr w:rsidR="00112BAB" w:rsidRPr="00C94E18" w:rsidTr="007D5422">
        <w:tc>
          <w:tcPr>
            <w:tcW w:w="675" w:type="dxa"/>
          </w:tcPr>
          <w:p w:rsidR="00112BAB" w:rsidRPr="007E1BB4" w:rsidRDefault="000D09FA" w:rsidP="00655276">
            <w:pPr>
              <w:spacing w:after="0" w:line="240" w:lineRule="auto"/>
              <w:rPr>
                <w:rFonts w:ascii="Arial" w:hAnsi="Arial" w:cs="Arial"/>
                <w:sz w:val="24"/>
                <w:szCs w:val="24"/>
              </w:rPr>
            </w:pPr>
            <w:r>
              <w:rPr>
                <w:rFonts w:ascii="Arial" w:hAnsi="Arial" w:cs="Arial"/>
                <w:sz w:val="24"/>
                <w:szCs w:val="24"/>
              </w:rPr>
              <w:t>5</w:t>
            </w:r>
            <w:r w:rsidR="00F227FF">
              <w:rPr>
                <w:rFonts w:ascii="Arial" w:hAnsi="Arial" w:cs="Arial"/>
                <w:sz w:val="24"/>
                <w:szCs w:val="24"/>
              </w:rPr>
              <w:t>0</w:t>
            </w:r>
            <w:r w:rsidR="003D3F43">
              <w:rPr>
                <w:rFonts w:ascii="Arial" w:hAnsi="Arial" w:cs="Arial"/>
                <w:sz w:val="24"/>
                <w:szCs w:val="24"/>
              </w:rPr>
              <w:t>.</w:t>
            </w:r>
          </w:p>
        </w:tc>
        <w:tc>
          <w:tcPr>
            <w:tcW w:w="2764" w:type="dxa"/>
          </w:tcPr>
          <w:p w:rsidR="00112BAB" w:rsidRPr="007E1BB4" w:rsidRDefault="00112BAB" w:rsidP="00655276">
            <w:pPr>
              <w:spacing w:after="0" w:line="240" w:lineRule="auto"/>
              <w:rPr>
                <w:rFonts w:ascii="Arial" w:hAnsi="Arial" w:cs="Arial"/>
                <w:sz w:val="24"/>
                <w:szCs w:val="24"/>
              </w:rPr>
            </w:pPr>
            <w:r>
              <w:rPr>
                <w:rFonts w:ascii="Arial" w:hAnsi="Arial" w:cs="Arial"/>
                <w:sz w:val="24"/>
                <w:szCs w:val="24"/>
              </w:rPr>
              <w:t>Асан Сулејман</w:t>
            </w:r>
          </w:p>
        </w:tc>
        <w:tc>
          <w:tcPr>
            <w:tcW w:w="1717" w:type="dxa"/>
          </w:tcPr>
          <w:p w:rsidR="00112BAB" w:rsidRPr="007E1BB4" w:rsidRDefault="00475F68" w:rsidP="00655276">
            <w:pPr>
              <w:spacing w:after="0" w:line="240" w:lineRule="auto"/>
              <w:rPr>
                <w:rFonts w:ascii="Arial" w:hAnsi="Arial" w:cs="Arial"/>
                <w:sz w:val="24"/>
                <w:szCs w:val="24"/>
              </w:rPr>
            </w:pPr>
            <w:r>
              <w:rPr>
                <w:rFonts w:ascii="Arial" w:hAnsi="Arial" w:cs="Arial"/>
                <w:sz w:val="24"/>
                <w:szCs w:val="24"/>
              </w:rPr>
              <w:t>1990г.</w:t>
            </w:r>
          </w:p>
        </w:tc>
        <w:tc>
          <w:tcPr>
            <w:tcW w:w="1714" w:type="dxa"/>
          </w:tcPr>
          <w:p w:rsidR="00112BAB" w:rsidRPr="007E1BB4" w:rsidRDefault="00112BAB" w:rsidP="00655276">
            <w:pPr>
              <w:spacing w:after="0" w:line="240" w:lineRule="auto"/>
              <w:rPr>
                <w:rFonts w:ascii="Arial" w:hAnsi="Arial" w:cs="Arial"/>
                <w:sz w:val="24"/>
                <w:szCs w:val="24"/>
              </w:rPr>
            </w:pPr>
          </w:p>
        </w:tc>
        <w:tc>
          <w:tcPr>
            <w:tcW w:w="1741" w:type="dxa"/>
          </w:tcPr>
          <w:p w:rsidR="00112BAB" w:rsidRPr="007E1BB4" w:rsidRDefault="00112BAB" w:rsidP="00655276">
            <w:pPr>
              <w:spacing w:after="0" w:line="240" w:lineRule="auto"/>
              <w:rPr>
                <w:rFonts w:ascii="Arial" w:hAnsi="Arial" w:cs="Arial"/>
                <w:sz w:val="24"/>
                <w:szCs w:val="24"/>
              </w:rPr>
            </w:pPr>
            <w:r>
              <w:rPr>
                <w:rFonts w:ascii="Arial" w:hAnsi="Arial" w:cs="Arial"/>
                <w:sz w:val="24"/>
                <w:szCs w:val="24"/>
              </w:rPr>
              <w:t>ВСС</w:t>
            </w:r>
          </w:p>
        </w:tc>
        <w:tc>
          <w:tcPr>
            <w:tcW w:w="1845" w:type="dxa"/>
          </w:tcPr>
          <w:p w:rsidR="00112BAB" w:rsidRPr="007E1BB4" w:rsidRDefault="00112BAB" w:rsidP="00655276">
            <w:pPr>
              <w:spacing w:after="0" w:line="240" w:lineRule="auto"/>
              <w:rPr>
                <w:rFonts w:ascii="Arial" w:hAnsi="Arial" w:cs="Arial"/>
                <w:sz w:val="24"/>
                <w:szCs w:val="24"/>
              </w:rPr>
            </w:pPr>
            <w:r w:rsidRPr="007E1BB4">
              <w:rPr>
                <w:rFonts w:ascii="Arial" w:hAnsi="Arial" w:cs="Arial"/>
                <w:sz w:val="24"/>
                <w:szCs w:val="24"/>
              </w:rPr>
              <w:t xml:space="preserve">нас.во </w:t>
            </w:r>
            <w:r w:rsidRPr="007E1BB4">
              <w:rPr>
                <w:rFonts w:ascii="Arial" w:hAnsi="Arial" w:cs="Arial"/>
                <w:sz w:val="24"/>
                <w:szCs w:val="24"/>
              </w:rPr>
              <w:lastRenderedPageBreak/>
              <w:t>одд.настава</w:t>
            </w:r>
            <w:r>
              <w:rPr>
                <w:rFonts w:ascii="Arial" w:hAnsi="Arial" w:cs="Arial"/>
                <w:sz w:val="24"/>
                <w:szCs w:val="24"/>
              </w:rPr>
              <w:t xml:space="preserve"> на тур.наст.јаз.</w:t>
            </w:r>
          </w:p>
        </w:tc>
        <w:tc>
          <w:tcPr>
            <w:tcW w:w="2000" w:type="dxa"/>
          </w:tcPr>
          <w:p w:rsidR="00112BAB" w:rsidRPr="007E1BB4" w:rsidRDefault="004F7D80" w:rsidP="00655276">
            <w:pPr>
              <w:spacing w:after="0" w:line="240" w:lineRule="auto"/>
              <w:jc w:val="center"/>
              <w:rPr>
                <w:rFonts w:ascii="Arial" w:hAnsi="Arial" w:cs="Arial"/>
                <w:sz w:val="24"/>
                <w:szCs w:val="24"/>
              </w:rPr>
            </w:pPr>
            <w:r>
              <w:rPr>
                <w:rFonts w:ascii="Arial" w:hAnsi="Arial" w:cs="Arial"/>
                <w:sz w:val="24"/>
                <w:szCs w:val="24"/>
              </w:rPr>
              <w:lastRenderedPageBreak/>
              <w:t>/</w:t>
            </w:r>
          </w:p>
        </w:tc>
        <w:tc>
          <w:tcPr>
            <w:tcW w:w="1718" w:type="dxa"/>
          </w:tcPr>
          <w:p w:rsidR="00112BAB" w:rsidRPr="007E1BB4" w:rsidRDefault="00112BAB" w:rsidP="00655276">
            <w:pPr>
              <w:spacing w:after="0" w:line="240" w:lineRule="auto"/>
              <w:rPr>
                <w:rFonts w:ascii="Arial" w:hAnsi="Arial" w:cs="Arial"/>
                <w:sz w:val="24"/>
                <w:szCs w:val="24"/>
              </w:rPr>
            </w:pPr>
          </w:p>
        </w:tc>
      </w:tr>
      <w:tr w:rsidR="00BE1933" w:rsidRPr="00C94E18" w:rsidTr="007D5422">
        <w:tc>
          <w:tcPr>
            <w:tcW w:w="675" w:type="dxa"/>
          </w:tcPr>
          <w:p w:rsidR="00BE1933" w:rsidRPr="001B3A6E" w:rsidRDefault="000D09FA" w:rsidP="00BE1933">
            <w:pPr>
              <w:spacing w:after="0" w:line="240" w:lineRule="auto"/>
              <w:rPr>
                <w:rFonts w:ascii="Arial" w:hAnsi="Arial" w:cs="Arial"/>
                <w:sz w:val="24"/>
                <w:szCs w:val="24"/>
              </w:rPr>
            </w:pPr>
            <w:r>
              <w:rPr>
                <w:rFonts w:ascii="Arial" w:hAnsi="Arial" w:cs="Arial"/>
                <w:sz w:val="24"/>
                <w:szCs w:val="24"/>
              </w:rPr>
              <w:t>5</w:t>
            </w:r>
            <w:r w:rsidR="00F227FF">
              <w:rPr>
                <w:rFonts w:ascii="Arial" w:hAnsi="Arial" w:cs="Arial"/>
                <w:sz w:val="24"/>
                <w:szCs w:val="24"/>
              </w:rPr>
              <w:t>1</w:t>
            </w:r>
            <w:r w:rsidR="003D3F43">
              <w:rPr>
                <w:rFonts w:ascii="Arial" w:hAnsi="Arial" w:cs="Arial"/>
                <w:sz w:val="24"/>
                <w:szCs w:val="24"/>
              </w:rPr>
              <w:t>.</w:t>
            </w:r>
          </w:p>
        </w:tc>
        <w:tc>
          <w:tcPr>
            <w:tcW w:w="2764" w:type="dxa"/>
          </w:tcPr>
          <w:p w:rsidR="00BE1933" w:rsidRPr="001B3A6E" w:rsidRDefault="00BE1933" w:rsidP="00BE1933">
            <w:pPr>
              <w:spacing w:after="0" w:line="240" w:lineRule="auto"/>
              <w:rPr>
                <w:rFonts w:ascii="Arial" w:hAnsi="Arial" w:cs="Arial"/>
                <w:sz w:val="24"/>
                <w:szCs w:val="24"/>
              </w:rPr>
            </w:pPr>
            <w:r w:rsidRPr="001B3A6E">
              <w:rPr>
                <w:rFonts w:ascii="Arial" w:hAnsi="Arial" w:cs="Arial"/>
                <w:sz w:val="24"/>
                <w:szCs w:val="24"/>
              </w:rPr>
              <w:t>М-р Маре Стојилова</w:t>
            </w:r>
          </w:p>
        </w:tc>
        <w:tc>
          <w:tcPr>
            <w:tcW w:w="1717" w:type="dxa"/>
          </w:tcPr>
          <w:p w:rsidR="00BE1933" w:rsidRPr="001B3A6E" w:rsidRDefault="00BE1933" w:rsidP="00BE1933">
            <w:pPr>
              <w:spacing w:after="0" w:line="240" w:lineRule="auto"/>
              <w:rPr>
                <w:rFonts w:ascii="Arial" w:hAnsi="Arial" w:cs="Arial"/>
                <w:sz w:val="24"/>
                <w:szCs w:val="24"/>
              </w:rPr>
            </w:pPr>
            <w:r w:rsidRPr="001B3A6E">
              <w:rPr>
                <w:rFonts w:ascii="Arial" w:hAnsi="Arial" w:cs="Arial"/>
                <w:sz w:val="24"/>
                <w:szCs w:val="24"/>
              </w:rPr>
              <w:t>1970г.</w:t>
            </w:r>
          </w:p>
        </w:tc>
        <w:tc>
          <w:tcPr>
            <w:tcW w:w="1714" w:type="dxa"/>
          </w:tcPr>
          <w:p w:rsidR="00BE1933" w:rsidRPr="001B3A6E" w:rsidRDefault="00BE1933" w:rsidP="00BE1933">
            <w:pPr>
              <w:spacing w:after="0" w:line="240" w:lineRule="auto"/>
              <w:rPr>
                <w:rFonts w:ascii="Arial" w:hAnsi="Arial" w:cs="Arial"/>
                <w:sz w:val="24"/>
                <w:szCs w:val="24"/>
              </w:rPr>
            </w:pPr>
            <w:r w:rsidRPr="001B3A6E">
              <w:rPr>
                <w:rFonts w:ascii="Arial" w:hAnsi="Arial" w:cs="Arial"/>
                <w:sz w:val="24"/>
                <w:szCs w:val="24"/>
              </w:rPr>
              <w:t>Дипл.проф.по соц.</w:t>
            </w:r>
          </w:p>
        </w:tc>
        <w:tc>
          <w:tcPr>
            <w:tcW w:w="1741" w:type="dxa"/>
          </w:tcPr>
          <w:p w:rsidR="00BE1933" w:rsidRPr="001B3A6E" w:rsidRDefault="00BE1933" w:rsidP="00BE1933">
            <w:pPr>
              <w:spacing w:after="0" w:line="240" w:lineRule="auto"/>
              <w:rPr>
                <w:rFonts w:ascii="Arial" w:hAnsi="Arial" w:cs="Arial"/>
                <w:sz w:val="24"/>
                <w:szCs w:val="24"/>
              </w:rPr>
            </w:pPr>
            <w:r w:rsidRPr="001B3A6E">
              <w:rPr>
                <w:rFonts w:ascii="Arial" w:hAnsi="Arial" w:cs="Arial"/>
                <w:sz w:val="24"/>
                <w:szCs w:val="24"/>
              </w:rPr>
              <w:t>ВСС</w:t>
            </w:r>
          </w:p>
        </w:tc>
        <w:tc>
          <w:tcPr>
            <w:tcW w:w="1845" w:type="dxa"/>
          </w:tcPr>
          <w:p w:rsidR="00BE1933" w:rsidRPr="001B3A6E" w:rsidRDefault="00BE1933" w:rsidP="00BE1933">
            <w:pPr>
              <w:spacing w:after="0" w:line="240" w:lineRule="auto"/>
              <w:rPr>
                <w:rFonts w:ascii="Arial" w:hAnsi="Arial" w:cs="Arial"/>
                <w:sz w:val="24"/>
                <w:szCs w:val="24"/>
              </w:rPr>
            </w:pPr>
            <w:r w:rsidRPr="001B3A6E">
              <w:rPr>
                <w:rFonts w:ascii="Arial" w:hAnsi="Arial" w:cs="Arial"/>
                <w:sz w:val="24"/>
                <w:szCs w:val="24"/>
              </w:rPr>
              <w:t>Наставник по иновации,граганско образование</w:t>
            </w:r>
          </w:p>
        </w:tc>
        <w:tc>
          <w:tcPr>
            <w:tcW w:w="2000" w:type="dxa"/>
          </w:tcPr>
          <w:p w:rsidR="00BE1933" w:rsidRPr="001B3A6E" w:rsidRDefault="00BE1933" w:rsidP="00BE1933">
            <w:pPr>
              <w:spacing w:after="0" w:line="240" w:lineRule="auto"/>
              <w:jc w:val="center"/>
              <w:rPr>
                <w:rFonts w:ascii="Arial" w:hAnsi="Arial" w:cs="Arial"/>
                <w:sz w:val="24"/>
                <w:szCs w:val="24"/>
                <w:lang w:val="en-US"/>
              </w:rPr>
            </w:pPr>
            <w:r w:rsidRPr="001B3A6E">
              <w:rPr>
                <w:rFonts w:ascii="Arial" w:hAnsi="Arial" w:cs="Arial"/>
                <w:sz w:val="24"/>
                <w:szCs w:val="24"/>
                <w:lang w:val="en-US"/>
              </w:rPr>
              <w:t>/</w:t>
            </w:r>
          </w:p>
        </w:tc>
        <w:tc>
          <w:tcPr>
            <w:tcW w:w="1718" w:type="dxa"/>
          </w:tcPr>
          <w:p w:rsidR="00BE1933" w:rsidRPr="001B3A6E" w:rsidRDefault="001B3A6E" w:rsidP="00BE1933">
            <w:pPr>
              <w:spacing w:after="0" w:line="240" w:lineRule="auto"/>
              <w:rPr>
                <w:rFonts w:ascii="Arial" w:hAnsi="Arial" w:cs="Arial"/>
                <w:sz w:val="24"/>
                <w:szCs w:val="24"/>
              </w:rPr>
            </w:pPr>
            <w:r w:rsidRPr="001B3A6E">
              <w:rPr>
                <w:rFonts w:ascii="Arial" w:hAnsi="Arial" w:cs="Arial"/>
                <w:sz w:val="24"/>
                <w:szCs w:val="24"/>
              </w:rPr>
              <w:t>13</w:t>
            </w:r>
            <w:r w:rsidR="00BE1933" w:rsidRPr="001B3A6E">
              <w:rPr>
                <w:rFonts w:ascii="Arial" w:hAnsi="Arial" w:cs="Arial"/>
                <w:sz w:val="24"/>
                <w:szCs w:val="24"/>
              </w:rPr>
              <w:t>г.5м.</w:t>
            </w:r>
          </w:p>
        </w:tc>
      </w:tr>
      <w:tr w:rsidR="00393E91" w:rsidRPr="00C94E18" w:rsidTr="007D5422">
        <w:tc>
          <w:tcPr>
            <w:tcW w:w="675" w:type="dxa"/>
          </w:tcPr>
          <w:p w:rsidR="00393E91" w:rsidRPr="001B3A6E" w:rsidRDefault="000D09FA" w:rsidP="00393E91">
            <w:pPr>
              <w:spacing w:after="0" w:line="240" w:lineRule="auto"/>
              <w:rPr>
                <w:rFonts w:ascii="Arial" w:hAnsi="Arial" w:cs="Arial"/>
                <w:sz w:val="24"/>
                <w:szCs w:val="24"/>
              </w:rPr>
            </w:pPr>
            <w:r>
              <w:rPr>
                <w:rFonts w:ascii="Arial" w:hAnsi="Arial" w:cs="Arial"/>
                <w:sz w:val="24"/>
                <w:szCs w:val="24"/>
              </w:rPr>
              <w:t>53</w:t>
            </w:r>
            <w:r w:rsidR="00393E91" w:rsidRPr="001B3A6E">
              <w:rPr>
                <w:rFonts w:ascii="Arial" w:hAnsi="Arial" w:cs="Arial"/>
                <w:sz w:val="24"/>
                <w:szCs w:val="24"/>
              </w:rPr>
              <w:t>.</w:t>
            </w:r>
          </w:p>
        </w:tc>
        <w:tc>
          <w:tcPr>
            <w:tcW w:w="2764" w:type="dxa"/>
          </w:tcPr>
          <w:p w:rsidR="00393E91" w:rsidRPr="001B3A6E" w:rsidRDefault="00393E91" w:rsidP="00393E91">
            <w:pPr>
              <w:spacing w:after="0" w:line="240" w:lineRule="auto"/>
              <w:rPr>
                <w:rFonts w:ascii="Arial" w:hAnsi="Arial" w:cs="Arial"/>
                <w:sz w:val="24"/>
                <w:szCs w:val="24"/>
              </w:rPr>
            </w:pPr>
            <w:r w:rsidRPr="001B3A6E">
              <w:rPr>
                <w:rFonts w:ascii="Arial" w:hAnsi="Arial" w:cs="Arial"/>
                <w:sz w:val="24"/>
                <w:szCs w:val="24"/>
              </w:rPr>
              <w:t>Маја Андонова</w:t>
            </w:r>
          </w:p>
        </w:tc>
        <w:tc>
          <w:tcPr>
            <w:tcW w:w="1717" w:type="dxa"/>
          </w:tcPr>
          <w:p w:rsidR="00393E91" w:rsidRPr="001B3A6E" w:rsidRDefault="00393E91" w:rsidP="00393E91">
            <w:pPr>
              <w:spacing w:after="0" w:line="240" w:lineRule="auto"/>
              <w:rPr>
                <w:rFonts w:ascii="Arial" w:hAnsi="Arial" w:cs="Arial"/>
                <w:sz w:val="24"/>
                <w:szCs w:val="24"/>
              </w:rPr>
            </w:pPr>
            <w:r w:rsidRPr="001B3A6E">
              <w:rPr>
                <w:rFonts w:ascii="Arial" w:hAnsi="Arial" w:cs="Arial"/>
                <w:sz w:val="24"/>
                <w:szCs w:val="24"/>
              </w:rPr>
              <w:t>1984г.</w:t>
            </w:r>
          </w:p>
        </w:tc>
        <w:tc>
          <w:tcPr>
            <w:tcW w:w="1714" w:type="dxa"/>
          </w:tcPr>
          <w:p w:rsidR="00393E91" w:rsidRPr="001B3A6E" w:rsidRDefault="00393E91" w:rsidP="00393E91">
            <w:pPr>
              <w:spacing w:after="0" w:line="240" w:lineRule="auto"/>
              <w:rPr>
                <w:rFonts w:ascii="Arial" w:hAnsi="Arial" w:cs="Arial"/>
                <w:sz w:val="24"/>
                <w:szCs w:val="24"/>
              </w:rPr>
            </w:pPr>
            <w:r w:rsidRPr="001B3A6E">
              <w:rPr>
                <w:rFonts w:ascii="Arial" w:hAnsi="Arial" w:cs="Arial"/>
                <w:sz w:val="24"/>
                <w:szCs w:val="24"/>
              </w:rPr>
              <w:t>Дипломиран педагог</w:t>
            </w:r>
          </w:p>
        </w:tc>
        <w:tc>
          <w:tcPr>
            <w:tcW w:w="1741" w:type="dxa"/>
          </w:tcPr>
          <w:p w:rsidR="00393E91" w:rsidRPr="001B3A6E" w:rsidRDefault="00393E91" w:rsidP="00393E91">
            <w:pPr>
              <w:spacing w:after="0" w:line="240" w:lineRule="auto"/>
              <w:rPr>
                <w:rFonts w:ascii="Arial" w:hAnsi="Arial" w:cs="Arial"/>
                <w:sz w:val="24"/>
                <w:szCs w:val="24"/>
              </w:rPr>
            </w:pPr>
            <w:r w:rsidRPr="001B3A6E">
              <w:rPr>
                <w:rFonts w:ascii="Arial" w:hAnsi="Arial" w:cs="Arial"/>
                <w:sz w:val="24"/>
                <w:szCs w:val="24"/>
              </w:rPr>
              <w:t>ВСС</w:t>
            </w:r>
          </w:p>
        </w:tc>
        <w:tc>
          <w:tcPr>
            <w:tcW w:w="1845" w:type="dxa"/>
          </w:tcPr>
          <w:p w:rsidR="00393E91" w:rsidRPr="001B3A6E" w:rsidRDefault="00393E91" w:rsidP="00393E91">
            <w:pPr>
              <w:spacing w:after="0" w:line="240" w:lineRule="auto"/>
              <w:rPr>
                <w:rFonts w:ascii="Arial" w:hAnsi="Arial" w:cs="Arial"/>
                <w:sz w:val="24"/>
                <w:szCs w:val="24"/>
              </w:rPr>
            </w:pPr>
            <w:r w:rsidRPr="001B3A6E">
              <w:rPr>
                <w:rFonts w:ascii="Arial" w:hAnsi="Arial" w:cs="Arial"/>
                <w:sz w:val="24"/>
                <w:szCs w:val="24"/>
              </w:rPr>
              <w:t>Училишен педагог</w:t>
            </w:r>
          </w:p>
        </w:tc>
        <w:tc>
          <w:tcPr>
            <w:tcW w:w="2000" w:type="dxa"/>
          </w:tcPr>
          <w:p w:rsidR="00393E91" w:rsidRPr="00A553B2" w:rsidRDefault="004F5636" w:rsidP="00393E91">
            <w:pPr>
              <w:spacing w:after="0" w:line="240" w:lineRule="auto"/>
              <w:jc w:val="center"/>
              <w:rPr>
                <w:rFonts w:ascii="Arial" w:hAnsi="Arial" w:cs="Arial"/>
                <w:sz w:val="24"/>
                <w:szCs w:val="24"/>
              </w:rPr>
            </w:pPr>
            <w:r>
              <w:rPr>
                <w:rFonts w:ascii="Arial" w:hAnsi="Arial" w:cs="Arial"/>
                <w:sz w:val="24"/>
                <w:szCs w:val="24"/>
              </w:rPr>
              <w:t>Стручен соработник-педагог-Ментор</w:t>
            </w:r>
          </w:p>
        </w:tc>
        <w:tc>
          <w:tcPr>
            <w:tcW w:w="1718" w:type="dxa"/>
          </w:tcPr>
          <w:p w:rsidR="00393E91" w:rsidRPr="001B3A6E" w:rsidRDefault="00393E91" w:rsidP="00393E91">
            <w:pPr>
              <w:spacing w:after="0" w:line="240" w:lineRule="auto"/>
              <w:rPr>
                <w:rFonts w:ascii="Arial" w:hAnsi="Arial" w:cs="Arial"/>
                <w:sz w:val="24"/>
                <w:szCs w:val="24"/>
              </w:rPr>
            </w:pPr>
            <w:r w:rsidRPr="001B3A6E">
              <w:rPr>
                <w:rFonts w:ascii="Arial" w:hAnsi="Arial" w:cs="Arial"/>
                <w:sz w:val="24"/>
                <w:szCs w:val="24"/>
              </w:rPr>
              <w:t>14г.8м.</w:t>
            </w:r>
          </w:p>
        </w:tc>
      </w:tr>
      <w:tr w:rsidR="00393E91" w:rsidRPr="00C94E18" w:rsidTr="007D5422">
        <w:tc>
          <w:tcPr>
            <w:tcW w:w="675" w:type="dxa"/>
          </w:tcPr>
          <w:p w:rsidR="00393E91" w:rsidRPr="001B3A6E" w:rsidRDefault="000D09FA" w:rsidP="00393E91">
            <w:pPr>
              <w:spacing w:after="0" w:line="240" w:lineRule="auto"/>
              <w:rPr>
                <w:rFonts w:ascii="Arial" w:hAnsi="Arial" w:cs="Arial"/>
                <w:sz w:val="24"/>
                <w:szCs w:val="24"/>
              </w:rPr>
            </w:pPr>
            <w:r>
              <w:rPr>
                <w:rFonts w:ascii="Arial" w:hAnsi="Arial" w:cs="Arial"/>
                <w:sz w:val="24"/>
                <w:szCs w:val="24"/>
              </w:rPr>
              <w:t>54</w:t>
            </w:r>
            <w:r w:rsidR="00393E91" w:rsidRPr="001B3A6E">
              <w:rPr>
                <w:rFonts w:ascii="Arial" w:hAnsi="Arial" w:cs="Arial"/>
                <w:sz w:val="24"/>
                <w:szCs w:val="24"/>
              </w:rPr>
              <w:t>.</w:t>
            </w:r>
          </w:p>
        </w:tc>
        <w:tc>
          <w:tcPr>
            <w:tcW w:w="2764" w:type="dxa"/>
          </w:tcPr>
          <w:p w:rsidR="00393E91" w:rsidRPr="001B3A6E" w:rsidRDefault="00393E91" w:rsidP="00393E91">
            <w:pPr>
              <w:spacing w:after="0" w:line="240" w:lineRule="auto"/>
              <w:rPr>
                <w:rFonts w:ascii="Arial" w:hAnsi="Arial" w:cs="Arial"/>
                <w:sz w:val="24"/>
                <w:szCs w:val="24"/>
              </w:rPr>
            </w:pPr>
            <w:r w:rsidRPr="001B3A6E">
              <w:rPr>
                <w:rFonts w:ascii="Arial" w:hAnsi="Arial" w:cs="Arial"/>
                <w:sz w:val="24"/>
                <w:szCs w:val="24"/>
              </w:rPr>
              <w:t>Елена Ташкова</w:t>
            </w:r>
          </w:p>
        </w:tc>
        <w:tc>
          <w:tcPr>
            <w:tcW w:w="1717" w:type="dxa"/>
          </w:tcPr>
          <w:p w:rsidR="00393E91" w:rsidRPr="001B3A6E" w:rsidRDefault="00393E91" w:rsidP="00393E91">
            <w:pPr>
              <w:spacing w:after="0" w:line="240" w:lineRule="auto"/>
              <w:rPr>
                <w:rFonts w:ascii="Arial" w:hAnsi="Arial" w:cs="Arial"/>
                <w:sz w:val="24"/>
                <w:szCs w:val="24"/>
              </w:rPr>
            </w:pPr>
            <w:r w:rsidRPr="001B3A6E">
              <w:rPr>
                <w:rFonts w:ascii="Arial" w:hAnsi="Arial" w:cs="Arial"/>
                <w:sz w:val="24"/>
                <w:szCs w:val="24"/>
              </w:rPr>
              <w:t>1989г.</w:t>
            </w:r>
          </w:p>
        </w:tc>
        <w:tc>
          <w:tcPr>
            <w:tcW w:w="1714" w:type="dxa"/>
          </w:tcPr>
          <w:p w:rsidR="00393E91" w:rsidRPr="001B3A6E" w:rsidRDefault="00393E91" w:rsidP="00393E91">
            <w:pPr>
              <w:spacing w:after="0" w:line="240" w:lineRule="auto"/>
              <w:rPr>
                <w:rFonts w:ascii="Arial" w:hAnsi="Arial" w:cs="Arial"/>
                <w:sz w:val="24"/>
                <w:szCs w:val="24"/>
              </w:rPr>
            </w:pPr>
            <w:r w:rsidRPr="001B3A6E">
              <w:rPr>
                <w:rFonts w:ascii="Arial" w:hAnsi="Arial" w:cs="Arial"/>
                <w:sz w:val="24"/>
                <w:szCs w:val="24"/>
              </w:rPr>
              <w:t>Дипломиран психолог</w:t>
            </w:r>
          </w:p>
        </w:tc>
        <w:tc>
          <w:tcPr>
            <w:tcW w:w="1741" w:type="dxa"/>
          </w:tcPr>
          <w:p w:rsidR="00393E91" w:rsidRPr="001B3A6E" w:rsidRDefault="00393E91" w:rsidP="00393E91">
            <w:pPr>
              <w:spacing w:after="0" w:line="240" w:lineRule="auto"/>
              <w:rPr>
                <w:rFonts w:ascii="Arial" w:hAnsi="Arial" w:cs="Arial"/>
                <w:sz w:val="24"/>
                <w:szCs w:val="24"/>
              </w:rPr>
            </w:pPr>
            <w:r w:rsidRPr="001B3A6E">
              <w:rPr>
                <w:rFonts w:ascii="Arial" w:hAnsi="Arial" w:cs="Arial"/>
                <w:sz w:val="24"/>
                <w:szCs w:val="24"/>
              </w:rPr>
              <w:t>ВСС</w:t>
            </w:r>
          </w:p>
        </w:tc>
        <w:tc>
          <w:tcPr>
            <w:tcW w:w="1845" w:type="dxa"/>
          </w:tcPr>
          <w:p w:rsidR="00393E91" w:rsidRPr="001B3A6E" w:rsidRDefault="00393E91" w:rsidP="00393E91">
            <w:pPr>
              <w:spacing w:after="0" w:line="240" w:lineRule="auto"/>
              <w:rPr>
                <w:rFonts w:ascii="Arial" w:hAnsi="Arial" w:cs="Arial"/>
                <w:sz w:val="24"/>
                <w:szCs w:val="24"/>
              </w:rPr>
            </w:pPr>
            <w:r w:rsidRPr="001B3A6E">
              <w:rPr>
                <w:rFonts w:ascii="Arial" w:hAnsi="Arial" w:cs="Arial"/>
                <w:sz w:val="24"/>
                <w:szCs w:val="24"/>
              </w:rPr>
              <w:t>Училишен психолог</w:t>
            </w:r>
          </w:p>
        </w:tc>
        <w:tc>
          <w:tcPr>
            <w:tcW w:w="2000" w:type="dxa"/>
          </w:tcPr>
          <w:p w:rsidR="00393E91" w:rsidRPr="001B3A6E" w:rsidRDefault="00393E91" w:rsidP="00393E91">
            <w:pPr>
              <w:spacing w:after="0" w:line="240" w:lineRule="auto"/>
              <w:jc w:val="center"/>
              <w:rPr>
                <w:rFonts w:ascii="Arial" w:hAnsi="Arial" w:cs="Arial"/>
                <w:sz w:val="24"/>
                <w:szCs w:val="24"/>
              </w:rPr>
            </w:pPr>
            <w:r w:rsidRPr="001B3A6E">
              <w:rPr>
                <w:rFonts w:ascii="Arial" w:hAnsi="Arial" w:cs="Arial"/>
                <w:sz w:val="24"/>
                <w:szCs w:val="24"/>
                <w:lang w:val="en-US"/>
              </w:rPr>
              <w:t>/</w:t>
            </w:r>
          </w:p>
        </w:tc>
        <w:tc>
          <w:tcPr>
            <w:tcW w:w="1718" w:type="dxa"/>
          </w:tcPr>
          <w:p w:rsidR="00393E91" w:rsidRPr="001B3A6E" w:rsidRDefault="00393E91" w:rsidP="00393E91">
            <w:pPr>
              <w:spacing w:after="0" w:line="240" w:lineRule="auto"/>
              <w:rPr>
                <w:rFonts w:ascii="Arial" w:hAnsi="Arial" w:cs="Arial"/>
                <w:sz w:val="24"/>
                <w:szCs w:val="24"/>
              </w:rPr>
            </w:pPr>
            <w:r w:rsidRPr="001B3A6E">
              <w:rPr>
                <w:rFonts w:ascii="Arial" w:hAnsi="Arial" w:cs="Arial"/>
                <w:sz w:val="24"/>
                <w:szCs w:val="24"/>
              </w:rPr>
              <w:t>12г.4м.</w:t>
            </w:r>
          </w:p>
        </w:tc>
      </w:tr>
    </w:tbl>
    <w:p w:rsidR="000D167B" w:rsidRPr="002A4495" w:rsidRDefault="000D167B" w:rsidP="00B157A7">
      <w:pPr>
        <w:pStyle w:val="ListParagraph"/>
        <w:ind w:left="0"/>
        <w:jc w:val="both"/>
        <w:rPr>
          <w:rFonts w:ascii="Arial" w:hAnsi="Arial" w:cs="Arial"/>
        </w:rPr>
      </w:pPr>
    </w:p>
    <w:p w:rsidR="000D167B" w:rsidRPr="000D167B" w:rsidRDefault="000D167B" w:rsidP="00B157A7">
      <w:pPr>
        <w:pStyle w:val="ListParagraph"/>
        <w:ind w:left="0"/>
        <w:jc w:val="both"/>
        <w:rPr>
          <w:rFonts w:ascii="Arial" w:hAnsi="Arial" w:cs="Arial"/>
          <w:lang w:val="en-US"/>
        </w:rPr>
      </w:pPr>
    </w:p>
    <w:p w:rsidR="00856CFA" w:rsidRDefault="00B157A7" w:rsidP="00B157A7">
      <w:pPr>
        <w:pStyle w:val="ListParagraph"/>
        <w:ind w:left="0"/>
        <w:jc w:val="both"/>
        <w:rPr>
          <w:rFonts w:ascii="Arial" w:hAnsi="Arial" w:cs="Arial"/>
        </w:rPr>
      </w:pPr>
      <w:r w:rsidRPr="002A6679">
        <w:rPr>
          <w:rFonts w:ascii="Arial" w:hAnsi="Arial" w:cs="Arial"/>
        </w:rPr>
        <w:t xml:space="preserve">    </w:t>
      </w:r>
    </w:p>
    <w:p w:rsidR="00856CFA" w:rsidRDefault="00856CFA" w:rsidP="00B157A7">
      <w:pPr>
        <w:pStyle w:val="ListParagraph"/>
        <w:ind w:left="0"/>
        <w:jc w:val="both"/>
        <w:rPr>
          <w:rFonts w:ascii="Arial" w:hAnsi="Arial" w:cs="Arial"/>
        </w:rPr>
      </w:pPr>
    </w:p>
    <w:p w:rsidR="00B157A7" w:rsidRPr="002A6679" w:rsidRDefault="00B157A7" w:rsidP="00B157A7">
      <w:pPr>
        <w:pStyle w:val="ListParagraph"/>
        <w:ind w:left="0"/>
        <w:jc w:val="both"/>
        <w:rPr>
          <w:rFonts w:ascii="Arial" w:hAnsi="Arial" w:cs="Arial"/>
        </w:rPr>
      </w:pPr>
      <w:r w:rsidRPr="002A6679">
        <w:rPr>
          <w:rFonts w:ascii="Arial" w:hAnsi="Arial" w:cs="Arial"/>
        </w:rPr>
        <w:t xml:space="preserve">  3.2. </w:t>
      </w:r>
      <w:bookmarkStart w:id="2" w:name="_Hlk25927361"/>
      <w:r w:rsidRPr="002A6679">
        <w:rPr>
          <w:rFonts w:ascii="Arial" w:hAnsi="Arial" w:cs="Arial"/>
        </w:rPr>
        <w:t>Податоци за раководните лица</w:t>
      </w:r>
      <w:bookmarkEnd w:id="2"/>
    </w:p>
    <w:p w:rsidR="00B157A7" w:rsidRPr="002A6679" w:rsidRDefault="00B157A7" w:rsidP="00B157A7">
      <w:pPr>
        <w:pStyle w:val="ListParagraph"/>
        <w:ind w:left="0"/>
        <w:jc w:val="both"/>
        <w:rPr>
          <w:rFonts w:ascii="Arial" w:hAnsi="Arial" w:cs="Arial"/>
          <w:b/>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992"/>
        <w:gridCol w:w="962"/>
        <w:gridCol w:w="1022"/>
        <w:gridCol w:w="1163"/>
        <w:gridCol w:w="1276"/>
        <w:gridCol w:w="1025"/>
      </w:tblGrid>
      <w:tr w:rsidR="00B157A7" w:rsidRPr="002A6679" w:rsidTr="00812161">
        <w:tc>
          <w:tcPr>
            <w:tcW w:w="675"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Ред.</w:t>
            </w:r>
          </w:p>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број</w:t>
            </w:r>
          </w:p>
        </w:tc>
        <w:tc>
          <w:tcPr>
            <w:tcW w:w="2127"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Име и презиме</w:t>
            </w:r>
          </w:p>
        </w:tc>
        <w:tc>
          <w:tcPr>
            <w:tcW w:w="992"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 xml:space="preserve">Година </w:t>
            </w:r>
          </w:p>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на раѓање</w:t>
            </w:r>
          </w:p>
        </w:tc>
        <w:tc>
          <w:tcPr>
            <w:tcW w:w="962"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Звање</w:t>
            </w:r>
          </w:p>
        </w:tc>
        <w:tc>
          <w:tcPr>
            <w:tcW w:w="1022"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Степен</w:t>
            </w:r>
          </w:p>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 xml:space="preserve"> на образо-вание</w:t>
            </w:r>
          </w:p>
        </w:tc>
        <w:tc>
          <w:tcPr>
            <w:tcW w:w="1163"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Работно место</w:t>
            </w:r>
          </w:p>
        </w:tc>
        <w:tc>
          <w:tcPr>
            <w:tcW w:w="1276"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Ментор/</w:t>
            </w:r>
          </w:p>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советник</w:t>
            </w:r>
          </w:p>
        </w:tc>
        <w:tc>
          <w:tcPr>
            <w:tcW w:w="1025"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Години на стаж</w:t>
            </w:r>
          </w:p>
        </w:tc>
      </w:tr>
      <w:tr w:rsidR="00B157A7" w:rsidRPr="002A6679" w:rsidTr="00812161">
        <w:tc>
          <w:tcPr>
            <w:tcW w:w="675" w:type="dxa"/>
          </w:tcPr>
          <w:p w:rsidR="00B157A7" w:rsidRPr="002A6679" w:rsidRDefault="00820AA4" w:rsidP="00812161">
            <w:pPr>
              <w:pStyle w:val="ListParagraph"/>
              <w:spacing w:after="0" w:line="240" w:lineRule="auto"/>
              <w:ind w:left="0"/>
              <w:jc w:val="both"/>
              <w:rPr>
                <w:rFonts w:ascii="Arial" w:hAnsi="Arial" w:cs="Arial"/>
              </w:rPr>
            </w:pPr>
            <w:r>
              <w:rPr>
                <w:rFonts w:ascii="Arial" w:hAnsi="Arial" w:cs="Arial"/>
              </w:rPr>
              <w:t>1.</w:t>
            </w:r>
          </w:p>
        </w:tc>
        <w:tc>
          <w:tcPr>
            <w:tcW w:w="2127" w:type="dxa"/>
          </w:tcPr>
          <w:p w:rsidR="00B157A7" w:rsidRPr="002A6679" w:rsidRDefault="00820AA4" w:rsidP="00812161">
            <w:pPr>
              <w:pStyle w:val="ListParagraph"/>
              <w:spacing w:after="0" w:line="240" w:lineRule="auto"/>
              <w:ind w:left="0"/>
              <w:jc w:val="both"/>
              <w:rPr>
                <w:rFonts w:ascii="Arial" w:hAnsi="Arial" w:cs="Arial"/>
              </w:rPr>
            </w:pPr>
            <w:r>
              <w:rPr>
                <w:rFonts w:ascii="Arial" w:hAnsi="Arial" w:cs="Arial"/>
              </w:rPr>
              <w:t>Наталија Костова</w:t>
            </w:r>
          </w:p>
        </w:tc>
        <w:tc>
          <w:tcPr>
            <w:tcW w:w="992" w:type="dxa"/>
          </w:tcPr>
          <w:p w:rsidR="00B157A7" w:rsidRPr="002A6679" w:rsidRDefault="00820AA4" w:rsidP="00812161">
            <w:pPr>
              <w:pStyle w:val="ListParagraph"/>
              <w:spacing w:after="0" w:line="240" w:lineRule="auto"/>
              <w:ind w:left="0"/>
              <w:jc w:val="both"/>
              <w:rPr>
                <w:rFonts w:ascii="Arial" w:hAnsi="Arial" w:cs="Arial"/>
              </w:rPr>
            </w:pPr>
            <w:r>
              <w:rPr>
                <w:rFonts w:ascii="Arial" w:hAnsi="Arial" w:cs="Arial"/>
              </w:rPr>
              <w:t>1968</w:t>
            </w:r>
          </w:p>
        </w:tc>
        <w:tc>
          <w:tcPr>
            <w:tcW w:w="962" w:type="dxa"/>
          </w:tcPr>
          <w:p w:rsidR="00B157A7" w:rsidRPr="002A6679" w:rsidRDefault="00820AA4" w:rsidP="00812161">
            <w:pPr>
              <w:pStyle w:val="ListParagraph"/>
              <w:spacing w:after="0" w:line="240" w:lineRule="auto"/>
              <w:ind w:left="0"/>
              <w:jc w:val="both"/>
              <w:rPr>
                <w:rFonts w:ascii="Arial" w:hAnsi="Arial" w:cs="Arial"/>
              </w:rPr>
            </w:pPr>
            <w:r>
              <w:rPr>
                <w:rFonts w:ascii="Arial" w:hAnsi="Arial" w:cs="Arial"/>
              </w:rPr>
              <w:t>Проф.во одд.настава</w:t>
            </w:r>
          </w:p>
        </w:tc>
        <w:tc>
          <w:tcPr>
            <w:tcW w:w="1022" w:type="dxa"/>
          </w:tcPr>
          <w:p w:rsidR="00B157A7" w:rsidRPr="002A6679" w:rsidRDefault="00820AA4" w:rsidP="00812161">
            <w:pPr>
              <w:pStyle w:val="ListParagraph"/>
              <w:spacing w:after="0" w:line="240" w:lineRule="auto"/>
              <w:ind w:left="0"/>
              <w:jc w:val="both"/>
              <w:rPr>
                <w:rFonts w:ascii="Arial" w:hAnsi="Arial" w:cs="Arial"/>
              </w:rPr>
            </w:pPr>
            <w:r>
              <w:rPr>
                <w:rFonts w:ascii="Arial" w:hAnsi="Arial" w:cs="Arial"/>
              </w:rPr>
              <w:t>ВСС</w:t>
            </w:r>
          </w:p>
        </w:tc>
        <w:tc>
          <w:tcPr>
            <w:tcW w:w="1163" w:type="dxa"/>
          </w:tcPr>
          <w:p w:rsidR="00B157A7" w:rsidRPr="002A6679" w:rsidRDefault="00820AA4" w:rsidP="00812161">
            <w:pPr>
              <w:pStyle w:val="ListParagraph"/>
              <w:spacing w:after="0" w:line="240" w:lineRule="auto"/>
              <w:ind w:left="0"/>
              <w:jc w:val="both"/>
              <w:rPr>
                <w:rFonts w:ascii="Arial" w:hAnsi="Arial" w:cs="Arial"/>
              </w:rPr>
            </w:pPr>
            <w:r>
              <w:rPr>
                <w:rFonts w:ascii="Arial" w:hAnsi="Arial" w:cs="Arial"/>
              </w:rPr>
              <w:t>Директор</w:t>
            </w:r>
          </w:p>
        </w:tc>
        <w:tc>
          <w:tcPr>
            <w:tcW w:w="1276" w:type="dxa"/>
          </w:tcPr>
          <w:p w:rsidR="00B157A7" w:rsidRPr="002A6679" w:rsidRDefault="00820AA4" w:rsidP="00812161">
            <w:pPr>
              <w:pStyle w:val="ListParagraph"/>
              <w:spacing w:after="0" w:line="240" w:lineRule="auto"/>
              <w:ind w:left="0"/>
              <w:jc w:val="both"/>
              <w:rPr>
                <w:rFonts w:ascii="Arial" w:hAnsi="Arial" w:cs="Arial"/>
              </w:rPr>
            </w:pPr>
            <w:r>
              <w:rPr>
                <w:rFonts w:ascii="Arial" w:hAnsi="Arial" w:cs="Arial"/>
              </w:rPr>
              <w:t>/</w:t>
            </w:r>
          </w:p>
        </w:tc>
        <w:tc>
          <w:tcPr>
            <w:tcW w:w="1025" w:type="dxa"/>
          </w:tcPr>
          <w:p w:rsidR="00B157A7" w:rsidRPr="002A6679" w:rsidRDefault="00FF56B1" w:rsidP="00812161">
            <w:pPr>
              <w:pStyle w:val="ListParagraph"/>
              <w:spacing w:after="0" w:line="240" w:lineRule="auto"/>
              <w:ind w:left="0"/>
              <w:jc w:val="both"/>
              <w:rPr>
                <w:rFonts w:ascii="Arial" w:hAnsi="Arial" w:cs="Arial"/>
              </w:rPr>
            </w:pPr>
            <w:r>
              <w:rPr>
                <w:rFonts w:ascii="Arial" w:hAnsi="Arial" w:cs="Arial"/>
              </w:rPr>
              <w:t>23г.6м.</w:t>
            </w:r>
          </w:p>
        </w:tc>
      </w:tr>
    </w:tbl>
    <w:p w:rsidR="00B157A7" w:rsidRPr="002A6679" w:rsidRDefault="00B157A7" w:rsidP="00B157A7">
      <w:pPr>
        <w:pStyle w:val="ListParagraph"/>
        <w:ind w:left="0"/>
        <w:jc w:val="both"/>
        <w:rPr>
          <w:rFonts w:ascii="Arial" w:hAnsi="Arial" w:cs="Arial"/>
          <w:b/>
        </w:rPr>
      </w:pPr>
    </w:p>
    <w:p w:rsidR="0082414F" w:rsidRDefault="00B157A7" w:rsidP="00B157A7">
      <w:pPr>
        <w:pStyle w:val="ListParagraph"/>
        <w:ind w:left="0"/>
        <w:jc w:val="both"/>
        <w:rPr>
          <w:rFonts w:ascii="Arial" w:hAnsi="Arial" w:cs="Arial"/>
          <w:b/>
        </w:rPr>
      </w:pPr>
      <w:r w:rsidRPr="002A6679">
        <w:rPr>
          <w:rFonts w:ascii="Arial" w:hAnsi="Arial" w:cs="Arial"/>
          <w:b/>
        </w:rPr>
        <w:t xml:space="preserve">   </w:t>
      </w:r>
    </w:p>
    <w:p w:rsidR="0082414F" w:rsidRDefault="0082414F"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rPr>
      </w:pPr>
      <w:r w:rsidRPr="002A6679">
        <w:rPr>
          <w:rFonts w:ascii="Arial" w:hAnsi="Arial" w:cs="Arial"/>
          <w:b/>
        </w:rPr>
        <w:t xml:space="preserve">   </w:t>
      </w:r>
      <w:r w:rsidRPr="002A6679">
        <w:rPr>
          <w:rFonts w:ascii="Arial" w:hAnsi="Arial" w:cs="Arial"/>
        </w:rPr>
        <w:t xml:space="preserve">3.3. </w:t>
      </w:r>
      <w:bookmarkStart w:id="3" w:name="_Hlk25927400"/>
      <w:r w:rsidRPr="002A6679">
        <w:rPr>
          <w:rFonts w:ascii="Arial" w:hAnsi="Arial" w:cs="Arial"/>
        </w:rPr>
        <w:t>Податоци за воспитувачите</w:t>
      </w:r>
      <w:bookmarkEnd w:id="3"/>
    </w:p>
    <w:p w:rsidR="00B157A7" w:rsidRPr="002A6679" w:rsidRDefault="00B157A7" w:rsidP="00B157A7">
      <w:pPr>
        <w:pStyle w:val="ListParagraph"/>
        <w:ind w:left="0"/>
        <w:jc w:val="both"/>
        <w:rPr>
          <w:rFonts w:ascii="Arial" w:hAnsi="Arial" w:cs="Arial"/>
          <w:b/>
          <w:color w:val="FF0000"/>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992"/>
        <w:gridCol w:w="962"/>
        <w:gridCol w:w="1022"/>
        <w:gridCol w:w="1163"/>
        <w:gridCol w:w="1276"/>
        <w:gridCol w:w="1025"/>
      </w:tblGrid>
      <w:tr w:rsidR="00B157A7" w:rsidRPr="002A6679" w:rsidTr="00812161">
        <w:tc>
          <w:tcPr>
            <w:tcW w:w="675"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Ред.</w:t>
            </w:r>
          </w:p>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lastRenderedPageBreak/>
              <w:t>број</w:t>
            </w:r>
          </w:p>
        </w:tc>
        <w:tc>
          <w:tcPr>
            <w:tcW w:w="2127"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lastRenderedPageBreak/>
              <w:t>Име и презиме</w:t>
            </w:r>
          </w:p>
        </w:tc>
        <w:tc>
          <w:tcPr>
            <w:tcW w:w="992"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 xml:space="preserve">Година </w:t>
            </w:r>
          </w:p>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lastRenderedPageBreak/>
              <w:t>на раѓање</w:t>
            </w:r>
          </w:p>
        </w:tc>
        <w:tc>
          <w:tcPr>
            <w:tcW w:w="962"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lastRenderedPageBreak/>
              <w:t>Звање</w:t>
            </w:r>
          </w:p>
        </w:tc>
        <w:tc>
          <w:tcPr>
            <w:tcW w:w="1022"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Степен</w:t>
            </w:r>
          </w:p>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 xml:space="preserve"> на </w:t>
            </w:r>
            <w:r w:rsidRPr="002A6679">
              <w:rPr>
                <w:rFonts w:ascii="Arial" w:hAnsi="Arial" w:cs="Arial"/>
                <w:b/>
              </w:rPr>
              <w:lastRenderedPageBreak/>
              <w:t>образо-вание</w:t>
            </w:r>
          </w:p>
        </w:tc>
        <w:tc>
          <w:tcPr>
            <w:tcW w:w="1163"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lastRenderedPageBreak/>
              <w:t>Работно место</w:t>
            </w:r>
          </w:p>
        </w:tc>
        <w:tc>
          <w:tcPr>
            <w:tcW w:w="1276"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Ментор/</w:t>
            </w:r>
          </w:p>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советник</w:t>
            </w:r>
          </w:p>
        </w:tc>
        <w:tc>
          <w:tcPr>
            <w:tcW w:w="1025"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 xml:space="preserve">Години на </w:t>
            </w:r>
            <w:r w:rsidRPr="002A6679">
              <w:rPr>
                <w:rFonts w:ascii="Arial" w:hAnsi="Arial" w:cs="Arial"/>
                <w:b/>
              </w:rPr>
              <w:lastRenderedPageBreak/>
              <w:t>стаж</w:t>
            </w:r>
          </w:p>
        </w:tc>
      </w:tr>
      <w:tr w:rsidR="00B157A7" w:rsidRPr="002A6679" w:rsidTr="00812161">
        <w:tc>
          <w:tcPr>
            <w:tcW w:w="675" w:type="dxa"/>
          </w:tcPr>
          <w:p w:rsidR="00B157A7" w:rsidRPr="002A6679" w:rsidRDefault="00B157A7" w:rsidP="00812161">
            <w:pPr>
              <w:pStyle w:val="ListParagraph"/>
              <w:spacing w:after="0" w:line="240" w:lineRule="auto"/>
              <w:ind w:left="0"/>
              <w:jc w:val="both"/>
              <w:rPr>
                <w:rFonts w:ascii="Arial" w:hAnsi="Arial" w:cs="Arial"/>
              </w:rPr>
            </w:pPr>
          </w:p>
        </w:tc>
        <w:tc>
          <w:tcPr>
            <w:tcW w:w="2127" w:type="dxa"/>
          </w:tcPr>
          <w:p w:rsidR="00B157A7" w:rsidRPr="002A6679" w:rsidRDefault="00304FC8" w:rsidP="00812161">
            <w:pPr>
              <w:pStyle w:val="ListParagraph"/>
              <w:spacing w:after="0" w:line="240" w:lineRule="auto"/>
              <w:ind w:left="0"/>
              <w:jc w:val="both"/>
              <w:rPr>
                <w:rFonts w:ascii="Arial" w:hAnsi="Arial" w:cs="Arial"/>
              </w:rPr>
            </w:pPr>
            <w:r>
              <w:rPr>
                <w:rFonts w:ascii="Arial" w:hAnsi="Arial" w:cs="Arial"/>
              </w:rPr>
              <w:t>/</w:t>
            </w:r>
          </w:p>
        </w:tc>
        <w:tc>
          <w:tcPr>
            <w:tcW w:w="992" w:type="dxa"/>
          </w:tcPr>
          <w:p w:rsidR="00B157A7" w:rsidRPr="002A6679" w:rsidRDefault="00304FC8" w:rsidP="00812161">
            <w:pPr>
              <w:pStyle w:val="ListParagraph"/>
              <w:spacing w:after="0" w:line="240" w:lineRule="auto"/>
              <w:ind w:left="0"/>
              <w:jc w:val="both"/>
              <w:rPr>
                <w:rFonts w:ascii="Arial" w:hAnsi="Arial" w:cs="Arial"/>
              </w:rPr>
            </w:pPr>
            <w:r>
              <w:rPr>
                <w:rFonts w:ascii="Arial" w:hAnsi="Arial" w:cs="Arial"/>
              </w:rPr>
              <w:t>/</w:t>
            </w:r>
          </w:p>
        </w:tc>
        <w:tc>
          <w:tcPr>
            <w:tcW w:w="962" w:type="dxa"/>
          </w:tcPr>
          <w:p w:rsidR="00B157A7" w:rsidRPr="002A6679" w:rsidRDefault="00304FC8" w:rsidP="00812161">
            <w:pPr>
              <w:pStyle w:val="ListParagraph"/>
              <w:spacing w:after="0" w:line="240" w:lineRule="auto"/>
              <w:ind w:left="0"/>
              <w:jc w:val="both"/>
              <w:rPr>
                <w:rFonts w:ascii="Arial" w:hAnsi="Arial" w:cs="Arial"/>
              </w:rPr>
            </w:pPr>
            <w:r>
              <w:rPr>
                <w:rFonts w:ascii="Arial" w:hAnsi="Arial" w:cs="Arial"/>
              </w:rPr>
              <w:t>/</w:t>
            </w:r>
          </w:p>
        </w:tc>
        <w:tc>
          <w:tcPr>
            <w:tcW w:w="1022" w:type="dxa"/>
          </w:tcPr>
          <w:p w:rsidR="00B157A7" w:rsidRPr="002A6679" w:rsidRDefault="00304FC8" w:rsidP="00812161">
            <w:pPr>
              <w:pStyle w:val="ListParagraph"/>
              <w:spacing w:after="0" w:line="240" w:lineRule="auto"/>
              <w:ind w:left="0"/>
              <w:jc w:val="both"/>
              <w:rPr>
                <w:rFonts w:ascii="Arial" w:hAnsi="Arial" w:cs="Arial"/>
              </w:rPr>
            </w:pPr>
            <w:r>
              <w:rPr>
                <w:rFonts w:ascii="Arial" w:hAnsi="Arial" w:cs="Arial"/>
              </w:rPr>
              <w:t>/</w:t>
            </w:r>
          </w:p>
        </w:tc>
        <w:tc>
          <w:tcPr>
            <w:tcW w:w="1163" w:type="dxa"/>
          </w:tcPr>
          <w:p w:rsidR="00B157A7" w:rsidRPr="002A6679" w:rsidRDefault="00304FC8" w:rsidP="00812161">
            <w:pPr>
              <w:pStyle w:val="ListParagraph"/>
              <w:spacing w:after="0" w:line="240" w:lineRule="auto"/>
              <w:ind w:left="0"/>
              <w:jc w:val="both"/>
              <w:rPr>
                <w:rFonts w:ascii="Arial" w:hAnsi="Arial" w:cs="Arial"/>
              </w:rPr>
            </w:pPr>
            <w:r>
              <w:rPr>
                <w:rFonts w:ascii="Arial" w:hAnsi="Arial" w:cs="Arial"/>
              </w:rPr>
              <w:t>/</w:t>
            </w:r>
          </w:p>
        </w:tc>
        <w:tc>
          <w:tcPr>
            <w:tcW w:w="1276" w:type="dxa"/>
          </w:tcPr>
          <w:p w:rsidR="00B157A7" w:rsidRPr="002A6679" w:rsidRDefault="00304FC8" w:rsidP="00812161">
            <w:pPr>
              <w:pStyle w:val="ListParagraph"/>
              <w:spacing w:after="0" w:line="240" w:lineRule="auto"/>
              <w:ind w:left="0"/>
              <w:jc w:val="both"/>
              <w:rPr>
                <w:rFonts w:ascii="Arial" w:hAnsi="Arial" w:cs="Arial"/>
              </w:rPr>
            </w:pPr>
            <w:r>
              <w:rPr>
                <w:rFonts w:ascii="Arial" w:hAnsi="Arial" w:cs="Arial"/>
              </w:rPr>
              <w:t>/</w:t>
            </w:r>
          </w:p>
        </w:tc>
        <w:tc>
          <w:tcPr>
            <w:tcW w:w="1025" w:type="dxa"/>
          </w:tcPr>
          <w:p w:rsidR="00B157A7" w:rsidRPr="002A6679" w:rsidRDefault="00304FC8" w:rsidP="00812161">
            <w:pPr>
              <w:pStyle w:val="ListParagraph"/>
              <w:spacing w:after="0" w:line="240" w:lineRule="auto"/>
              <w:ind w:left="0"/>
              <w:jc w:val="both"/>
              <w:rPr>
                <w:rFonts w:ascii="Arial" w:hAnsi="Arial" w:cs="Arial"/>
              </w:rPr>
            </w:pPr>
            <w:r>
              <w:rPr>
                <w:rFonts w:ascii="Arial" w:hAnsi="Arial" w:cs="Arial"/>
              </w:rPr>
              <w:t>/</w:t>
            </w:r>
          </w:p>
        </w:tc>
      </w:tr>
    </w:tbl>
    <w:p w:rsidR="00B157A7" w:rsidRPr="002A6679" w:rsidRDefault="00B157A7" w:rsidP="00B157A7">
      <w:pPr>
        <w:pStyle w:val="ListParagraph"/>
        <w:ind w:left="0"/>
        <w:jc w:val="both"/>
        <w:rPr>
          <w:rFonts w:ascii="Arial" w:hAnsi="Arial" w:cs="Arial"/>
          <w:b/>
        </w:rPr>
      </w:pPr>
    </w:p>
    <w:p w:rsidR="00655276" w:rsidRDefault="00B157A7" w:rsidP="00B157A7">
      <w:pPr>
        <w:pStyle w:val="ListParagraph"/>
        <w:ind w:left="0"/>
        <w:jc w:val="both"/>
        <w:rPr>
          <w:rFonts w:ascii="Arial" w:hAnsi="Arial" w:cs="Arial"/>
          <w:b/>
        </w:rPr>
      </w:pPr>
      <w:r w:rsidRPr="002A6679">
        <w:rPr>
          <w:rFonts w:ascii="Arial" w:hAnsi="Arial" w:cs="Arial"/>
          <w:b/>
        </w:rPr>
        <w:t xml:space="preserve">  </w:t>
      </w:r>
    </w:p>
    <w:p w:rsidR="00655276" w:rsidRDefault="00655276" w:rsidP="00B157A7">
      <w:pPr>
        <w:pStyle w:val="ListParagraph"/>
        <w:ind w:left="0"/>
        <w:jc w:val="both"/>
        <w:rPr>
          <w:rFonts w:ascii="Arial" w:hAnsi="Arial" w:cs="Arial"/>
          <w:b/>
        </w:rPr>
      </w:pPr>
    </w:p>
    <w:p w:rsidR="00B157A7" w:rsidRPr="002A6679" w:rsidRDefault="00B157A7" w:rsidP="00B157A7">
      <w:pPr>
        <w:pStyle w:val="ListParagraph"/>
        <w:ind w:left="0"/>
        <w:jc w:val="both"/>
        <w:rPr>
          <w:rFonts w:ascii="Arial" w:hAnsi="Arial" w:cs="Arial"/>
        </w:rPr>
      </w:pPr>
      <w:r w:rsidRPr="002A6679">
        <w:rPr>
          <w:rFonts w:ascii="Arial" w:hAnsi="Arial" w:cs="Arial"/>
          <w:b/>
        </w:rPr>
        <w:t xml:space="preserve">   </w:t>
      </w:r>
      <w:r w:rsidRPr="002A6679">
        <w:rPr>
          <w:rFonts w:ascii="Arial" w:hAnsi="Arial" w:cs="Arial"/>
        </w:rPr>
        <w:t xml:space="preserve">3.4. </w:t>
      </w:r>
      <w:bookmarkStart w:id="4" w:name="_Hlk25927433"/>
      <w:r w:rsidRPr="002A6679">
        <w:rPr>
          <w:rFonts w:ascii="Arial" w:hAnsi="Arial" w:cs="Arial"/>
        </w:rPr>
        <w:t>Податоци за вработените административни службеници</w:t>
      </w:r>
      <w:bookmarkEnd w:id="4"/>
    </w:p>
    <w:p w:rsidR="00B157A7" w:rsidRPr="002A6679" w:rsidRDefault="00B157A7" w:rsidP="00B157A7">
      <w:pPr>
        <w:pStyle w:val="ListParagraph"/>
        <w:ind w:left="0"/>
        <w:jc w:val="both"/>
        <w:rPr>
          <w:rFonts w:ascii="Arial" w:hAnsi="Arial"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992"/>
        <w:gridCol w:w="962"/>
        <w:gridCol w:w="1335"/>
        <w:gridCol w:w="1984"/>
        <w:gridCol w:w="1134"/>
      </w:tblGrid>
      <w:tr w:rsidR="00B157A7" w:rsidRPr="002A6679" w:rsidTr="00812161">
        <w:tc>
          <w:tcPr>
            <w:tcW w:w="675"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Ред.</w:t>
            </w:r>
          </w:p>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број</w:t>
            </w:r>
          </w:p>
        </w:tc>
        <w:tc>
          <w:tcPr>
            <w:tcW w:w="2127"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Име и презиме</w:t>
            </w:r>
          </w:p>
        </w:tc>
        <w:tc>
          <w:tcPr>
            <w:tcW w:w="992"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 xml:space="preserve">Година </w:t>
            </w:r>
          </w:p>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на раѓање</w:t>
            </w:r>
          </w:p>
        </w:tc>
        <w:tc>
          <w:tcPr>
            <w:tcW w:w="962"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Звање</w:t>
            </w:r>
          </w:p>
        </w:tc>
        <w:tc>
          <w:tcPr>
            <w:tcW w:w="1335"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Степен</w:t>
            </w:r>
          </w:p>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 xml:space="preserve"> на образо-вание</w:t>
            </w:r>
          </w:p>
        </w:tc>
        <w:tc>
          <w:tcPr>
            <w:tcW w:w="1984"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Работно место</w:t>
            </w:r>
          </w:p>
        </w:tc>
        <w:tc>
          <w:tcPr>
            <w:tcW w:w="1134" w:type="dxa"/>
          </w:tcPr>
          <w:p w:rsidR="00B157A7" w:rsidRPr="002A6679" w:rsidRDefault="00B157A7" w:rsidP="00812161">
            <w:pPr>
              <w:pStyle w:val="ListParagraph"/>
              <w:spacing w:after="0" w:line="240" w:lineRule="auto"/>
              <w:ind w:left="0"/>
              <w:jc w:val="both"/>
              <w:rPr>
                <w:rFonts w:ascii="Arial" w:hAnsi="Arial" w:cs="Arial"/>
                <w:b/>
              </w:rPr>
            </w:pPr>
            <w:r w:rsidRPr="002A6679">
              <w:rPr>
                <w:rFonts w:ascii="Arial" w:hAnsi="Arial" w:cs="Arial"/>
                <w:b/>
              </w:rPr>
              <w:t>Години на стаж</w:t>
            </w:r>
          </w:p>
        </w:tc>
      </w:tr>
      <w:tr w:rsidR="00B157A7" w:rsidRPr="002A6679" w:rsidTr="00812161">
        <w:tc>
          <w:tcPr>
            <w:tcW w:w="675" w:type="dxa"/>
          </w:tcPr>
          <w:p w:rsidR="00B157A7" w:rsidRPr="002A6679" w:rsidRDefault="00FF56B1" w:rsidP="00812161">
            <w:pPr>
              <w:pStyle w:val="ListParagraph"/>
              <w:spacing w:after="0" w:line="240" w:lineRule="auto"/>
              <w:ind w:left="0"/>
              <w:jc w:val="both"/>
              <w:rPr>
                <w:rFonts w:ascii="Arial" w:hAnsi="Arial" w:cs="Arial"/>
              </w:rPr>
            </w:pPr>
            <w:r>
              <w:rPr>
                <w:rFonts w:ascii="Arial" w:hAnsi="Arial" w:cs="Arial"/>
              </w:rPr>
              <w:t>1.</w:t>
            </w:r>
          </w:p>
        </w:tc>
        <w:tc>
          <w:tcPr>
            <w:tcW w:w="2127" w:type="dxa"/>
          </w:tcPr>
          <w:p w:rsidR="00B157A7" w:rsidRPr="002A6679" w:rsidRDefault="00FF56B1" w:rsidP="00812161">
            <w:pPr>
              <w:pStyle w:val="ListParagraph"/>
              <w:spacing w:after="0" w:line="240" w:lineRule="auto"/>
              <w:ind w:left="0"/>
              <w:jc w:val="both"/>
              <w:rPr>
                <w:rFonts w:ascii="Arial" w:hAnsi="Arial" w:cs="Arial"/>
              </w:rPr>
            </w:pPr>
            <w:r>
              <w:rPr>
                <w:rFonts w:ascii="Arial" w:hAnsi="Arial" w:cs="Arial"/>
              </w:rPr>
              <w:t>Лил</w:t>
            </w:r>
            <w:r w:rsidR="0038418F">
              <w:rPr>
                <w:rFonts w:ascii="Arial" w:hAnsi="Arial" w:cs="Arial"/>
              </w:rPr>
              <w:t>јана Трендафилова</w:t>
            </w:r>
          </w:p>
        </w:tc>
        <w:tc>
          <w:tcPr>
            <w:tcW w:w="992" w:type="dxa"/>
          </w:tcPr>
          <w:p w:rsidR="00B157A7" w:rsidRPr="002A6679" w:rsidRDefault="0038418F" w:rsidP="00812161">
            <w:pPr>
              <w:pStyle w:val="ListParagraph"/>
              <w:spacing w:after="0" w:line="240" w:lineRule="auto"/>
              <w:ind w:left="0"/>
              <w:jc w:val="both"/>
              <w:rPr>
                <w:rFonts w:ascii="Arial" w:hAnsi="Arial" w:cs="Arial"/>
              </w:rPr>
            </w:pPr>
            <w:r>
              <w:rPr>
                <w:rFonts w:ascii="Arial" w:hAnsi="Arial" w:cs="Arial"/>
              </w:rPr>
              <w:t>1966</w:t>
            </w:r>
          </w:p>
        </w:tc>
        <w:tc>
          <w:tcPr>
            <w:tcW w:w="962" w:type="dxa"/>
          </w:tcPr>
          <w:p w:rsidR="00B157A7" w:rsidRPr="0038418F" w:rsidRDefault="0038418F" w:rsidP="00812161">
            <w:pPr>
              <w:pStyle w:val="ListParagraph"/>
              <w:spacing w:after="0" w:line="240" w:lineRule="auto"/>
              <w:ind w:left="0"/>
              <w:jc w:val="both"/>
              <w:rPr>
                <w:rFonts w:ascii="Arial" w:hAnsi="Arial" w:cs="Arial"/>
              </w:rPr>
            </w:pPr>
            <w:r w:rsidRPr="0038418F">
              <w:rPr>
                <w:rFonts w:ascii="Arial" w:hAnsi="Arial" w:cs="Arial"/>
              </w:rPr>
              <w:t>дипл.економист</w:t>
            </w:r>
          </w:p>
        </w:tc>
        <w:tc>
          <w:tcPr>
            <w:tcW w:w="1335" w:type="dxa"/>
          </w:tcPr>
          <w:p w:rsidR="00B157A7" w:rsidRPr="002A6679" w:rsidRDefault="0038418F" w:rsidP="00812161">
            <w:pPr>
              <w:pStyle w:val="ListParagraph"/>
              <w:spacing w:after="0" w:line="240" w:lineRule="auto"/>
              <w:ind w:left="0"/>
              <w:jc w:val="both"/>
              <w:rPr>
                <w:rFonts w:ascii="Arial" w:hAnsi="Arial" w:cs="Arial"/>
              </w:rPr>
            </w:pPr>
            <w:r>
              <w:rPr>
                <w:rFonts w:ascii="Arial" w:hAnsi="Arial" w:cs="Arial"/>
              </w:rPr>
              <w:t>ВСС</w:t>
            </w:r>
          </w:p>
        </w:tc>
        <w:tc>
          <w:tcPr>
            <w:tcW w:w="1984" w:type="dxa"/>
          </w:tcPr>
          <w:p w:rsidR="00B157A7" w:rsidRPr="002A6679" w:rsidRDefault="0038418F" w:rsidP="00812161">
            <w:pPr>
              <w:pStyle w:val="ListParagraph"/>
              <w:spacing w:after="0" w:line="240" w:lineRule="auto"/>
              <w:ind w:left="0"/>
              <w:jc w:val="both"/>
              <w:rPr>
                <w:rFonts w:ascii="Arial" w:hAnsi="Arial" w:cs="Arial"/>
              </w:rPr>
            </w:pPr>
            <w:r>
              <w:rPr>
                <w:rFonts w:ascii="Arial" w:hAnsi="Arial" w:cs="Arial"/>
              </w:rPr>
              <w:t>Секретар</w:t>
            </w:r>
          </w:p>
        </w:tc>
        <w:tc>
          <w:tcPr>
            <w:tcW w:w="1134" w:type="dxa"/>
          </w:tcPr>
          <w:p w:rsidR="00B157A7" w:rsidRPr="002A6679" w:rsidRDefault="0038418F" w:rsidP="00812161">
            <w:pPr>
              <w:pStyle w:val="ListParagraph"/>
              <w:spacing w:after="0" w:line="240" w:lineRule="auto"/>
              <w:ind w:left="0"/>
              <w:jc w:val="both"/>
              <w:rPr>
                <w:rFonts w:ascii="Arial" w:hAnsi="Arial" w:cs="Arial"/>
              </w:rPr>
            </w:pPr>
            <w:r>
              <w:rPr>
                <w:rFonts w:ascii="Arial" w:hAnsi="Arial" w:cs="Arial"/>
              </w:rPr>
              <w:t>25г.7м.</w:t>
            </w:r>
          </w:p>
        </w:tc>
      </w:tr>
      <w:tr w:rsidR="00B157A7" w:rsidRPr="002A6679" w:rsidTr="00812161">
        <w:tc>
          <w:tcPr>
            <w:tcW w:w="675" w:type="dxa"/>
          </w:tcPr>
          <w:p w:rsidR="00B157A7" w:rsidRPr="002A6679" w:rsidRDefault="0038418F" w:rsidP="00812161">
            <w:pPr>
              <w:pStyle w:val="ListParagraph"/>
              <w:spacing w:after="0" w:line="240" w:lineRule="auto"/>
              <w:ind w:left="0"/>
              <w:jc w:val="both"/>
              <w:rPr>
                <w:rFonts w:ascii="Arial" w:hAnsi="Arial" w:cs="Arial"/>
              </w:rPr>
            </w:pPr>
            <w:r>
              <w:rPr>
                <w:rFonts w:ascii="Arial" w:hAnsi="Arial" w:cs="Arial"/>
              </w:rPr>
              <w:t>2.</w:t>
            </w:r>
          </w:p>
        </w:tc>
        <w:tc>
          <w:tcPr>
            <w:tcW w:w="2127" w:type="dxa"/>
          </w:tcPr>
          <w:p w:rsidR="00B157A7" w:rsidRPr="002A6679" w:rsidRDefault="0038418F" w:rsidP="00812161">
            <w:pPr>
              <w:pStyle w:val="ListParagraph"/>
              <w:spacing w:after="0" w:line="240" w:lineRule="auto"/>
              <w:ind w:left="0"/>
              <w:jc w:val="both"/>
              <w:rPr>
                <w:rFonts w:ascii="Arial" w:hAnsi="Arial" w:cs="Arial"/>
              </w:rPr>
            </w:pPr>
            <w:r>
              <w:rPr>
                <w:rFonts w:ascii="Arial" w:hAnsi="Arial" w:cs="Arial"/>
              </w:rPr>
              <w:t>Марина Богданска</w:t>
            </w:r>
          </w:p>
        </w:tc>
        <w:tc>
          <w:tcPr>
            <w:tcW w:w="992" w:type="dxa"/>
          </w:tcPr>
          <w:p w:rsidR="00B157A7" w:rsidRPr="002A6679" w:rsidRDefault="0038418F" w:rsidP="00812161">
            <w:pPr>
              <w:pStyle w:val="ListParagraph"/>
              <w:spacing w:after="0" w:line="240" w:lineRule="auto"/>
              <w:ind w:left="0"/>
              <w:jc w:val="both"/>
              <w:rPr>
                <w:rFonts w:ascii="Arial" w:hAnsi="Arial" w:cs="Arial"/>
              </w:rPr>
            </w:pPr>
            <w:r>
              <w:rPr>
                <w:rFonts w:ascii="Arial" w:hAnsi="Arial" w:cs="Arial"/>
              </w:rPr>
              <w:t>1982</w:t>
            </w:r>
          </w:p>
        </w:tc>
        <w:tc>
          <w:tcPr>
            <w:tcW w:w="962" w:type="dxa"/>
          </w:tcPr>
          <w:p w:rsidR="00B157A7" w:rsidRPr="0038418F" w:rsidRDefault="0038418F" w:rsidP="00812161">
            <w:pPr>
              <w:pStyle w:val="ListParagraph"/>
              <w:spacing w:after="0" w:line="240" w:lineRule="auto"/>
              <w:ind w:left="0"/>
              <w:jc w:val="both"/>
              <w:rPr>
                <w:rFonts w:ascii="Arial" w:hAnsi="Arial" w:cs="Arial"/>
              </w:rPr>
            </w:pPr>
            <w:r w:rsidRPr="0038418F">
              <w:rPr>
                <w:rFonts w:ascii="Arial" w:hAnsi="Arial" w:cs="Arial"/>
              </w:rPr>
              <w:t>проф.по одд.настава</w:t>
            </w:r>
          </w:p>
        </w:tc>
        <w:tc>
          <w:tcPr>
            <w:tcW w:w="1335" w:type="dxa"/>
          </w:tcPr>
          <w:p w:rsidR="00B157A7" w:rsidRPr="002A6679" w:rsidRDefault="0038418F" w:rsidP="00812161">
            <w:pPr>
              <w:pStyle w:val="ListParagraph"/>
              <w:spacing w:after="0" w:line="240" w:lineRule="auto"/>
              <w:ind w:left="0"/>
              <w:jc w:val="both"/>
              <w:rPr>
                <w:rFonts w:ascii="Arial" w:hAnsi="Arial" w:cs="Arial"/>
              </w:rPr>
            </w:pPr>
            <w:r>
              <w:rPr>
                <w:rFonts w:ascii="Arial" w:hAnsi="Arial" w:cs="Arial"/>
              </w:rPr>
              <w:t>ВСС</w:t>
            </w:r>
          </w:p>
        </w:tc>
        <w:tc>
          <w:tcPr>
            <w:tcW w:w="1984" w:type="dxa"/>
          </w:tcPr>
          <w:p w:rsidR="00B157A7" w:rsidRPr="002A6679" w:rsidRDefault="0038418F" w:rsidP="00812161">
            <w:pPr>
              <w:pStyle w:val="ListParagraph"/>
              <w:spacing w:after="0" w:line="240" w:lineRule="auto"/>
              <w:ind w:left="0"/>
              <w:jc w:val="both"/>
              <w:rPr>
                <w:rFonts w:ascii="Arial" w:hAnsi="Arial" w:cs="Arial"/>
              </w:rPr>
            </w:pPr>
            <w:r>
              <w:rPr>
                <w:rFonts w:ascii="Arial" w:hAnsi="Arial" w:cs="Arial"/>
              </w:rPr>
              <w:t>Благајник</w:t>
            </w:r>
          </w:p>
        </w:tc>
        <w:tc>
          <w:tcPr>
            <w:tcW w:w="1134" w:type="dxa"/>
          </w:tcPr>
          <w:p w:rsidR="00B157A7" w:rsidRPr="002A6679" w:rsidRDefault="00B758D5" w:rsidP="00812161">
            <w:pPr>
              <w:pStyle w:val="ListParagraph"/>
              <w:spacing w:after="0" w:line="240" w:lineRule="auto"/>
              <w:ind w:left="0"/>
              <w:jc w:val="both"/>
              <w:rPr>
                <w:rFonts w:ascii="Arial" w:hAnsi="Arial" w:cs="Arial"/>
              </w:rPr>
            </w:pPr>
            <w:r>
              <w:rPr>
                <w:rFonts w:ascii="Arial" w:hAnsi="Arial" w:cs="Arial"/>
              </w:rPr>
              <w:t>16г.10м.</w:t>
            </w:r>
          </w:p>
        </w:tc>
      </w:tr>
    </w:tbl>
    <w:p w:rsidR="00B157A7" w:rsidRPr="002A6679" w:rsidRDefault="00B157A7" w:rsidP="00B157A7">
      <w:pPr>
        <w:pStyle w:val="ListParagraph"/>
        <w:ind w:left="0"/>
        <w:jc w:val="both"/>
        <w:rPr>
          <w:rFonts w:ascii="Arial" w:hAnsi="Arial" w:cs="Arial"/>
        </w:rPr>
      </w:pPr>
    </w:p>
    <w:p w:rsidR="00363571" w:rsidRDefault="00363571" w:rsidP="00B157A7">
      <w:pPr>
        <w:pStyle w:val="ListParagraph"/>
        <w:ind w:left="0"/>
        <w:jc w:val="both"/>
        <w:rPr>
          <w:rFonts w:ascii="Arial" w:hAnsi="Arial" w:cs="Arial"/>
          <w:b/>
        </w:rPr>
      </w:pPr>
      <w:r>
        <w:rPr>
          <w:rFonts w:ascii="Arial" w:hAnsi="Arial" w:cs="Arial"/>
          <w:b/>
        </w:rPr>
        <w:t xml:space="preserve">    </w:t>
      </w:r>
    </w:p>
    <w:p w:rsidR="00B157A7" w:rsidRPr="003003D7" w:rsidRDefault="00B157A7" w:rsidP="00B157A7">
      <w:pPr>
        <w:pStyle w:val="ListParagraph"/>
        <w:ind w:left="0"/>
        <w:jc w:val="both"/>
        <w:rPr>
          <w:rFonts w:ascii="Arial" w:hAnsi="Arial" w:cs="Arial"/>
          <w:b/>
          <w:color w:val="auto"/>
        </w:rPr>
      </w:pPr>
      <w:r w:rsidRPr="003003D7">
        <w:rPr>
          <w:rFonts w:ascii="Arial" w:hAnsi="Arial" w:cs="Arial"/>
          <w:b/>
          <w:color w:val="auto"/>
        </w:rPr>
        <w:t xml:space="preserve">  3.5.  </w:t>
      </w:r>
      <w:bookmarkStart w:id="5" w:name="_Hlk25927479"/>
      <w:r w:rsidRPr="003003D7">
        <w:rPr>
          <w:rFonts w:ascii="Arial" w:hAnsi="Arial" w:cs="Arial"/>
          <w:b/>
          <w:color w:val="auto"/>
        </w:rPr>
        <w:t>Податоци за вработените помошно-технички лица</w:t>
      </w:r>
    </w:p>
    <w:bookmarkEnd w:id="5"/>
    <w:p w:rsidR="00B157A7" w:rsidRPr="002A6679" w:rsidRDefault="00B157A7" w:rsidP="00B157A7">
      <w:pPr>
        <w:pStyle w:val="ListParagraph"/>
        <w:ind w:left="0"/>
        <w:jc w:val="both"/>
        <w:rPr>
          <w:rFonts w:ascii="Arial" w:hAnsi="Arial" w:cs="Arial"/>
        </w:rPr>
      </w:pPr>
    </w:p>
    <w:tbl>
      <w:tblPr>
        <w:tblpPr w:leftFromText="180" w:rightFromText="180"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992"/>
        <w:gridCol w:w="962"/>
        <w:gridCol w:w="1335"/>
        <w:gridCol w:w="1984"/>
        <w:gridCol w:w="992"/>
      </w:tblGrid>
      <w:tr w:rsidR="00B157A7" w:rsidRPr="002A6679" w:rsidTr="00A60A3B">
        <w:tc>
          <w:tcPr>
            <w:tcW w:w="675" w:type="dxa"/>
          </w:tcPr>
          <w:p w:rsidR="00B157A7" w:rsidRPr="002A6679" w:rsidRDefault="00B157A7" w:rsidP="00A60A3B">
            <w:pPr>
              <w:pStyle w:val="ListParagraph"/>
              <w:spacing w:after="0" w:line="240" w:lineRule="auto"/>
              <w:ind w:left="0"/>
              <w:jc w:val="both"/>
              <w:rPr>
                <w:rFonts w:ascii="Arial" w:hAnsi="Arial" w:cs="Arial"/>
                <w:b/>
              </w:rPr>
            </w:pPr>
            <w:r w:rsidRPr="002A6679">
              <w:rPr>
                <w:rFonts w:ascii="Arial" w:hAnsi="Arial" w:cs="Arial"/>
                <w:b/>
              </w:rPr>
              <w:t>Ред.</w:t>
            </w:r>
          </w:p>
          <w:p w:rsidR="00B157A7" w:rsidRPr="002A6679" w:rsidRDefault="00B157A7" w:rsidP="00A60A3B">
            <w:pPr>
              <w:pStyle w:val="ListParagraph"/>
              <w:spacing w:after="0" w:line="240" w:lineRule="auto"/>
              <w:ind w:left="0"/>
              <w:jc w:val="both"/>
              <w:rPr>
                <w:rFonts w:ascii="Arial" w:hAnsi="Arial" w:cs="Arial"/>
                <w:b/>
              </w:rPr>
            </w:pPr>
            <w:r w:rsidRPr="002A6679">
              <w:rPr>
                <w:rFonts w:ascii="Arial" w:hAnsi="Arial" w:cs="Arial"/>
                <w:b/>
              </w:rPr>
              <w:t>број</w:t>
            </w:r>
          </w:p>
        </w:tc>
        <w:tc>
          <w:tcPr>
            <w:tcW w:w="2127" w:type="dxa"/>
          </w:tcPr>
          <w:p w:rsidR="00B157A7" w:rsidRPr="002A6679" w:rsidRDefault="00B157A7" w:rsidP="00A60A3B">
            <w:pPr>
              <w:pStyle w:val="ListParagraph"/>
              <w:spacing w:after="0" w:line="240" w:lineRule="auto"/>
              <w:ind w:left="0"/>
              <w:jc w:val="both"/>
              <w:rPr>
                <w:rFonts w:ascii="Arial" w:hAnsi="Arial" w:cs="Arial"/>
                <w:b/>
              </w:rPr>
            </w:pPr>
            <w:r w:rsidRPr="002A6679">
              <w:rPr>
                <w:rFonts w:ascii="Arial" w:hAnsi="Arial" w:cs="Arial"/>
                <w:b/>
              </w:rPr>
              <w:t>Име и презиме</w:t>
            </w:r>
          </w:p>
        </w:tc>
        <w:tc>
          <w:tcPr>
            <w:tcW w:w="992" w:type="dxa"/>
          </w:tcPr>
          <w:p w:rsidR="00B157A7" w:rsidRPr="002A6679" w:rsidRDefault="00B157A7" w:rsidP="00A60A3B">
            <w:pPr>
              <w:pStyle w:val="ListParagraph"/>
              <w:spacing w:after="0" w:line="240" w:lineRule="auto"/>
              <w:ind w:left="0"/>
              <w:jc w:val="both"/>
              <w:rPr>
                <w:rFonts w:ascii="Arial" w:hAnsi="Arial" w:cs="Arial"/>
                <w:b/>
              </w:rPr>
            </w:pPr>
            <w:r w:rsidRPr="002A6679">
              <w:rPr>
                <w:rFonts w:ascii="Arial" w:hAnsi="Arial" w:cs="Arial"/>
                <w:b/>
              </w:rPr>
              <w:t xml:space="preserve">Година </w:t>
            </w:r>
          </w:p>
          <w:p w:rsidR="00B157A7" w:rsidRPr="002A6679" w:rsidRDefault="00B157A7" w:rsidP="00A60A3B">
            <w:pPr>
              <w:pStyle w:val="ListParagraph"/>
              <w:spacing w:after="0" w:line="240" w:lineRule="auto"/>
              <w:ind w:left="0"/>
              <w:jc w:val="both"/>
              <w:rPr>
                <w:rFonts w:ascii="Arial" w:hAnsi="Arial" w:cs="Arial"/>
                <w:b/>
              </w:rPr>
            </w:pPr>
            <w:r w:rsidRPr="002A6679">
              <w:rPr>
                <w:rFonts w:ascii="Arial" w:hAnsi="Arial" w:cs="Arial"/>
                <w:b/>
              </w:rPr>
              <w:t>на раѓање</w:t>
            </w:r>
          </w:p>
        </w:tc>
        <w:tc>
          <w:tcPr>
            <w:tcW w:w="962" w:type="dxa"/>
          </w:tcPr>
          <w:p w:rsidR="00B157A7" w:rsidRPr="002A6679" w:rsidRDefault="00B157A7" w:rsidP="00A60A3B">
            <w:pPr>
              <w:pStyle w:val="ListParagraph"/>
              <w:spacing w:after="0" w:line="240" w:lineRule="auto"/>
              <w:ind w:left="0"/>
              <w:jc w:val="both"/>
              <w:rPr>
                <w:rFonts w:ascii="Arial" w:hAnsi="Arial" w:cs="Arial"/>
                <w:b/>
              </w:rPr>
            </w:pPr>
            <w:r w:rsidRPr="002A6679">
              <w:rPr>
                <w:rFonts w:ascii="Arial" w:hAnsi="Arial" w:cs="Arial"/>
                <w:b/>
              </w:rPr>
              <w:t>Звање</w:t>
            </w:r>
          </w:p>
        </w:tc>
        <w:tc>
          <w:tcPr>
            <w:tcW w:w="1335" w:type="dxa"/>
          </w:tcPr>
          <w:p w:rsidR="00B157A7" w:rsidRPr="002A6679" w:rsidRDefault="00B157A7" w:rsidP="00A60A3B">
            <w:pPr>
              <w:pStyle w:val="ListParagraph"/>
              <w:spacing w:after="0" w:line="240" w:lineRule="auto"/>
              <w:ind w:left="0"/>
              <w:jc w:val="both"/>
              <w:rPr>
                <w:rFonts w:ascii="Arial" w:hAnsi="Arial" w:cs="Arial"/>
                <w:b/>
              </w:rPr>
            </w:pPr>
            <w:r w:rsidRPr="002A6679">
              <w:rPr>
                <w:rFonts w:ascii="Arial" w:hAnsi="Arial" w:cs="Arial"/>
                <w:b/>
              </w:rPr>
              <w:t>Степен</w:t>
            </w:r>
          </w:p>
          <w:p w:rsidR="00B157A7" w:rsidRPr="002A6679" w:rsidRDefault="00B157A7" w:rsidP="00A60A3B">
            <w:pPr>
              <w:pStyle w:val="ListParagraph"/>
              <w:spacing w:after="0" w:line="240" w:lineRule="auto"/>
              <w:ind w:left="0"/>
              <w:jc w:val="both"/>
              <w:rPr>
                <w:rFonts w:ascii="Arial" w:hAnsi="Arial" w:cs="Arial"/>
                <w:b/>
              </w:rPr>
            </w:pPr>
            <w:r w:rsidRPr="002A6679">
              <w:rPr>
                <w:rFonts w:ascii="Arial" w:hAnsi="Arial" w:cs="Arial"/>
                <w:b/>
              </w:rPr>
              <w:t xml:space="preserve"> на образо-вание</w:t>
            </w:r>
          </w:p>
        </w:tc>
        <w:tc>
          <w:tcPr>
            <w:tcW w:w="1984" w:type="dxa"/>
          </w:tcPr>
          <w:p w:rsidR="00B157A7" w:rsidRPr="002A6679" w:rsidRDefault="00B157A7" w:rsidP="00A60A3B">
            <w:pPr>
              <w:pStyle w:val="ListParagraph"/>
              <w:spacing w:after="0" w:line="240" w:lineRule="auto"/>
              <w:ind w:left="0"/>
              <w:jc w:val="both"/>
              <w:rPr>
                <w:rFonts w:ascii="Arial" w:hAnsi="Arial" w:cs="Arial"/>
                <w:b/>
              </w:rPr>
            </w:pPr>
            <w:r w:rsidRPr="002A6679">
              <w:rPr>
                <w:rFonts w:ascii="Arial" w:hAnsi="Arial" w:cs="Arial"/>
                <w:b/>
              </w:rPr>
              <w:t>Работно место</w:t>
            </w:r>
          </w:p>
        </w:tc>
        <w:tc>
          <w:tcPr>
            <w:tcW w:w="992" w:type="dxa"/>
          </w:tcPr>
          <w:p w:rsidR="00B157A7" w:rsidRPr="002A6679" w:rsidRDefault="00B157A7" w:rsidP="00A60A3B">
            <w:pPr>
              <w:pStyle w:val="ListParagraph"/>
              <w:spacing w:after="0" w:line="240" w:lineRule="auto"/>
              <w:ind w:left="0"/>
              <w:jc w:val="both"/>
              <w:rPr>
                <w:rFonts w:ascii="Arial" w:hAnsi="Arial" w:cs="Arial"/>
                <w:b/>
              </w:rPr>
            </w:pPr>
            <w:r w:rsidRPr="002A6679">
              <w:rPr>
                <w:rFonts w:ascii="Arial" w:hAnsi="Arial" w:cs="Arial"/>
                <w:b/>
              </w:rPr>
              <w:t>Години на стаж</w:t>
            </w:r>
          </w:p>
        </w:tc>
      </w:tr>
      <w:tr w:rsidR="00B157A7" w:rsidRPr="002A6679" w:rsidTr="00A60A3B">
        <w:tc>
          <w:tcPr>
            <w:tcW w:w="675" w:type="dxa"/>
          </w:tcPr>
          <w:p w:rsidR="00B157A7" w:rsidRPr="002A6679" w:rsidRDefault="002A1B4F" w:rsidP="00A60A3B">
            <w:pPr>
              <w:pStyle w:val="ListParagraph"/>
              <w:spacing w:after="0" w:line="240" w:lineRule="auto"/>
              <w:ind w:left="0"/>
              <w:jc w:val="both"/>
              <w:rPr>
                <w:rFonts w:ascii="Arial" w:hAnsi="Arial" w:cs="Arial"/>
              </w:rPr>
            </w:pPr>
            <w:r>
              <w:rPr>
                <w:rFonts w:ascii="Arial" w:hAnsi="Arial" w:cs="Arial"/>
              </w:rPr>
              <w:t>1.</w:t>
            </w:r>
          </w:p>
        </w:tc>
        <w:tc>
          <w:tcPr>
            <w:tcW w:w="2127" w:type="dxa"/>
          </w:tcPr>
          <w:p w:rsidR="00B157A7" w:rsidRPr="002A6679" w:rsidRDefault="002A1B4F" w:rsidP="00A60A3B">
            <w:pPr>
              <w:pStyle w:val="ListParagraph"/>
              <w:spacing w:after="0" w:line="240" w:lineRule="auto"/>
              <w:ind w:left="0"/>
              <w:jc w:val="both"/>
              <w:rPr>
                <w:rFonts w:ascii="Arial" w:hAnsi="Arial" w:cs="Arial"/>
              </w:rPr>
            </w:pPr>
            <w:r>
              <w:rPr>
                <w:rFonts w:ascii="Arial" w:hAnsi="Arial" w:cs="Arial"/>
              </w:rPr>
              <w:t>Елмас Алиов</w:t>
            </w:r>
          </w:p>
        </w:tc>
        <w:tc>
          <w:tcPr>
            <w:tcW w:w="992" w:type="dxa"/>
          </w:tcPr>
          <w:p w:rsidR="00B157A7" w:rsidRPr="002A6679" w:rsidRDefault="002A1B4F" w:rsidP="00A60A3B">
            <w:pPr>
              <w:pStyle w:val="ListParagraph"/>
              <w:spacing w:after="0" w:line="240" w:lineRule="auto"/>
              <w:ind w:left="0"/>
              <w:jc w:val="both"/>
              <w:rPr>
                <w:rFonts w:ascii="Arial" w:hAnsi="Arial" w:cs="Arial"/>
              </w:rPr>
            </w:pPr>
            <w:r>
              <w:rPr>
                <w:rFonts w:ascii="Arial" w:hAnsi="Arial" w:cs="Arial"/>
              </w:rPr>
              <w:t>1992г</w:t>
            </w:r>
            <w:r w:rsidR="002F61F3">
              <w:rPr>
                <w:rFonts w:ascii="Arial" w:hAnsi="Arial" w:cs="Arial"/>
              </w:rPr>
              <w:t>.</w:t>
            </w:r>
            <w:r>
              <w:rPr>
                <w:rFonts w:ascii="Arial" w:hAnsi="Arial" w:cs="Arial"/>
              </w:rPr>
              <w:t>.</w:t>
            </w:r>
          </w:p>
        </w:tc>
        <w:tc>
          <w:tcPr>
            <w:tcW w:w="962" w:type="dxa"/>
          </w:tcPr>
          <w:p w:rsidR="00B157A7" w:rsidRPr="002A6679" w:rsidRDefault="002A1B4F" w:rsidP="00A60A3B">
            <w:pPr>
              <w:pStyle w:val="ListParagraph"/>
              <w:spacing w:after="0" w:line="240" w:lineRule="auto"/>
              <w:ind w:left="0"/>
              <w:jc w:val="both"/>
              <w:rPr>
                <w:rFonts w:ascii="Arial" w:hAnsi="Arial" w:cs="Arial"/>
              </w:rPr>
            </w:pPr>
            <w:r>
              <w:rPr>
                <w:rFonts w:ascii="Arial" w:hAnsi="Arial" w:cs="Arial"/>
              </w:rPr>
              <w:t>Хигиеничар</w:t>
            </w:r>
          </w:p>
        </w:tc>
        <w:tc>
          <w:tcPr>
            <w:tcW w:w="1335" w:type="dxa"/>
          </w:tcPr>
          <w:p w:rsidR="00B157A7" w:rsidRPr="002A6679" w:rsidRDefault="00E37D3C" w:rsidP="00A60A3B">
            <w:pPr>
              <w:pStyle w:val="ListParagraph"/>
              <w:spacing w:after="0" w:line="240" w:lineRule="auto"/>
              <w:ind w:left="0"/>
              <w:jc w:val="both"/>
              <w:rPr>
                <w:rFonts w:ascii="Arial" w:hAnsi="Arial" w:cs="Arial"/>
              </w:rPr>
            </w:pPr>
            <w:r>
              <w:rPr>
                <w:rFonts w:ascii="Arial" w:hAnsi="Arial" w:cs="Arial"/>
              </w:rPr>
              <w:t>С.О</w:t>
            </w:r>
            <w:r w:rsidR="002A1B4F">
              <w:rPr>
                <w:rFonts w:ascii="Arial" w:hAnsi="Arial" w:cs="Arial"/>
              </w:rPr>
              <w:t>.</w:t>
            </w:r>
          </w:p>
        </w:tc>
        <w:tc>
          <w:tcPr>
            <w:tcW w:w="1984" w:type="dxa"/>
          </w:tcPr>
          <w:p w:rsidR="00B157A7" w:rsidRPr="002A6679" w:rsidRDefault="002A1B4F" w:rsidP="00A60A3B">
            <w:pPr>
              <w:pStyle w:val="ListParagraph"/>
              <w:spacing w:after="0" w:line="240" w:lineRule="auto"/>
              <w:ind w:left="0"/>
              <w:jc w:val="both"/>
              <w:rPr>
                <w:rFonts w:ascii="Arial" w:hAnsi="Arial" w:cs="Arial"/>
              </w:rPr>
            </w:pPr>
            <w:r>
              <w:rPr>
                <w:rFonts w:ascii="Arial" w:hAnsi="Arial" w:cs="Arial"/>
              </w:rPr>
              <w:t>Хигиеничар</w:t>
            </w:r>
          </w:p>
        </w:tc>
        <w:tc>
          <w:tcPr>
            <w:tcW w:w="992" w:type="dxa"/>
          </w:tcPr>
          <w:p w:rsidR="00B157A7" w:rsidRPr="002A6679" w:rsidRDefault="002A1B4F" w:rsidP="00A60A3B">
            <w:pPr>
              <w:pStyle w:val="ListParagraph"/>
              <w:spacing w:after="0" w:line="240" w:lineRule="auto"/>
              <w:ind w:left="0"/>
              <w:jc w:val="both"/>
              <w:rPr>
                <w:rFonts w:ascii="Arial" w:hAnsi="Arial" w:cs="Arial"/>
              </w:rPr>
            </w:pPr>
            <w:r>
              <w:rPr>
                <w:rFonts w:ascii="Arial" w:hAnsi="Arial" w:cs="Arial"/>
              </w:rPr>
              <w:t>3г.6м.</w:t>
            </w:r>
          </w:p>
        </w:tc>
      </w:tr>
      <w:tr w:rsidR="00B157A7" w:rsidRPr="002A6679" w:rsidTr="00A60A3B">
        <w:tc>
          <w:tcPr>
            <w:tcW w:w="675" w:type="dxa"/>
          </w:tcPr>
          <w:p w:rsidR="00B157A7" w:rsidRPr="002A6679" w:rsidRDefault="002A1B4F" w:rsidP="00A60A3B">
            <w:pPr>
              <w:pStyle w:val="ListParagraph"/>
              <w:spacing w:after="0" w:line="240" w:lineRule="auto"/>
              <w:ind w:left="0"/>
              <w:jc w:val="both"/>
              <w:rPr>
                <w:rFonts w:ascii="Arial" w:hAnsi="Arial" w:cs="Arial"/>
              </w:rPr>
            </w:pPr>
            <w:r>
              <w:rPr>
                <w:rFonts w:ascii="Arial" w:hAnsi="Arial" w:cs="Arial"/>
              </w:rPr>
              <w:t>2.</w:t>
            </w:r>
          </w:p>
        </w:tc>
        <w:tc>
          <w:tcPr>
            <w:tcW w:w="2127" w:type="dxa"/>
          </w:tcPr>
          <w:p w:rsidR="00B157A7" w:rsidRPr="002A6679" w:rsidRDefault="002A1B4F" w:rsidP="00A60A3B">
            <w:pPr>
              <w:pStyle w:val="ListParagraph"/>
              <w:spacing w:after="0" w:line="240" w:lineRule="auto"/>
              <w:ind w:left="0"/>
              <w:jc w:val="both"/>
              <w:rPr>
                <w:rFonts w:ascii="Arial" w:hAnsi="Arial" w:cs="Arial"/>
              </w:rPr>
            </w:pPr>
            <w:r>
              <w:rPr>
                <w:rFonts w:ascii="Arial" w:hAnsi="Arial" w:cs="Arial"/>
              </w:rPr>
              <w:t>Горги Бангиев</w:t>
            </w:r>
          </w:p>
        </w:tc>
        <w:tc>
          <w:tcPr>
            <w:tcW w:w="992" w:type="dxa"/>
          </w:tcPr>
          <w:p w:rsidR="00B157A7" w:rsidRPr="002A6679" w:rsidRDefault="002A1B4F" w:rsidP="00A60A3B">
            <w:pPr>
              <w:pStyle w:val="ListParagraph"/>
              <w:spacing w:after="0" w:line="240" w:lineRule="auto"/>
              <w:ind w:left="0"/>
              <w:jc w:val="both"/>
              <w:rPr>
                <w:rFonts w:ascii="Arial" w:hAnsi="Arial" w:cs="Arial"/>
              </w:rPr>
            </w:pPr>
            <w:r>
              <w:rPr>
                <w:rFonts w:ascii="Arial" w:hAnsi="Arial" w:cs="Arial"/>
              </w:rPr>
              <w:t>1963г.</w:t>
            </w:r>
          </w:p>
        </w:tc>
        <w:tc>
          <w:tcPr>
            <w:tcW w:w="962" w:type="dxa"/>
          </w:tcPr>
          <w:p w:rsidR="00B157A7" w:rsidRPr="002A6679" w:rsidRDefault="002A1B4F" w:rsidP="00A60A3B">
            <w:pPr>
              <w:pStyle w:val="ListParagraph"/>
              <w:spacing w:after="0" w:line="240" w:lineRule="auto"/>
              <w:ind w:left="0"/>
              <w:jc w:val="both"/>
              <w:rPr>
                <w:rFonts w:ascii="Arial" w:hAnsi="Arial" w:cs="Arial"/>
              </w:rPr>
            </w:pPr>
            <w:r>
              <w:rPr>
                <w:rFonts w:ascii="Arial" w:hAnsi="Arial" w:cs="Arial"/>
              </w:rPr>
              <w:t>Хаус мајстор</w:t>
            </w:r>
          </w:p>
        </w:tc>
        <w:tc>
          <w:tcPr>
            <w:tcW w:w="1335" w:type="dxa"/>
          </w:tcPr>
          <w:p w:rsidR="00B157A7" w:rsidRPr="002A6679" w:rsidRDefault="002A1B4F" w:rsidP="00A60A3B">
            <w:pPr>
              <w:pStyle w:val="ListParagraph"/>
              <w:spacing w:after="0" w:line="240" w:lineRule="auto"/>
              <w:ind w:left="0"/>
              <w:jc w:val="both"/>
              <w:rPr>
                <w:rFonts w:ascii="Arial" w:hAnsi="Arial" w:cs="Arial"/>
              </w:rPr>
            </w:pPr>
            <w:r>
              <w:rPr>
                <w:rFonts w:ascii="Arial" w:hAnsi="Arial" w:cs="Arial"/>
              </w:rPr>
              <w:t>С.О.</w:t>
            </w:r>
          </w:p>
        </w:tc>
        <w:tc>
          <w:tcPr>
            <w:tcW w:w="1984" w:type="dxa"/>
          </w:tcPr>
          <w:p w:rsidR="00B157A7" w:rsidRPr="002A6679" w:rsidRDefault="002A1B4F" w:rsidP="00A60A3B">
            <w:pPr>
              <w:pStyle w:val="ListParagraph"/>
              <w:spacing w:after="0" w:line="240" w:lineRule="auto"/>
              <w:ind w:left="0"/>
              <w:jc w:val="both"/>
              <w:rPr>
                <w:rFonts w:ascii="Arial" w:hAnsi="Arial" w:cs="Arial"/>
              </w:rPr>
            </w:pPr>
            <w:r>
              <w:rPr>
                <w:rFonts w:ascii="Arial" w:hAnsi="Arial" w:cs="Arial"/>
              </w:rPr>
              <w:t>Хаус мајстор</w:t>
            </w:r>
          </w:p>
        </w:tc>
        <w:tc>
          <w:tcPr>
            <w:tcW w:w="992" w:type="dxa"/>
          </w:tcPr>
          <w:p w:rsidR="00B157A7" w:rsidRPr="002A6679" w:rsidRDefault="002A1B4F" w:rsidP="00A60A3B">
            <w:pPr>
              <w:pStyle w:val="ListParagraph"/>
              <w:spacing w:after="0" w:line="240" w:lineRule="auto"/>
              <w:ind w:left="0"/>
              <w:jc w:val="both"/>
              <w:rPr>
                <w:rFonts w:ascii="Arial" w:hAnsi="Arial" w:cs="Arial"/>
              </w:rPr>
            </w:pPr>
            <w:r>
              <w:rPr>
                <w:rFonts w:ascii="Arial" w:hAnsi="Arial" w:cs="Arial"/>
              </w:rPr>
              <w:t>32г.3м.</w:t>
            </w:r>
          </w:p>
        </w:tc>
      </w:tr>
      <w:tr w:rsidR="00A60A3B" w:rsidRPr="002A6679" w:rsidTr="00A60A3B">
        <w:tc>
          <w:tcPr>
            <w:tcW w:w="675" w:type="dxa"/>
          </w:tcPr>
          <w:p w:rsidR="00A60A3B" w:rsidRPr="002A6679" w:rsidRDefault="00A60A3B" w:rsidP="00A60A3B">
            <w:pPr>
              <w:pStyle w:val="ListParagraph"/>
              <w:spacing w:after="0" w:line="240" w:lineRule="auto"/>
              <w:ind w:left="0"/>
              <w:jc w:val="both"/>
              <w:rPr>
                <w:rFonts w:ascii="Arial" w:hAnsi="Arial" w:cs="Arial"/>
              </w:rPr>
            </w:pPr>
            <w:r>
              <w:rPr>
                <w:rFonts w:ascii="Arial" w:hAnsi="Arial" w:cs="Arial"/>
              </w:rPr>
              <w:lastRenderedPageBreak/>
              <w:t>3.</w:t>
            </w:r>
          </w:p>
        </w:tc>
        <w:tc>
          <w:tcPr>
            <w:tcW w:w="2127" w:type="dxa"/>
          </w:tcPr>
          <w:p w:rsidR="00A60A3B" w:rsidRPr="002A6679" w:rsidRDefault="00A60A3B" w:rsidP="00A60A3B">
            <w:pPr>
              <w:pStyle w:val="ListParagraph"/>
              <w:spacing w:after="0" w:line="240" w:lineRule="auto"/>
              <w:ind w:left="0"/>
              <w:jc w:val="both"/>
              <w:rPr>
                <w:rFonts w:ascii="Arial" w:hAnsi="Arial" w:cs="Arial"/>
              </w:rPr>
            </w:pPr>
            <w:r>
              <w:rPr>
                <w:rFonts w:ascii="Arial" w:hAnsi="Arial" w:cs="Arial"/>
              </w:rPr>
              <w:t>Нијази Мустафа</w:t>
            </w:r>
          </w:p>
        </w:tc>
        <w:tc>
          <w:tcPr>
            <w:tcW w:w="992" w:type="dxa"/>
          </w:tcPr>
          <w:p w:rsidR="00A60A3B" w:rsidRPr="002A6679" w:rsidRDefault="00A60A3B" w:rsidP="00A60A3B">
            <w:pPr>
              <w:pStyle w:val="ListParagraph"/>
              <w:spacing w:after="0" w:line="240" w:lineRule="auto"/>
              <w:ind w:left="0"/>
              <w:jc w:val="both"/>
              <w:rPr>
                <w:rFonts w:ascii="Arial" w:hAnsi="Arial" w:cs="Arial"/>
              </w:rPr>
            </w:pPr>
            <w:r>
              <w:rPr>
                <w:rFonts w:ascii="Arial" w:hAnsi="Arial" w:cs="Arial"/>
              </w:rPr>
              <w:t>1964г.</w:t>
            </w:r>
          </w:p>
        </w:tc>
        <w:tc>
          <w:tcPr>
            <w:tcW w:w="962" w:type="dxa"/>
          </w:tcPr>
          <w:p w:rsidR="00A60A3B" w:rsidRPr="002A6679" w:rsidRDefault="00A60A3B" w:rsidP="00A60A3B">
            <w:pPr>
              <w:pStyle w:val="ListParagraph"/>
              <w:spacing w:after="0" w:line="240" w:lineRule="auto"/>
              <w:ind w:left="0"/>
              <w:jc w:val="both"/>
              <w:rPr>
                <w:rFonts w:ascii="Arial" w:hAnsi="Arial" w:cs="Arial"/>
              </w:rPr>
            </w:pPr>
            <w:r>
              <w:rPr>
                <w:rFonts w:ascii="Arial" w:hAnsi="Arial" w:cs="Arial"/>
              </w:rPr>
              <w:t>Хигиеничар</w:t>
            </w:r>
          </w:p>
        </w:tc>
        <w:tc>
          <w:tcPr>
            <w:tcW w:w="1335" w:type="dxa"/>
          </w:tcPr>
          <w:p w:rsidR="00A60A3B" w:rsidRPr="002A6679" w:rsidRDefault="008C715B" w:rsidP="00A60A3B">
            <w:pPr>
              <w:pStyle w:val="ListParagraph"/>
              <w:spacing w:after="0" w:line="240" w:lineRule="auto"/>
              <w:ind w:left="0"/>
              <w:jc w:val="both"/>
              <w:rPr>
                <w:rFonts w:ascii="Arial" w:hAnsi="Arial" w:cs="Arial"/>
              </w:rPr>
            </w:pPr>
            <w:r>
              <w:rPr>
                <w:rFonts w:ascii="Arial" w:hAnsi="Arial" w:cs="Arial"/>
              </w:rPr>
              <w:t>О.О</w:t>
            </w:r>
            <w:r w:rsidR="00A60A3B">
              <w:rPr>
                <w:rFonts w:ascii="Arial" w:hAnsi="Arial" w:cs="Arial"/>
              </w:rPr>
              <w:t>.</w:t>
            </w:r>
          </w:p>
        </w:tc>
        <w:tc>
          <w:tcPr>
            <w:tcW w:w="1984" w:type="dxa"/>
          </w:tcPr>
          <w:p w:rsidR="00A60A3B" w:rsidRPr="002A6679" w:rsidRDefault="00A60A3B" w:rsidP="00A60A3B">
            <w:pPr>
              <w:pStyle w:val="ListParagraph"/>
              <w:spacing w:after="0" w:line="240" w:lineRule="auto"/>
              <w:ind w:left="0"/>
              <w:jc w:val="both"/>
              <w:rPr>
                <w:rFonts w:ascii="Arial" w:hAnsi="Arial" w:cs="Arial"/>
              </w:rPr>
            </w:pPr>
            <w:r>
              <w:rPr>
                <w:rFonts w:ascii="Arial" w:hAnsi="Arial" w:cs="Arial"/>
              </w:rPr>
              <w:t>Хигиеничар</w:t>
            </w:r>
          </w:p>
        </w:tc>
        <w:tc>
          <w:tcPr>
            <w:tcW w:w="992" w:type="dxa"/>
          </w:tcPr>
          <w:p w:rsidR="00A60A3B" w:rsidRPr="002A6679" w:rsidRDefault="00A60A3B" w:rsidP="00A60A3B">
            <w:pPr>
              <w:pStyle w:val="ListParagraph"/>
              <w:spacing w:after="0" w:line="240" w:lineRule="auto"/>
              <w:ind w:left="0"/>
              <w:jc w:val="both"/>
              <w:rPr>
                <w:rFonts w:ascii="Arial" w:hAnsi="Arial" w:cs="Arial"/>
              </w:rPr>
            </w:pPr>
            <w:r>
              <w:rPr>
                <w:rFonts w:ascii="Arial" w:hAnsi="Arial" w:cs="Arial"/>
              </w:rPr>
              <w:t>38г.12м.</w:t>
            </w:r>
          </w:p>
        </w:tc>
      </w:tr>
      <w:tr w:rsidR="00A60A3B" w:rsidRPr="002A6679" w:rsidTr="00A60A3B">
        <w:tc>
          <w:tcPr>
            <w:tcW w:w="675" w:type="dxa"/>
          </w:tcPr>
          <w:p w:rsidR="00A60A3B" w:rsidRPr="002A6679" w:rsidRDefault="00A60A3B" w:rsidP="00A60A3B">
            <w:pPr>
              <w:pStyle w:val="ListParagraph"/>
              <w:spacing w:after="0" w:line="240" w:lineRule="auto"/>
              <w:ind w:left="0"/>
              <w:jc w:val="both"/>
              <w:rPr>
                <w:rFonts w:ascii="Arial" w:hAnsi="Arial" w:cs="Arial"/>
              </w:rPr>
            </w:pPr>
            <w:r>
              <w:rPr>
                <w:rFonts w:ascii="Arial" w:hAnsi="Arial" w:cs="Arial"/>
              </w:rPr>
              <w:t>4.</w:t>
            </w:r>
          </w:p>
        </w:tc>
        <w:tc>
          <w:tcPr>
            <w:tcW w:w="2127" w:type="dxa"/>
          </w:tcPr>
          <w:p w:rsidR="00A60A3B" w:rsidRPr="002A6679" w:rsidRDefault="00A60A3B" w:rsidP="00A60A3B">
            <w:pPr>
              <w:pStyle w:val="ListParagraph"/>
              <w:spacing w:after="0" w:line="240" w:lineRule="auto"/>
              <w:ind w:left="0"/>
              <w:jc w:val="both"/>
              <w:rPr>
                <w:rFonts w:ascii="Arial" w:hAnsi="Arial" w:cs="Arial"/>
              </w:rPr>
            </w:pPr>
            <w:r>
              <w:rPr>
                <w:rFonts w:ascii="Arial" w:hAnsi="Arial" w:cs="Arial"/>
              </w:rPr>
              <w:t>Сулејман Мумин</w:t>
            </w:r>
          </w:p>
        </w:tc>
        <w:tc>
          <w:tcPr>
            <w:tcW w:w="992" w:type="dxa"/>
          </w:tcPr>
          <w:p w:rsidR="00A60A3B" w:rsidRPr="002A6679" w:rsidRDefault="00A60A3B" w:rsidP="00A60A3B">
            <w:pPr>
              <w:pStyle w:val="ListParagraph"/>
              <w:spacing w:after="0" w:line="240" w:lineRule="auto"/>
              <w:ind w:left="0"/>
              <w:jc w:val="both"/>
              <w:rPr>
                <w:rFonts w:ascii="Arial" w:hAnsi="Arial" w:cs="Arial"/>
              </w:rPr>
            </w:pPr>
            <w:r>
              <w:rPr>
                <w:rFonts w:ascii="Arial" w:hAnsi="Arial" w:cs="Arial"/>
              </w:rPr>
              <w:t>1970г.</w:t>
            </w:r>
          </w:p>
        </w:tc>
        <w:tc>
          <w:tcPr>
            <w:tcW w:w="962" w:type="dxa"/>
          </w:tcPr>
          <w:p w:rsidR="00A60A3B" w:rsidRPr="002A6679" w:rsidRDefault="00A60A3B" w:rsidP="00A60A3B">
            <w:pPr>
              <w:pStyle w:val="ListParagraph"/>
              <w:spacing w:after="0" w:line="240" w:lineRule="auto"/>
              <w:ind w:left="0"/>
              <w:jc w:val="both"/>
              <w:rPr>
                <w:rFonts w:ascii="Arial" w:hAnsi="Arial" w:cs="Arial"/>
              </w:rPr>
            </w:pPr>
            <w:r>
              <w:rPr>
                <w:rFonts w:ascii="Arial" w:hAnsi="Arial" w:cs="Arial"/>
              </w:rPr>
              <w:t>Хигиеничар</w:t>
            </w:r>
          </w:p>
        </w:tc>
        <w:tc>
          <w:tcPr>
            <w:tcW w:w="1335" w:type="dxa"/>
          </w:tcPr>
          <w:p w:rsidR="00A60A3B" w:rsidRPr="002A6679" w:rsidRDefault="008C715B" w:rsidP="00A60A3B">
            <w:pPr>
              <w:pStyle w:val="ListParagraph"/>
              <w:spacing w:after="0" w:line="240" w:lineRule="auto"/>
              <w:ind w:left="0"/>
              <w:jc w:val="both"/>
              <w:rPr>
                <w:rFonts w:ascii="Arial" w:hAnsi="Arial" w:cs="Arial"/>
              </w:rPr>
            </w:pPr>
            <w:r>
              <w:rPr>
                <w:rFonts w:ascii="Arial" w:hAnsi="Arial" w:cs="Arial"/>
              </w:rPr>
              <w:t>О.О</w:t>
            </w:r>
            <w:r w:rsidR="00A60A3B">
              <w:rPr>
                <w:rFonts w:ascii="Arial" w:hAnsi="Arial" w:cs="Arial"/>
              </w:rPr>
              <w:t>.</w:t>
            </w:r>
          </w:p>
        </w:tc>
        <w:tc>
          <w:tcPr>
            <w:tcW w:w="1984" w:type="dxa"/>
          </w:tcPr>
          <w:p w:rsidR="00A60A3B" w:rsidRPr="002A6679" w:rsidRDefault="00A60A3B" w:rsidP="00A60A3B">
            <w:pPr>
              <w:pStyle w:val="ListParagraph"/>
              <w:spacing w:after="0" w:line="240" w:lineRule="auto"/>
              <w:ind w:left="0"/>
              <w:jc w:val="both"/>
              <w:rPr>
                <w:rFonts w:ascii="Arial" w:hAnsi="Arial" w:cs="Arial"/>
              </w:rPr>
            </w:pPr>
            <w:r>
              <w:rPr>
                <w:rFonts w:ascii="Arial" w:hAnsi="Arial" w:cs="Arial"/>
              </w:rPr>
              <w:t>Хигиеничар</w:t>
            </w:r>
          </w:p>
        </w:tc>
        <w:tc>
          <w:tcPr>
            <w:tcW w:w="992" w:type="dxa"/>
          </w:tcPr>
          <w:p w:rsidR="00A60A3B" w:rsidRPr="002A6679" w:rsidRDefault="00A60A3B" w:rsidP="00A60A3B">
            <w:pPr>
              <w:pStyle w:val="ListParagraph"/>
              <w:spacing w:after="0" w:line="240" w:lineRule="auto"/>
              <w:ind w:left="0"/>
              <w:jc w:val="both"/>
              <w:rPr>
                <w:rFonts w:ascii="Arial" w:hAnsi="Arial" w:cs="Arial"/>
              </w:rPr>
            </w:pPr>
            <w:r>
              <w:rPr>
                <w:rFonts w:ascii="Arial" w:hAnsi="Arial" w:cs="Arial"/>
              </w:rPr>
              <w:t>26г.4м.</w:t>
            </w:r>
          </w:p>
        </w:tc>
      </w:tr>
      <w:tr w:rsidR="00A13B04" w:rsidRPr="002A6679" w:rsidTr="00A60A3B">
        <w:tc>
          <w:tcPr>
            <w:tcW w:w="675" w:type="dxa"/>
          </w:tcPr>
          <w:p w:rsidR="00A13B04" w:rsidRPr="002A6679" w:rsidRDefault="00A13B04" w:rsidP="00A13B04">
            <w:pPr>
              <w:pStyle w:val="ListParagraph"/>
              <w:spacing w:after="0" w:line="240" w:lineRule="auto"/>
              <w:ind w:left="0"/>
              <w:jc w:val="both"/>
              <w:rPr>
                <w:rFonts w:ascii="Arial" w:hAnsi="Arial" w:cs="Arial"/>
              </w:rPr>
            </w:pPr>
            <w:r>
              <w:rPr>
                <w:rFonts w:ascii="Arial" w:hAnsi="Arial" w:cs="Arial"/>
              </w:rPr>
              <w:t>5.</w:t>
            </w:r>
          </w:p>
        </w:tc>
        <w:tc>
          <w:tcPr>
            <w:tcW w:w="2127" w:type="dxa"/>
          </w:tcPr>
          <w:p w:rsidR="00A13B04" w:rsidRPr="002A6679" w:rsidRDefault="00A13B04" w:rsidP="00A13B04">
            <w:pPr>
              <w:pStyle w:val="ListParagraph"/>
              <w:spacing w:after="0" w:line="240" w:lineRule="auto"/>
              <w:ind w:left="0"/>
              <w:jc w:val="both"/>
              <w:rPr>
                <w:rFonts w:ascii="Arial" w:hAnsi="Arial" w:cs="Arial"/>
              </w:rPr>
            </w:pPr>
            <w:r>
              <w:rPr>
                <w:rFonts w:ascii="Arial" w:hAnsi="Arial" w:cs="Arial"/>
              </w:rPr>
              <w:t>Татјана Митева</w:t>
            </w:r>
          </w:p>
        </w:tc>
        <w:tc>
          <w:tcPr>
            <w:tcW w:w="992" w:type="dxa"/>
          </w:tcPr>
          <w:p w:rsidR="00A13B04" w:rsidRPr="002A6679" w:rsidRDefault="00A13B04" w:rsidP="00A13B04">
            <w:pPr>
              <w:pStyle w:val="ListParagraph"/>
              <w:spacing w:after="0" w:line="240" w:lineRule="auto"/>
              <w:ind w:left="0"/>
              <w:jc w:val="both"/>
              <w:rPr>
                <w:rFonts w:ascii="Arial" w:hAnsi="Arial" w:cs="Arial"/>
              </w:rPr>
            </w:pPr>
            <w:r>
              <w:rPr>
                <w:rFonts w:ascii="Arial" w:hAnsi="Arial" w:cs="Arial"/>
              </w:rPr>
              <w:t>1972г.</w:t>
            </w:r>
          </w:p>
        </w:tc>
        <w:tc>
          <w:tcPr>
            <w:tcW w:w="962" w:type="dxa"/>
          </w:tcPr>
          <w:p w:rsidR="00A13B04" w:rsidRPr="002A6679" w:rsidRDefault="00A13B04" w:rsidP="00A13B04">
            <w:pPr>
              <w:pStyle w:val="ListParagraph"/>
              <w:spacing w:after="0" w:line="240" w:lineRule="auto"/>
              <w:ind w:left="0"/>
              <w:jc w:val="both"/>
              <w:rPr>
                <w:rFonts w:ascii="Arial" w:hAnsi="Arial" w:cs="Arial"/>
              </w:rPr>
            </w:pPr>
            <w:r>
              <w:rPr>
                <w:rFonts w:ascii="Arial" w:hAnsi="Arial" w:cs="Arial"/>
              </w:rPr>
              <w:t>Хигиеничар</w:t>
            </w:r>
          </w:p>
        </w:tc>
        <w:tc>
          <w:tcPr>
            <w:tcW w:w="1335" w:type="dxa"/>
          </w:tcPr>
          <w:p w:rsidR="00A13B04" w:rsidRPr="002A6679" w:rsidRDefault="008C715B" w:rsidP="00A13B04">
            <w:pPr>
              <w:pStyle w:val="ListParagraph"/>
              <w:spacing w:after="0" w:line="240" w:lineRule="auto"/>
              <w:ind w:left="0"/>
              <w:jc w:val="both"/>
              <w:rPr>
                <w:rFonts w:ascii="Arial" w:hAnsi="Arial" w:cs="Arial"/>
              </w:rPr>
            </w:pPr>
            <w:r>
              <w:rPr>
                <w:rFonts w:ascii="Arial" w:hAnsi="Arial" w:cs="Arial"/>
              </w:rPr>
              <w:t>С.О</w:t>
            </w:r>
            <w:r w:rsidR="00A13B04">
              <w:rPr>
                <w:rFonts w:ascii="Arial" w:hAnsi="Arial" w:cs="Arial"/>
              </w:rPr>
              <w:t>.</w:t>
            </w:r>
          </w:p>
        </w:tc>
        <w:tc>
          <w:tcPr>
            <w:tcW w:w="1984" w:type="dxa"/>
          </w:tcPr>
          <w:p w:rsidR="00A13B04" w:rsidRPr="002A6679" w:rsidRDefault="00A13B04" w:rsidP="00A13B04">
            <w:pPr>
              <w:pStyle w:val="ListParagraph"/>
              <w:spacing w:after="0" w:line="240" w:lineRule="auto"/>
              <w:ind w:left="0"/>
              <w:jc w:val="both"/>
              <w:rPr>
                <w:rFonts w:ascii="Arial" w:hAnsi="Arial" w:cs="Arial"/>
              </w:rPr>
            </w:pPr>
            <w:r>
              <w:rPr>
                <w:rFonts w:ascii="Arial" w:hAnsi="Arial" w:cs="Arial"/>
              </w:rPr>
              <w:t>Хигиеничар</w:t>
            </w:r>
          </w:p>
        </w:tc>
        <w:tc>
          <w:tcPr>
            <w:tcW w:w="992" w:type="dxa"/>
          </w:tcPr>
          <w:p w:rsidR="00A13B04" w:rsidRPr="002A6679" w:rsidRDefault="00A13B04" w:rsidP="00A13B04">
            <w:pPr>
              <w:pStyle w:val="ListParagraph"/>
              <w:spacing w:after="0" w:line="240" w:lineRule="auto"/>
              <w:ind w:left="0"/>
              <w:jc w:val="both"/>
              <w:rPr>
                <w:rFonts w:ascii="Arial" w:hAnsi="Arial" w:cs="Arial"/>
              </w:rPr>
            </w:pPr>
            <w:r>
              <w:rPr>
                <w:rFonts w:ascii="Arial" w:hAnsi="Arial" w:cs="Arial"/>
              </w:rPr>
              <w:t>32г.1м.</w:t>
            </w:r>
          </w:p>
        </w:tc>
      </w:tr>
      <w:tr w:rsidR="00EC4C36" w:rsidRPr="002A6679" w:rsidTr="00A60A3B">
        <w:tc>
          <w:tcPr>
            <w:tcW w:w="675" w:type="dxa"/>
          </w:tcPr>
          <w:p w:rsidR="00EC4C36" w:rsidRPr="002A6679" w:rsidRDefault="00EC4C36" w:rsidP="00EC4C36">
            <w:pPr>
              <w:pStyle w:val="ListParagraph"/>
              <w:spacing w:after="0" w:line="240" w:lineRule="auto"/>
              <w:ind w:left="0"/>
              <w:jc w:val="both"/>
              <w:rPr>
                <w:rFonts w:ascii="Arial" w:hAnsi="Arial" w:cs="Arial"/>
              </w:rPr>
            </w:pPr>
            <w:r>
              <w:rPr>
                <w:rFonts w:ascii="Arial" w:hAnsi="Arial" w:cs="Arial"/>
              </w:rPr>
              <w:t>6.</w:t>
            </w:r>
          </w:p>
        </w:tc>
        <w:tc>
          <w:tcPr>
            <w:tcW w:w="2127" w:type="dxa"/>
          </w:tcPr>
          <w:p w:rsidR="00EC4C36" w:rsidRPr="002A6679" w:rsidRDefault="00EC4C36" w:rsidP="00EC4C36">
            <w:pPr>
              <w:pStyle w:val="ListParagraph"/>
              <w:spacing w:after="0" w:line="240" w:lineRule="auto"/>
              <w:ind w:left="0"/>
              <w:jc w:val="both"/>
              <w:rPr>
                <w:rFonts w:ascii="Arial" w:hAnsi="Arial" w:cs="Arial"/>
              </w:rPr>
            </w:pPr>
            <w:r>
              <w:rPr>
                <w:rFonts w:ascii="Arial" w:hAnsi="Arial" w:cs="Arial"/>
              </w:rPr>
              <w:t>Горан Трајчев</w:t>
            </w:r>
          </w:p>
        </w:tc>
        <w:tc>
          <w:tcPr>
            <w:tcW w:w="992" w:type="dxa"/>
          </w:tcPr>
          <w:p w:rsidR="00EC4C36" w:rsidRPr="002A6679" w:rsidRDefault="00EC4C36" w:rsidP="00EC4C36">
            <w:pPr>
              <w:pStyle w:val="ListParagraph"/>
              <w:spacing w:after="0" w:line="240" w:lineRule="auto"/>
              <w:ind w:left="0"/>
              <w:jc w:val="both"/>
              <w:rPr>
                <w:rFonts w:ascii="Arial" w:hAnsi="Arial" w:cs="Arial"/>
              </w:rPr>
            </w:pPr>
            <w:r>
              <w:rPr>
                <w:rFonts w:ascii="Arial" w:hAnsi="Arial" w:cs="Arial"/>
              </w:rPr>
              <w:t>1971г.</w:t>
            </w:r>
          </w:p>
        </w:tc>
        <w:tc>
          <w:tcPr>
            <w:tcW w:w="962" w:type="dxa"/>
          </w:tcPr>
          <w:p w:rsidR="00EC4C36" w:rsidRPr="002A6679" w:rsidRDefault="00EC4C36" w:rsidP="00EC4C36">
            <w:pPr>
              <w:pStyle w:val="ListParagraph"/>
              <w:spacing w:after="0" w:line="240" w:lineRule="auto"/>
              <w:ind w:left="0"/>
              <w:jc w:val="both"/>
              <w:rPr>
                <w:rFonts w:ascii="Arial" w:hAnsi="Arial" w:cs="Arial"/>
              </w:rPr>
            </w:pPr>
            <w:r>
              <w:rPr>
                <w:rFonts w:ascii="Arial" w:hAnsi="Arial" w:cs="Arial"/>
              </w:rPr>
              <w:t>Хигиеничар</w:t>
            </w:r>
          </w:p>
        </w:tc>
        <w:tc>
          <w:tcPr>
            <w:tcW w:w="1335" w:type="dxa"/>
          </w:tcPr>
          <w:p w:rsidR="00EC4C36" w:rsidRPr="002A6679" w:rsidRDefault="008C715B" w:rsidP="00EC4C36">
            <w:pPr>
              <w:pStyle w:val="ListParagraph"/>
              <w:spacing w:after="0" w:line="240" w:lineRule="auto"/>
              <w:ind w:left="0"/>
              <w:jc w:val="both"/>
              <w:rPr>
                <w:rFonts w:ascii="Arial" w:hAnsi="Arial" w:cs="Arial"/>
              </w:rPr>
            </w:pPr>
            <w:r>
              <w:rPr>
                <w:rFonts w:ascii="Arial" w:hAnsi="Arial" w:cs="Arial"/>
              </w:rPr>
              <w:t>С.О</w:t>
            </w:r>
            <w:r w:rsidR="00EC4C36">
              <w:rPr>
                <w:rFonts w:ascii="Arial" w:hAnsi="Arial" w:cs="Arial"/>
              </w:rPr>
              <w:t>.</w:t>
            </w:r>
          </w:p>
        </w:tc>
        <w:tc>
          <w:tcPr>
            <w:tcW w:w="1984" w:type="dxa"/>
          </w:tcPr>
          <w:p w:rsidR="00EC4C36" w:rsidRPr="002A6679" w:rsidRDefault="00EC4C36" w:rsidP="00EC4C36">
            <w:pPr>
              <w:pStyle w:val="ListParagraph"/>
              <w:spacing w:after="0" w:line="240" w:lineRule="auto"/>
              <w:ind w:left="0"/>
              <w:jc w:val="both"/>
              <w:rPr>
                <w:rFonts w:ascii="Arial" w:hAnsi="Arial" w:cs="Arial"/>
              </w:rPr>
            </w:pPr>
            <w:r>
              <w:rPr>
                <w:rFonts w:ascii="Arial" w:hAnsi="Arial" w:cs="Arial"/>
              </w:rPr>
              <w:t>Хигиеничар</w:t>
            </w:r>
          </w:p>
        </w:tc>
        <w:tc>
          <w:tcPr>
            <w:tcW w:w="992" w:type="dxa"/>
          </w:tcPr>
          <w:p w:rsidR="00EC4C36" w:rsidRPr="002A6679" w:rsidRDefault="00EC4C36" w:rsidP="00EC4C36">
            <w:pPr>
              <w:pStyle w:val="ListParagraph"/>
              <w:spacing w:after="0" w:line="240" w:lineRule="auto"/>
              <w:ind w:left="0"/>
              <w:jc w:val="both"/>
              <w:rPr>
                <w:rFonts w:ascii="Arial" w:hAnsi="Arial" w:cs="Arial"/>
              </w:rPr>
            </w:pPr>
            <w:r>
              <w:rPr>
                <w:rFonts w:ascii="Arial" w:hAnsi="Arial" w:cs="Arial"/>
              </w:rPr>
              <w:t>29г.11м.</w:t>
            </w:r>
          </w:p>
        </w:tc>
      </w:tr>
      <w:tr w:rsidR="00EC4C36" w:rsidRPr="002A6679" w:rsidTr="00A60A3B">
        <w:tc>
          <w:tcPr>
            <w:tcW w:w="675" w:type="dxa"/>
          </w:tcPr>
          <w:p w:rsidR="00EC4C36" w:rsidRPr="002A6679" w:rsidRDefault="00EC4C36" w:rsidP="00EC4C36">
            <w:pPr>
              <w:pStyle w:val="ListParagraph"/>
              <w:spacing w:after="0" w:line="240" w:lineRule="auto"/>
              <w:ind w:left="0"/>
              <w:jc w:val="both"/>
              <w:rPr>
                <w:rFonts w:ascii="Arial" w:hAnsi="Arial" w:cs="Arial"/>
              </w:rPr>
            </w:pPr>
            <w:r>
              <w:rPr>
                <w:rFonts w:ascii="Arial" w:hAnsi="Arial" w:cs="Arial"/>
              </w:rPr>
              <w:t>7.</w:t>
            </w:r>
          </w:p>
        </w:tc>
        <w:tc>
          <w:tcPr>
            <w:tcW w:w="2127" w:type="dxa"/>
          </w:tcPr>
          <w:p w:rsidR="00EC4C36" w:rsidRPr="002A6679" w:rsidRDefault="00EC4C36" w:rsidP="00EC4C36">
            <w:pPr>
              <w:pStyle w:val="ListParagraph"/>
              <w:spacing w:after="0" w:line="240" w:lineRule="auto"/>
              <w:ind w:left="0"/>
              <w:jc w:val="both"/>
              <w:rPr>
                <w:rFonts w:ascii="Arial" w:hAnsi="Arial" w:cs="Arial"/>
              </w:rPr>
            </w:pPr>
            <w:r>
              <w:rPr>
                <w:rFonts w:ascii="Arial" w:hAnsi="Arial" w:cs="Arial"/>
              </w:rPr>
              <w:t>Мијалче Костов</w:t>
            </w:r>
          </w:p>
        </w:tc>
        <w:tc>
          <w:tcPr>
            <w:tcW w:w="992" w:type="dxa"/>
          </w:tcPr>
          <w:p w:rsidR="00EC4C36" w:rsidRPr="002A6679" w:rsidRDefault="00EC4C36" w:rsidP="00EC4C36">
            <w:pPr>
              <w:pStyle w:val="ListParagraph"/>
              <w:spacing w:after="0" w:line="240" w:lineRule="auto"/>
              <w:ind w:left="0"/>
              <w:jc w:val="both"/>
              <w:rPr>
                <w:rFonts w:ascii="Arial" w:hAnsi="Arial" w:cs="Arial"/>
              </w:rPr>
            </w:pPr>
            <w:r>
              <w:rPr>
                <w:rFonts w:ascii="Arial" w:hAnsi="Arial" w:cs="Arial"/>
              </w:rPr>
              <w:t>1964г.</w:t>
            </w:r>
          </w:p>
        </w:tc>
        <w:tc>
          <w:tcPr>
            <w:tcW w:w="962" w:type="dxa"/>
          </w:tcPr>
          <w:p w:rsidR="00EC4C36" w:rsidRPr="002A6679" w:rsidRDefault="00EC4C36" w:rsidP="00EC4C36">
            <w:pPr>
              <w:pStyle w:val="ListParagraph"/>
              <w:spacing w:after="0" w:line="240" w:lineRule="auto"/>
              <w:ind w:left="0"/>
              <w:jc w:val="both"/>
              <w:rPr>
                <w:rFonts w:ascii="Arial" w:hAnsi="Arial" w:cs="Arial"/>
              </w:rPr>
            </w:pPr>
            <w:r>
              <w:rPr>
                <w:rFonts w:ascii="Arial" w:hAnsi="Arial" w:cs="Arial"/>
              </w:rPr>
              <w:t>Хигиеничар</w:t>
            </w:r>
          </w:p>
        </w:tc>
        <w:tc>
          <w:tcPr>
            <w:tcW w:w="1335" w:type="dxa"/>
          </w:tcPr>
          <w:p w:rsidR="00EC4C36" w:rsidRPr="002A6679" w:rsidRDefault="008C715B" w:rsidP="00EC4C36">
            <w:pPr>
              <w:pStyle w:val="ListParagraph"/>
              <w:spacing w:after="0" w:line="240" w:lineRule="auto"/>
              <w:ind w:left="0"/>
              <w:jc w:val="both"/>
              <w:rPr>
                <w:rFonts w:ascii="Arial" w:hAnsi="Arial" w:cs="Arial"/>
              </w:rPr>
            </w:pPr>
            <w:r>
              <w:rPr>
                <w:rFonts w:ascii="Arial" w:hAnsi="Arial" w:cs="Arial"/>
              </w:rPr>
              <w:t>С.О</w:t>
            </w:r>
            <w:r w:rsidR="00EC4C36">
              <w:rPr>
                <w:rFonts w:ascii="Arial" w:hAnsi="Arial" w:cs="Arial"/>
              </w:rPr>
              <w:t>.</w:t>
            </w:r>
          </w:p>
        </w:tc>
        <w:tc>
          <w:tcPr>
            <w:tcW w:w="1984" w:type="dxa"/>
          </w:tcPr>
          <w:p w:rsidR="00EC4C36" w:rsidRPr="002A6679" w:rsidRDefault="00EC4C36" w:rsidP="00EC4C36">
            <w:pPr>
              <w:pStyle w:val="ListParagraph"/>
              <w:spacing w:after="0" w:line="240" w:lineRule="auto"/>
              <w:ind w:left="0"/>
              <w:jc w:val="both"/>
              <w:rPr>
                <w:rFonts w:ascii="Arial" w:hAnsi="Arial" w:cs="Arial"/>
              </w:rPr>
            </w:pPr>
            <w:r>
              <w:rPr>
                <w:rFonts w:ascii="Arial" w:hAnsi="Arial" w:cs="Arial"/>
              </w:rPr>
              <w:t>Хигиеничар</w:t>
            </w:r>
          </w:p>
        </w:tc>
        <w:tc>
          <w:tcPr>
            <w:tcW w:w="992" w:type="dxa"/>
          </w:tcPr>
          <w:p w:rsidR="00EC4C36" w:rsidRPr="002A6679" w:rsidRDefault="00EC4C36" w:rsidP="00EC4C36">
            <w:pPr>
              <w:pStyle w:val="ListParagraph"/>
              <w:spacing w:after="0" w:line="240" w:lineRule="auto"/>
              <w:ind w:left="0"/>
              <w:jc w:val="both"/>
              <w:rPr>
                <w:rFonts w:ascii="Arial" w:hAnsi="Arial" w:cs="Arial"/>
              </w:rPr>
            </w:pPr>
            <w:r>
              <w:rPr>
                <w:rFonts w:ascii="Arial" w:hAnsi="Arial" w:cs="Arial"/>
              </w:rPr>
              <w:t>31г.8м.</w:t>
            </w:r>
          </w:p>
        </w:tc>
      </w:tr>
      <w:tr w:rsidR="0095195B" w:rsidRPr="002A6679" w:rsidTr="00A60A3B">
        <w:tc>
          <w:tcPr>
            <w:tcW w:w="675" w:type="dxa"/>
          </w:tcPr>
          <w:p w:rsidR="0095195B" w:rsidRPr="002A6679" w:rsidRDefault="0095195B" w:rsidP="0095195B">
            <w:pPr>
              <w:pStyle w:val="ListParagraph"/>
              <w:spacing w:after="0" w:line="240" w:lineRule="auto"/>
              <w:ind w:left="0"/>
              <w:jc w:val="both"/>
              <w:rPr>
                <w:rFonts w:ascii="Arial" w:hAnsi="Arial" w:cs="Arial"/>
              </w:rPr>
            </w:pPr>
            <w:r>
              <w:rPr>
                <w:rFonts w:ascii="Arial" w:hAnsi="Arial" w:cs="Arial"/>
              </w:rPr>
              <w:t>8.</w:t>
            </w:r>
          </w:p>
        </w:tc>
        <w:tc>
          <w:tcPr>
            <w:tcW w:w="2127" w:type="dxa"/>
          </w:tcPr>
          <w:p w:rsidR="0095195B" w:rsidRPr="002A6679" w:rsidRDefault="0095195B" w:rsidP="0095195B">
            <w:pPr>
              <w:pStyle w:val="ListParagraph"/>
              <w:spacing w:after="0" w:line="240" w:lineRule="auto"/>
              <w:ind w:left="0"/>
              <w:jc w:val="both"/>
              <w:rPr>
                <w:rFonts w:ascii="Arial" w:hAnsi="Arial" w:cs="Arial"/>
              </w:rPr>
            </w:pPr>
            <w:r>
              <w:rPr>
                <w:rFonts w:ascii="Arial" w:hAnsi="Arial" w:cs="Arial"/>
              </w:rPr>
              <w:t>Дејан Донев</w:t>
            </w:r>
          </w:p>
        </w:tc>
        <w:tc>
          <w:tcPr>
            <w:tcW w:w="992" w:type="dxa"/>
          </w:tcPr>
          <w:p w:rsidR="0095195B" w:rsidRPr="002A6679" w:rsidRDefault="0095195B" w:rsidP="0095195B">
            <w:pPr>
              <w:pStyle w:val="ListParagraph"/>
              <w:spacing w:after="0" w:line="240" w:lineRule="auto"/>
              <w:ind w:left="0"/>
              <w:jc w:val="both"/>
              <w:rPr>
                <w:rFonts w:ascii="Arial" w:hAnsi="Arial" w:cs="Arial"/>
              </w:rPr>
            </w:pPr>
            <w:r>
              <w:rPr>
                <w:rFonts w:ascii="Arial" w:hAnsi="Arial" w:cs="Arial"/>
              </w:rPr>
              <w:t>1981г.</w:t>
            </w:r>
          </w:p>
        </w:tc>
        <w:tc>
          <w:tcPr>
            <w:tcW w:w="962" w:type="dxa"/>
          </w:tcPr>
          <w:p w:rsidR="0095195B" w:rsidRPr="002A6679" w:rsidRDefault="0095195B" w:rsidP="0095195B">
            <w:pPr>
              <w:pStyle w:val="ListParagraph"/>
              <w:spacing w:after="0" w:line="240" w:lineRule="auto"/>
              <w:ind w:left="0"/>
              <w:jc w:val="both"/>
              <w:rPr>
                <w:rFonts w:ascii="Arial" w:hAnsi="Arial" w:cs="Arial"/>
              </w:rPr>
            </w:pPr>
            <w:r>
              <w:rPr>
                <w:rFonts w:ascii="Arial" w:hAnsi="Arial" w:cs="Arial"/>
              </w:rPr>
              <w:t>Хигиеничар</w:t>
            </w:r>
          </w:p>
        </w:tc>
        <w:tc>
          <w:tcPr>
            <w:tcW w:w="1335" w:type="dxa"/>
          </w:tcPr>
          <w:p w:rsidR="0095195B" w:rsidRPr="002A6679" w:rsidRDefault="008C715B" w:rsidP="0095195B">
            <w:pPr>
              <w:pStyle w:val="ListParagraph"/>
              <w:spacing w:after="0" w:line="240" w:lineRule="auto"/>
              <w:ind w:left="0"/>
              <w:jc w:val="both"/>
              <w:rPr>
                <w:rFonts w:ascii="Arial" w:hAnsi="Arial" w:cs="Arial"/>
              </w:rPr>
            </w:pPr>
            <w:r>
              <w:rPr>
                <w:rFonts w:ascii="Arial" w:hAnsi="Arial" w:cs="Arial"/>
              </w:rPr>
              <w:t>О.О</w:t>
            </w:r>
            <w:r w:rsidR="0095195B">
              <w:rPr>
                <w:rFonts w:ascii="Arial" w:hAnsi="Arial" w:cs="Arial"/>
              </w:rPr>
              <w:t>.</w:t>
            </w:r>
          </w:p>
        </w:tc>
        <w:tc>
          <w:tcPr>
            <w:tcW w:w="1984" w:type="dxa"/>
          </w:tcPr>
          <w:p w:rsidR="0095195B" w:rsidRPr="002A6679" w:rsidRDefault="0095195B" w:rsidP="0095195B">
            <w:pPr>
              <w:pStyle w:val="ListParagraph"/>
              <w:spacing w:after="0" w:line="240" w:lineRule="auto"/>
              <w:ind w:left="0"/>
              <w:jc w:val="both"/>
              <w:rPr>
                <w:rFonts w:ascii="Arial" w:hAnsi="Arial" w:cs="Arial"/>
              </w:rPr>
            </w:pPr>
            <w:r>
              <w:rPr>
                <w:rFonts w:ascii="Arial" w:hAnsi="Arial" w:cs="Arial"/>
              </w:rPr>
              <w:t>Хигиеничар</w:t>
            </w:r>
          </w:p>
        </w:tc>
        <w:tc>
          <w:tcPr>
            <w:tcW w:w="992" w:type="dxa"/>
          </w:tcPr>
          <w:p w:rsidR="0095195B" w:rsidRPr="002A6679" w:rsidRDefault="0095195B" w:rsidP="0095195B">
            <w:pPr>
              <w:pStyle w:val="ListParagraph"/>
              <w:spacing w:after="0" w:line="240" w:lineRule="auto"/>
              <w:ind w:left="0"/>
              <w:jc w:val="both"/>
              <w:rPr>
                <w:rFonts w:ascii="Arial" w:hAnsi="Arial" w:cs="Arial"/>
              </w:rPr>
            </w:pPr>
            <w:r>
              <w:rPr>
                <w:rFonts w:ascii="Arial" w:hAnsi="Arial" w:cs="Arial"/>
              </w:rPr>
              <w:t>18г.4м.</w:t>
            </w:r>
          </w:p>
        </w:tc>
      </w:tr>
      <w:tr w:rsidR="00D523F6" w:rsidRPr="002A6679" w:rsidTr="00A60A3B">
        <w:tc>
          <w:tcPr>
            <w:tcW w:w="675" w:type="dxa"/>
          </w:tcPr>
          <w:p w:rsidR="00D523F6" w:rsidRPr="002A6679" w:rsidRDefault="00D523F6" w:rsidP="00D523F6">
            <w:pPr>
              <w:pStyle w:val="ListParagraph"/>
              <w:spacing w:after="0" w:line="240" w:lineRule="auto"/>
              <w:ind w:left="0"/>
              <w:jc w:val="both"/>
              <w:rPr>
                <w:rFonts w:ascii="Arial" w:hAnsi="Arial" w:cs="Arial"/>
              </w:rPr>
            </w:pPr>
            <w:r>
              <w:rPr>
                <w:rFonts w:ascii="Arial" w:hAnsi="Arial" w:cs="Arial"/>
              </w:rPr>
              <w:t>9.</w:t>
            </w:r>
          </w:p>
        </w:tc>
        <w:tc>
          <w:tcPr>
            <w:tcW w:w="2127" w:type="dxa"/>
          </w:tcPr>
          <w:p w:rsidR="00D523F6" w:rsidRPr="002A6679" w:rsidRDefault="00D523F6" w:rsidP="00D523F6">
            <w:pPr>
              <w:pStyle w:val="ListParagraph"/>
              <w:spacing w:after="0" w:line="240" w:lineRule="auto"/>
              <w:ind w:left="0"/>
              <w:jc w:val="both"/>
              <w:rPr>
                <w:rFonts w:ascii="Arial" w:hAnsi="Arial" w:cs="Arial"/>
              </w:rPr>
            </w:pPr>
            <w:r>
              <w:rPr>
                <w:rFonts w:ascii="Arial" w:hAnsi="Arial" w:cs="Arial"/>
              </w:rPr>
              <w:t>Емин Мамуд</w:t>
            </w:r>
          </w:p>
        </w:tc>
        <w:tc>
          <w:tcPr>
            <w:tcW w:w="992" w:type="dxa"/>
          </w:tcPr>
          <w:p w:rsidR="00D523F6" w:rsidRPr="002A6679" w:rsidRDefault="00D523F6" w:rsidP="00D523F6">
            <w:pPr>
              <w:pStyle w:val="ListParagraph"/>
              <w:spacing w:after="0" w:line="240" w:lineRule="auto"/>
              <w:ind w:left="0"/>
              <w:jc w:val="both"/>
              <w:rPr>
                <w:rFonts w:ascii="Arial" w:hAnsi="Arial" w:cs="Arial"/>
              </w:rPr>
            </w:pPr>
            <w:r>
              <w:rPr>
                <w:rFonts w:ascii="Arial" w:hAnsi="Arial" w:cs="Arial"/>
              </w:rPr>
              <w:t>1989г.</w:t>
            </w:r>
          </w:p>
        </w:tc>
        <w:tc>
          <w:tcPr>
            <w:tcW w:w="962" w:type="dxa"/>
          </w:tcPr>
          <w:p w:rsidR="00D523F6" w:rsidRPr="002A6679" w:rsidRDefault="00D523F6" w:rsidP="00D523F6">
            <w:pPr>
              <w:pStyle w:val="ListParagraph"/>
              <w:spacing w:after="0" w:line="240" w:lineRule="auto"/>
              <w:ind w:left="0"/>
              <w:jc w:val="both"/>
              <w:rPr>
                <w:rFonts w:ascii="Arial" w:hAnsi="Arial" w:cs="Arial"/>
              </w:rPr>
            </w:pPr>
            <w:r>
              <w:rPr>
                <w:rFonts w:ascii="Arial" w:hAnsi="Arial" w:cs="Arial"/>
              </w:rPr>
              <w:t>Хигиеничар</w:t>
            </w:r>
          </w:p>
        </w:tc>
        <w:tc>
          <w:tcPr>
            <w:tcW w:w="1335" w:type="dxa"/>
          </w:tcPr>
          <w:p w:rsidR="00D523F6" w:rsidRPr="002A6679" w:rsidRDefault="008C715B" w:rsidP="00D523F6">
            <w:pPr>
              <w:pStyle w:val="ListParagraph"/>
              <w:spacing w:after="0" w:line="240" w:lineRule="auto"/>
              <w:ind w:left="0"/>
              <w:jc w:val="both"/>
              <w:rPr>
                <w:rFonts w:ascii="Arial" w:hAnsi="Arial" w:cs="Arial"/>
              </w:rPr>
            </w:pPr>
            <w:r>
              <w:rPr>
                <w:rFonts w:ascii="Arial" w:hAnsi="Arial" w:cs="Arial"/>
              </w:rPr>
              <w:t>О.О</w:t>
            </w:r>
            <w:r w:rsidR="00D523F6">
              <w:rPr>
                <w:rFonts w:ascii="Arial" w:hAnsi="Arial" w:cs="Arial"/>
              </w:rPr>
              <w:t>.</w:t>
            </w:r>
          </w:p>
        </w:tc>
        <w:tc>
          <w:tcPr>
            <w:tcW w:w="1984" w:type="dxa"/>
          </w:tcPr>
          <w:p w:rsidR="00D523F6" w:rsidRPr="002A6679" w:rsidRDefault="00D523F6" w:rsidP="00D523F6">
            <w:pPr>
              <w:pStyle w:val="ListParagraph"/>
              <w:spacing w:after="0" w:line="240" w:lineRule="auto"/>
              <w:ind w:left="0"/>
              <w:jc w:val="both"/>
              <w:rPr>
                <w:rFonts w:ascii="Arial" w:hAnsi="Arial" w:cs="Arial"/>
              </w:rPr>
            </w:pPr>
            <w:r>
              <w:rPr>
                <w:rFonts w:ascii="Arial" w:hAnsi="Arial" w:cs="Arial"/>
              </w:rPr>
              <w:t>Хигиеничар</w:t>
            </w:r>
          </w:p>
        </w:tc>
        <w:tc>
          <w:tcPr>
            <w:tcW w:w="992" w:type="dxa"/>
          </w:tcPr>
          <w:p w:rsidR="00D523F6" w:rsidRPr="002A6679" w:rsidRDefault="00D523F6" w:rsidP="00D523F6">
            <w:pPr>
              <w:pStyle w:val="ListParagraph"/>
              <w:spacing w:after="0" w:line="240" w:lineRule="auto"/>
              <w:ind w:left="0"/>
              <w:jc w:val="both"/>
              <w:rPr>
                <w:rFonts w:ascii="Arial" w:hAnsi="Arial" w:cs="Arial"/>
              </w:rPr>
            </w:pPr>
            <w:r>
              <w:rPr>
                <w:rFonts w:ascii="Arial" w:hAnsi="Arial" w:cs="Arial"/>
              </w:rPr>
              <w:t>11г.8м.</w:t>
            </w:r>
          </w:p>
        </w:tc>
      </w:tr>
      <w:tr w:rsidR="00467BBD" w:rsidRPr="002A6679" w:rsidTr="00A60A3B">
        <w:tc>
          <w:tcPr>
            <w:tcW w:w="675" w:type="dxa"/>
          </w:tcPr>
          <w:p w:rsidR="00467BBD" w:rsidRPr="002A6679" w:rsidRDefault="00467BBD" w:rsidP="00467BBD">
            <w:pPr>
              <w:pStyle w:val="ListParagraph"/>
              <w:spacing w:after="0" w:line="240" w:lineRule="auto"/>
              <w:ind w:left="0"/>
              <w:jc w:val="both"/>
              <w:rPr>
                <w:rFonts w:ascii="Arial" w:hAnsi="Arial" w:cs="Arial"/>
              </w:rPr>
            </w:pPr>
            <w:r>
              <w:rPr>
                <w:rFonts w:ascii="Arial" w:hAnsi="Arial" w:cs="Arial"/>
              </w:rPr>
              <w:t>10.</w:t>
            </w:r>
          </w:p>
        </w:tc>
        <w:tc>
          <w:tcPr>
            <w:tcW w:w="2127" w:type="dxa"/>
          </w:tcPr>
          <w:p w:rsidR="00467BBD" w:rsidRPr="002A6679" w:rsidRDefault="00467BBD" w:rsidP="00467BBD">
            <w:pPr>
              <w:pStyle w:val="ListParagraph"/>
              <w:spacing w:after="0" w:line="240" w:lineRule="auto"/>
              <w:ind w:left="0"/>
              <w:jc w:val="both"/>
              <w:rPr>
                <w:rFonts w:ascii="Arial" w:hAnsi="Arial" w:cs="Arial"/>
              </w:rPr>
            </w:pPr>
            <w:r>
              <w:rPr>
                <w:rFonts w:ascii="Arial" w:hAnsi="Arial" w:cs="Arial"/>
              </w:rPr>
              <w:t>Влатка Стоиловска</w:t>
            </w:r>
          </w:p>
        </w:tc>
        <w:tc>
          <w:tcPr>
            <w:tcW w:w="992" w:type="dxa"/>
          </w:tcPr>
          <w:p w:rsidR="00467BBD" w:rsidRPr="002A6679" w:rsidRDefault="00467BBD" w:rsidP="00467BBD">
            <w:pPr>
              <w:pStyle w:val="ListParagraph"/>
              <w:spacing w:after="0" w:line="240" w:lineRule="auto"/>
              <w:ind w:left="0"/>
              <w:jc w:val="both"/>
              <w:rPr>
                <w:rFonts w:ascii="Arial" w:hAnsi="Arial" w:cs="Arial"/>
              </w:rPr>
            </w:pPr>
            <w:r>
              <w:rPr>
                <w:rFonts w:ascii="Arial" w:hAnsi="Arial" w:cs="Arial"/>
              </w:rPr>
              <w:t>1975г.</w:t>
            </w:r>
          </w:p>
        </w:tc>
        <w:tc>
          <w:tcPr>
            <w:tcW w:w="962" w:type="dxa"/>
          </w:tcPr>
          <w:p w:rsidR="00467BBD" w:rsidRPr="002A6679" w:rsidRDefault="00467BBD" w:rsidP="00467BBD">
            <w:pPr>
              <w:pStyle w:val="ListParagraph"/>
              <w:spacing w:after="0" w:line="240" w:lineRule="auto"/>
              <w:ind w:left="0"/>
              <w:jc w:val="both"/>
              <w:rPr>
                <w:rFonts w:ascii="Arial" w:hAnsi="Arial" w:cs="Arial"/>
              </w:rPr>
            </w:pPr>
            <w:r>
              <w:rPr>
                <w:rFonts w:ascii="Arial" w:hAnsi="Arial" w:cs="Arial"/>
              </w:rPr>
              <w:t>Хигиеничар</w:t>
            </w:r>
          </w:p>
        </w:tc>
        <w:tc>
          <w:tcPr>
            <w:tcW w:w="1335" w:type="dxa"/>
          </w:tcPr>
          <w:p w:rsidR="00467BBD" w:rsidRPr="002A6679" w:rsidRDefault="008C715B" w:rsidP="00467BBD">
            <w:pPr>
              <w:pStyle w:val="ListParagraph"/>
              <w:spacing w:after="0" w:line="240" w:lineRule="auto"/>
              <w:ind w:left="0"/>
              <w:jc w:val="both"/>
              <w:rPr>
                <w:rFonts w:ascii="Arial" w:hAnsi="Arial" w:cs="Arial"/>
              </w:rPr>
            </w:pPr>
            <w:r>
              <w:rPr>
                <w:rFonts w:ascii="Arial" w:hAnsi="Arial" w:cs="Arial"/>
              </w:rPr>
              <w:t>О.О</w:t>
            </w:r>
            <w:r w:rsidR="00467BBD">
              <w:rPr>
                <w:rFonts w:ascii="Arial" w:hAnsi="Arial" w:cs="Arial"/>
              </w:rPr>
              <w:t>.</w:t>
            </w:r>
          </w:p>
        </w:tc>
        <w:tc>
          <w:tcPr>
            <w:tcW w:w="1984" w:type="dxa"/>
          </w:tcPr>
          <w:p w:rsidR="00467BBD" w:rsidRPr="002A6679" w:rsidRDefault="00467BBD" w:rsidP="00467BBD">
            <w:pPr>
              <w:pStyle w:val="ListParagraph"/>
              <w:spacing w:after="0" w:line="240" w:lineRule="auto"/>
              <w:ind w:left="0"/>
              <w:jc w:val="both"/>
              <w:rPr>
                <w:rFonts w:ascii="Arial" w:hAnsi="Arial" w:cs="Arial"/>
              </w:rPr>
            </w:pPr>
            <w:r>
              <w:rPr>
                <w:rFonts w:ascii="Arial" w:hAnsi="Arial" w:cs="Arial"/>
              </w:rPr>
              <w:t>Хигиеничар</w:t>
            </w:r>
          </w:p>
        </w:tc>
        <w:tc>
          <w:tcPr>
            <w:tcW w:w="992" w:type="dxa"/>
          </w:tcPr>
          <w:p w:rsidR="00467BBD" w:rsidRPr="002A6679" w:rsidRDefault="00467BBD" w:rsidP="00467BBD">
            <w:pPr>
              <w:pStyle w:val="ListParagraph"/>
              <w:spacing w:after="0" w:line="240" w:lineRule="auto"/>
              <w:ind w:left="0"/>
              <w:jc w:val="both"/>
              <w:rPr>
                <w:rFonts w:ascii="Arial" w:hAnsi="Arial" w:cs="Arial"/>
              </w:rPr>
            </w:pPr>
            <w:r>
              <w:rPr>
                <w:rFonts w:ascii="Arial" w:hAnsi="Arial" w:cs="Arial"/>
              </w:rPr>
              <w:t>19г.10м.</w:t>
            </w:r>
          </w:p>
        </w:tc>
      </w:tr>
      <w:tr w:rsidR="00467BBD" w:rsidRPr="002A6679" w:rsidTr="00A60A3B">
        <w:tc>
          <w:tcPr>
            <w:tcW w:w="675" w:type="dxa"/>
          </w:tcPr>
          <w:p w:rsidR="00467BBD" w:rsidRPr="002A6679" w:rsidRDefault="00467BBD" w:rsidP="00467BBD">
            <w:pPr>
              <w:pStyle w:val="ListParagraph"/>
              <w:spacing w:after="0" w:line="240" w:lineRule="auto"/>
              <w:ind w:left="0"/>
              <w:jc w:val="both"/>
              <w:rPr>
                <w:rFonts w:ascii="Arial" w:hAnsi="Arial" w:cs="Arial"/>
              </w:rPr>
            </w:pPr>
            <w:r>
              <w:rPr>
                <w:rFonts w:ascii="Arial" w:hAnsi="Arial" w:cs="Arial"/>
              </w:rPr>
              <w:t>11.</w:t>
            </w:r>
          </w:p>
        </w:tc>
        <w:tc>
          <w:tcPr>
            <w:tcW w:w="2127" w:type="dxa"/>
          </w:tcPr>
          <w:p w:rsidR="00467BBD" w:rsidRPr="002A6679" w:rsidRDefault="00467BBD" w:rsidP="00467BBD">
            <w:pPr>
              <w:pStyle w:val="ListParagraph"/>
              <w:spacing w:after="0" w:line="240" w:lineRule="auto"/>
              <w:ind w:left="0"/>
              <w:jc w:val="both"/>
              <w:rPr>
                <w:rFonts w:ascii="Arial" w:hAnsi="Arial" w:cs="Arial"/>
              </w:rPr>
            </w:pPr>
            <w:r>
              <w:rPr>
                <w:rFonts w:ascii="Arial" w:hAnsi="Arial" w:cs="Arial"/>
              </w:rPr>
              <w:t>Тони Стоилевски</w:t>
            </w:r>
          </w:p>
        </w:tc>
        <w:tc>
          <w:tcPr>
            <w:tcW w:w="992" w:type="dxa"/>
          </w:tcPr>
          <w:p w:rsidR="00467BBD" w:rsidRPr="002A6679" w:rsidRDefault="00467BBD" w:rsidP="00467BBD">
            <w:pPr>
              <w:pStyle w:val="ListParagraph"/>
              <w:spacing w:after="0" w:line="240" w:lineRule="auto"/>
              <w:ind w:left="0"/>
              <w:jc w:val="both"/>
              <w:rPr>
                <w:rFonts w:ascii="Arial" w:hAnsi="Arial" w:cs="Arial"/>
              </w:rPr>
            </w:pPr>
            <w:r>
              <w:rPr>
                <w:rFonts w:ascii="Arial" w:hAnsi="Arial" w:cs="Arial"/>
              </w:rPr>
              <w:t>1965г.</w:t>
            </w:r>
          </w:p>
        </w:tc>
        <w:tc>
          <w:tcPr>
            <w:tcW w:w="962" w:type="dxa"/>
          </w:tcPr>
          <w:p w:rsidR="00467BBD" w:rsidRPr="002A6679" w:rsidRDefault="00467BBD" w:rsidP="00467BBD">
            <w:pPr>
              <w:pStyle w:val="ListParagraph"/>
              <w:spacing w:after="0" w:line="240" w:lineRule="auto"/>
              <w:ind w:left="0"/>
              <w:jc w:val="both"/>
              <w:rPr>
                <w:rFonts w:ascii="Arial" w:hAnsi="Arial" w:cs="Arial"/>
              </w:rPr>
            </w:pPr>
            <w:r>
              <w:rPr>
                <w:rFonts w:ascii="Arial" w:hAnsi="Arial" w:cs="Arial"/>
              </w:rPr>
              <w:t>Хигиеничар</w:t>
            </w:r>
          </w:p>
        </w:tc>
        <w:tc>
          <w:tcPr>
            <w:tcW w:w="1335" w:type="dxa"/>
          </w:tcPr>
          <w:p w:rsidR="00467BBD" w:rsidRPr="002A6679" w:rsidRDefault="008C715B" w:rsidP="00467BBD">
            <w:pPr>
              <w:pStyle w:val="ListParagraph"/>
              <w:spacing w:after="0" w:line="240" w:lineRule="auto"/>
              <w:ind w:left="0"/>
              <w:jc w:val="both"/>
              <w:rPr>
                <w:rFonts w:ascii="Arial" w:hAnsi="Arial" w:cs="Arial"/>
              </w:rPr>
            </w:pPr>
            <w:r>
              <w:rPr>
                <w:rFonts w:ascii="Arial" w:hAnsi="Arial" w:cs="Arial"/>
              </w:rPr>
              <w:t>О.О</w:t>
            </w:r>
            <w:r w:rsidR="00467BBD">
              <w:rPr>
                <w:rFonts w:ascii="Arial" w:hAnsi="Arial" w:cs="Arial"/>
              </w:rPr>
              <w:t>.</w:t>
            </w:r>
          </w:p>
        </w:tc>
        <w:tc>
          <w:tcPr>
            <w:tcW w:w="1984" w:type="dxa"/>
          </w:tcPr>
          <w:p w:rsidR="00467BBD" w:rsidRPr="002A6679" w:rsidRDefault="00467BBD" w:rsidP="00467BBD">
            <w:pPr>
              <w:pStyle w:val="ListParagraph"/>
              <w:spacing w:after="0" w:line="240" w:lineRule="auto"/>
              <w:ind w:left="0"/>
              <w:jc w:val="both"/>
              <w:rPr>
                <w:rFonts w:ascii="Arial" w:hAnsi="Arial" w:cs="Arial"/>
              </w:rPr>
            </w:pPr>
            <w:r>
              <w:rPr>
                <w:rFonts w:ascii="Arial" w:hAnsi="Arial" w:cs="Arial"/>
              </w:rPr>
              <w:t>Хигиеничар</w:t>
            </w:r>
          </w:p>
        </w:tc>
        <w:tc>
          <w:tcPr>
            <w:tcW w:w="992" w:type="dxa"/>
          </w:tcPr>
          <w:p w:rsidR="00467BBD" w:rsidRPr="002A6679" w:rsidRDefault="00467BBD" w:rsidP="00467BBD">
            <w:pPr>
              <w:pStyle w:val="ListParagraph"/>
              <w:spacing w:after="0" w:line="240" w:lineRule="auto"/>
              <w:ind w:left="0"/>
              <w:jc w:val="both"/>
              <w:rPr>
                <w:rFonts w:ascii="Arial" w:hAnsi="Arial" w:cs="Arial"/>
              </w:rPr>
            </w:pPr>
            <w:r>
              <w:rPr>
                <w:rFonts w:ascii="Arial" w:hAnsi="Arial" w:cs="Arial"/>
              </w:rPr>
              <w:t>38г.12м.</w:t>
            </w:r>
          </w:p>
        </w:tc>
      </w:tr>
      <w:tr w:rsidR="005139AE" w:rsidRPr="002A6679" w:rsidTr="00A60A3B">
        <w:tc>
          <w:tcPr>
            <w:tcW w:w="675" w:type="dxa"/>
          </w:tcPr>
          <w:p w:rsidR="005139AE" w:rsidRPr="002A6679" w:rsidRDefault="005139AE" w:rsidP="005139AE">
            <w:pPr>
              <w:pStyle w:val="ListParagraph"/>
              <w:spacing w:after="0" w:line="240" w:lineRule="auto"/>
              <w:ind w:left="0"/>
              <w:jc w:val="both"/>
              <w:rPr>
                <w:rFonts w:ascii="Arial" w:hAnsi="Arial" w:cs="Arial"/>
              </w:rPr>
            </w:pPr>
            <w:r>
              <w:rPr>
                <w:rFonts w:ascii="Arial" w:hAnsi="Arial" w:cs="Arial"/>
              </w:rPr>
              <w:t>12.</w:t>
            </w:r>
          </w:p>
        </w:tc>
        <w:tc>
          <w:tcPr>
            <w:tcW w:w="2127" w:type="dxa"/>
          </w:tcPr>
          <w:p w:rsidR="005139AE" w:rsidRPr="002A6679" w:rsidRDefault="005139AE" w:rsidP="005139AE">
            <w:pPr>
              <w:pStyle w:val="ListParagraph"/>
              <w:spacing w:after="0" w:line="240" w:lineRule="auto"/>
              <w:ind w:left="0"/>
              <w:jc w:val="both"/>
              <w:rPr>
                <w:rFonts w:ascii="Arial" w:hAnsi="Arial" w:cs="Arial"/>
              </w:rPr>
            </w:pPr>
            <w:r>
              <w:rPr>
                <w:rFonts w:ascii="Arial" w:hAnsi="Arial" w:cs="Arial"/>
              </w:rPr>
              <w:t>Мартин Атанасов</w:t>
            </w:r>
          </w:p>
        </w:tc>
        <w:tc>
          <w:tcPr>
            <w:tcW w:w="992" w:type="dxa"/>
          </w:tcPr>
          <w:p w:rsidR="005139AE" w:rsidRPr="002A6679" w:rsidRDefault="005139AE" w:rsidP="005139AE">
            <w:pPr>
              <w:pStyle w:val="ListParagraph"/>
              <w:spacing w:after="0" w:line="240" w:lineRule="auto"/>
              <w:ind w:left="0"/>
              <w:jc w:val="both"/>
              <w:rPr>
                <w:rFonts w:ascii="Arial" w:hAnsi="Arial" w:cs="Arial"/>
              </w:rPr>
            </w:pPr>
            <w:r>
              <w:rPr>
                <w:rFonts w:ascii="Arial" w:hAnsi="Arial" w:cs="Arial"/>
              </w:rPr>
              <w:t>1993г.</w:t>
            </w:r>
          </w:p>
        </w:tc>
        <w:tc>
          <w:tcPr>
            <w:tcW w:w="962" w:type="dxa"/>
          </w:tcPr>
          <w:p w:rsidR="005139AE" w:rsidRPr="002A6679" w:rsidRDefault="005139AE" w:rsidP="005139AE">
            <w:pPr>
              <w:pStyle w:val="ListParagraph"/>
              <w:spacing w:after="0" w:line="240" w:lineRule="auto"/>
              <w:ind w:left="0"/>
              <w:jc w:val="both"/>
              <w:rPr>
                <w:rFonts w:ascii="Arial" w:hAnsi="Arial" w:cs="Arial"/>
              </w:rPr>
            </w:pPr>
            <w:r>
              <w:rPr>
                <w:rFonts w:ascii="Arial" w:hAnsi="Arial" w:cs="Arial"/>
              </w:rPr>
              <w:t>Хигиеничар</w:t>
            </w:r>
          </w:p>
        </w:tc>
        <w:tc>
          <w:tcPr>
            <w:tcW w:w="1335" w:type="dxa"/>
          </w:tcPr>
          <w:p w:rsidR="005139AE" w:rsidRPr="002A6679" w:rsidRDefault="008C715B" w:rsidP="005139AE">
            <w:pPr>
              <w:pStyle w:val="ListParagraph"/>
              <w:spacing w:after="0" w:line="240" w:lineRule="auto"/>
              <w:ind w:left="0"/>
              <w:jc w:val="both"/>
              <w:rPr>
                <w:rFonts w:ascii="Arial" w:hAnsi="Arial" w:cs="Arial"/>
              </w:rPr>
            </w:pPr>
            <w:r>
              <w:rPr>
                <w:rFonts w:ascii="Arial" w:hAnsi="Arial" w:cs="Arial"/>
              </w:rPr>
              <w:t>С.О</w:t>
            </w:r>
            <w:r w:rsidR="005139AE">
              <w:rPr>
                <w:rFonts w:ascii="Arial" w:hAnsi="Arial" w:cs="Arial"/>
              </w:rPr>
              <w:t>.</w:t>
            </w:r>
          </w:p>
        </w:tc>
        <w:tc>
          <w:tcPr>
            <w:tcW w:w="1984" w:type="dxa"/>
          </w:tcPr>
          <w:p w:rsidR="005139AE" w:rsidRPr="002A6679" w:rsidRDefault="005139AE" w:rsidP="005139AE">
            <w:pPr>
              <w:pStyle w:val="ListParagraph"/>
              <w:spacing w:after="0" w:line="240" w:lineRule="auto"/>
              <w:ind w:left="0"/>
              <w:jc w:val="both"/>
              <w:rPr>
                <w:rFonts w:ascii="Arial" w:hAnsi="Arial" w:cs="Arial"/>
              </w:rPr>
            </w:pPr>
            <w:r>
              <w:rPr>
                <w:rFonts w:ascii="Arial" w:hAnsi="Arial" w:cs="Arial"/>
              </w:rPr>
              <w:t>Хигиеничар</w:t>
            </w:r>
          </w:p>
        </w:tc>
        <w:tc>
          <w:tcPr>
            <w:tcW w:w="992" w:type="dxa"/>
          </w:tcPr>
          <w:p w:rsidR="005139AE" w:rsidRPr="002A6679" w:rsidRDefault="005139AE" w:rsidP="005139AE">
            <w:pPr>
              <w:pStyle w:val="ListParagraph"/>
              <w:spacing w:after="0" w:line="240" w:lineRule="auto"/>
              <w:ind w:left="0"/>
              <w:jc w:val="both"/>
              <w:rPr>
                <w:rFonts w:ascii="Arial" w:hAnsi="Arial" w:cs="Arial"/>
              </w:rPr>
            </w:pPr>
            <w:r>
              <w:rPr>
                <w:rFonts w:ascii="Arial" w:hAnsi="Arial" w:cs="Arial"/>
              </w:rPr>
              <w:t>11г.2м.</w:t>
            </w:r>
          </w:p>
        </w:tc>
      </w:tr>
      <w:tr w:rsidR="00BE0FB2" w:rsidRPr="002A6679" w:rsidTr="00A60A3B">
        <w:tc>
          <w:tcPr>
            <w:tcW w:w="675" w:type="dxa"/>
          </w:tcPr>
          <w:p w:rsidR="00BE0FB2" w:rsidRPr="002A6679" w:rsidRDefault="00BE0FB2" w:rsidP="00BE0FB2">
            <w:pPr>
              <w:pStyle w:val="ListParagraph"/>
              <w:spacing w:after="0" w:line="240" w:lineRule="auto"/>
              <w:ind w:left="0"/>
              <w:jc w:val="both"/>
              <w:rPr>
                <w:rFonts w:ascii="Arial" w:hAnsi="Arial" w:cs="Arial"/>
              </w:rPr>
            </w:pPr>
            <w:r>
              <w:rPr>
                <w:rFonts w:ascii="Arial" w:hAnsi="Arial" w:cs="Arial"/>
              </w:rPr>
              <w:t>13.</w:t>
            </w:r>
          </w:p>
        </w:tc>
        <w:tc>
          <w:tcPr>
            <w:tcW w:w="2127" w:type="dxa"/>
          </w:tcPr>
          <w:p w:rsidR="00BE0FB2" w:rsidRPr="002A6679" w:rsidRDefault="00BE0FB2" w:rsidP="00BE0FB2">
            <w:pPr>
              <w:pStyle w:val="ListParagraph"/>
              <w:spacing w:after="0" w:line="240" w:lineRule="auto"/>
              <w:ind w:left="0"/>
              <w:jc w:val="both"/>
              <w:rPr>
                <w:rFonts w:ascii="Arial" w:hAnsi="Arial" w:cs="Arial"/>
              </w:rPr>
            </w:pPr>
            <w:r>
              <w:rPr>
                <w:rFonts w:ascii="Arial" w:hAnsi="Arial" w:cs="Arial"/>
              </w:rPr>
              <w:t>Столе Иванов</w:t>
            </w:r>
          </w:p>
        </w:tc>
        <w:tc>
          <w:tcPr>
            <w:tcW w:w="992" w:type="dxa"/>
          </w:tcPr>
          <w:p w:rsidR="00BE0FB2" w:rsidRPr="002A6679" w:rsidRDefault="00BE0FB2" w:rsidP="00BE0FB2">
            <w:pPr>
              <w:pStyle w:val="ListParagraph"/>
              <w:spacing w:after="0" w:line="240" w:lineRule="auto"/>
              <w:ind w:left="0"/>
              <w:jc w:val="both"/>
              <w:rPr>
                <w:rFonts w:ascii="Arial" w:hAnsi="Arial" w:cs="Arial"/>
              </w:rPr>
            </w:pPr>
            <w:r>
              <w:rPr>
                <w:rFonts w:ascii="Arial" w:hAnsi="Arial" w:cs="Arial"/>
              </w:rPr>
              <w:t>1987г.</w:t>
            </w:r>
          </w:p>
        </w:tc>
        <w:tc>
          <w:tcPr>
            <w:tcW w:w="962" w:type="dxa"/>
          </w:tcPr>
          <w:p w:rsidR="00BE0FB2" w:rsidRPr="002A6679" w:rsidRDefault="00BE0FB2" w:rsidP="00BE0FB2">
            <w:pPr>
              <w:pStyle w:val="ListParagraph"/>
              <w:spacing w:after="0" w:line="240" w:lineRule="auto"/>
              <w:ind w:left="0"/>
              <w:jc w:val="both"/>
              <w:rPr>
                <w:rFonts w:ascii="Arial" w:hAnsi="Arial" w:cs="Arial"/>
              </w:rPr>
            </w:pPr>
            <w:r>
              <w:rPr>
                <w:rFonts w:ascii="Arial" w:hAnsi="Arial" w:cs="Arial"/>
              </w:rPr>
              <w:t>Хигиеничар</w:t>
            </w:r>
          </w:p>
        </w:tc>
        <w:tc>
          <w:tcPr>
            <w:tcW w:w="1335" w:type="dxa"/>
          </w:tcPr>
          <w:p w:rsidR="00BE0FB2" w:rsidRPr="002A6679" w:rsidRDefault="008C715B" w:rsidP="00BE0FB2">
            <w:pPr>
              <w:pStyle w:val="ListParagraph"/>
              <w:spacing w:after="0" w:line="240" w:lineRule="auto"/>
              <w:ind w:left="0"/>
              <w:jc w:val="both"/>
              <w:rPr>
                <w:rFonts w:ascii="Arial" w:hAnsi="Arial" w:cs="Arial"/>
              </w:rPr>
            </w:pPr>
            <w:r>
              <w:rPr>
                <w:rFonts w:ascii="Arial" w:hAnsi="Arial" w:cs="Arial"/>
              </w:rPr>
              <w:t>С.О</w:t>
            </w:r>
            <w:r w:rsidR="00BE0FB2">
              <w:rPr>
                <w:rFonts w:ascii="Arial" w:hAnsi="Arial" w:cs="Arial"/>
              </w:rPr>
              <w:t>.</w:t>
            </w:r>
          </w:p>
        </w:tc>
        <w:tc>
          <w:tcPr>
            <w:tcW w:w="1984" w:type="dxa"/>
          </w:tcPr>
          <w:p w:rsidR="00BE0FB2" w:rsidRPr="002A6679" w:rsidRDefault="00BE0FB2" w:rsidP="00BE0FB2">
            <w:pPr>
              <w:pStyle w:val="ListParagraph"/>
              <w:spacing w:after="0" w:line="240" w:lineRule="auto"/>
              <w:ind w:left="0"/>
              <w:jc w:val="both"/>
              <w:rPr>
                <w:rFonts w:ascii="Arial" w:hAnsi="Arial" w:cs="Arial"/>
              </w:rPr>
            </w:pPr>
            <w:r>
              <w:rPr>
                <w:rFonts w:ascii="Arial" w:hAnsi="Arial" w:cs="Arial"/>
              </w:rPr>
              <w:t>Хигиеничар</w:t>
            </w:r>
          </w:p>
        </w:tc>
        <w:tc>
          <w:tcPr>
            <w:tcW w:w="992" w:type="dxa"/>
          </w:tcPr>
          <w:p w:rsidR="00BE0FB2" w:rsidRPr="002A6679" w:rsidRDefault="00BE0FB2" w:rsidP="00BE0FB2">
            <w:pPr>
              <w:pStyle w:val="ListParagraph"/>
              <w:spacing w:after="0" w:line="240" w:lineRule="auto"/>
              <w:ind w:left="0"/>
              <w:jc w:val="both"/>
              <w:rPr>
                <w:rFonts w:ascii="Arial" w:hAnsi="Arial" w:cs="Arial"/>
              </w:rPr>
            </w:pPr>
            <w:r>
              <w:rPr>
                <w:rFonts w:ascii="Arial" w:hAnsi="Arial" w:cs="Arial"/>
              </w:rPr>
              <w:t>10г.8м.</w:t>
            </w:r>
          </w:p>
        </w:tc>
      </w:tr>
      <w:tr w:rsidR="00BE0FB2" w:rsidRPr="002A6679" w:rsidTr="00A60A3B">
        <w:tc>
          <w:tcPr>
            <w:tcW w:w="675" w:type="dxa"/>
          </w:tcPr>
          <w:p w:rsidR="00BE0FB2" w:rsidRDefault="00BE0FB2" w:rsidP="00BE0FB2">
            <w:pPr>
              <w:pStyle w:val="ListParagraph"/>
              <w:spacing w:after="0" w:line="240" w:lineRule="auto"/>
              <w:ind w:left="0"/>
              <w:jc w:val="both"/>
              <w:rPr>
                <w:rFonts w:ascii="Arial" w:hAnsi="Arial" w:cs="Arial"/>
              </w:rPr>
            </w:pPr>
            <w:r>
              <w:rPr>
                <w:rFonts w:ascii="Arial" w:hAnsi="Arial" w:cs="Arial"/>
              </w:rPr>
              <w:t>14.</w:t>
            </w:r>
          </w:p>
        </w:tc>
        <w:tc>
          <w:tcPr>
            <w:tcW w:w="2127" w:type="dxa"/>
          </w:tcPr>
          <w:p w:rsidR="00BE0FB2" w:rsidRPr="002A6679" w:rsidRDefault="00BE0FB2" w:rsidP="00BE0FB2">
            <w:pPr>
              <w:pStyle w:val="ListParagraph"/>
              <w:spacing w:after="0" w:line="240" w:lineRule="auto"/>
              <w:ind w:left="0"/>
              <w:jc w:val="both"/>
              <w:rPr>
                <w:rFonts w:ascii="Arial" w:hAnsi="Arial" w:cs="Arial"/>
              </w:rPr>
            </w:pPr>
            <w:r>
              <w:rPr>
                <w:rFonts w:ascii="Arial" w:hAnsi="Arial" w:cs="Arial"/>
              </w:rPr>
              <w:t>Елена Митевска</w:t>
            </w:r>
          </w:p>
        </w:tc>
        <w:tc>
          <w:tcPr>
            <w:tcW w:w="992" w:type="dxa"/>
          </w:tcPr>
          <w:p w:rsidR="00BE0FB2" w:rsidRPr="002A6679" w:rsidRDefault="00BE0FB2" w:rsidP="00BE0FB2">
            <w:pPr>
              <w:pStyle w:val="ListParagraph"/>
              <w:spacing w:after="0" w:line="240" w:lineRule="auto"/>
              <w:ind w:left="0"/>
              <w:jc w:val="both"/>
              <w:rPr>
                <w:rFonts w:ascii="Arial" w:hAnsi="Arial" w:cs="Arial"/>
              </w:rPr>
            </w:pPr>
            <w:r>
              <w:rPr>
                <w:rFonts w:ascii="Arial" w:hAnsi="Arial" w:cs="Arial"/>
              </w:rPr>
              <w:t>1994г.</w:t>
            </w:r>
          </w:p>
        </w:tc>
        <w:tc>
          <w:tcPr>
            <w:tcW w:w="962" w:type="dxa"/>
          </w:tcPr>
          <w:p w:rsidR="00BE0FB2" w:rsidRPr="002A6679" w:rsidRDefault="00BE0FB2" w:rsidP="00BE0FB2">
            <w:pPr>
              <w:pStyle w:val="ListParagraph"/>
              <w:spacing w:after="0" w:line="240" w:lineRule="auto"/>
              <w:ind w:left="0"/>
              <w:jc w:val="both"/>
              <w:rPr>
                <w:rFonts w:ascii="Arial" w:hAnsi="Arial" w:cs="Arial"/>
              </w:rPr>
            </w:pPr>
            <w:r>
              <w:rPr>
                <w:rFonts w:ascii="Arial" w:hAnsi="Arial" w:cs="Arial"/>
              </w:rPr>
              <w:t>Хигиеничар</w:t>
            </w:r>
          </w:p>
        </w:tc>
        <w:tc>
          <w:tcPr>
            <w:tcW w:w="1335" w:type="dxa"/>
          </w:tcPr>
          <w:p w:rsidR="00BE0FB2" w:rsidRPr="002A6679" w:rsidRDefault="008C715B" w:rsidP="00BE0FB2">
            <w:pPr>
              <w:pStyle w:val="ListParagraph"/>
              <w:spacing w:after="0" w:line="240" w:lineRule="auto"/>
              <w:ind w:left="0"/>
              <w:jc w:val="both"/>
              <w:rPr>
                <w:rFonts w:ascii="Arial" w:hAnsi="Arial" w:cs="Arial"/>
              </w:rPr>
            </w:pPr>
            <w:r>
              <w:rPr>
                <w:rFonts w:ascii="Arial" w:hAnsi="Arial" w:cs="Arial"/>
              </w:rPr>
              <w:t>С.О</w:t>
            </w:r>
            <w:r w:rsidR="00BE0FB2">
              <w:rPr>
                <w:rFonts w:ascii="Arial" w:hAnsi="Arial" w:cs="Arial"/>
              </w:rPr>
              <w:t>.</w:t>
            </w:r>
          </w:p>
        </w:tc>
        <w:tc>
          <w:tcPr>
            <w:tcW w:w="1984" w:type="dxa"/>
          </w:tcPr>
          <w:p w:rsidR="00BE0FB2" w:rsidRPr="002A6679" w:rsidRDefault="00BE0FB2" w:rsidP="00BE0FB2">
            <w:pPr>
              <w:pStyle w:val="ListParagraph"/>
              <w:spacing w:after="0" w:line="240" w:lineRule="auto"/>
              <w:ind w:left="0"/>
              <w:jc w:val="both"/>
              <w:rPr>
                <w:rFonts w:ascii="Arial" w:hAnsi="Arial" w:cs="Arial"/>
              </w:rPr>
            </w:pPr>
            <w:r>
              <w:rPr>
                <w:rFonts w:ascii="Arial" w:hAnsi="Arial" w:cs="Arial"/>
              </w:rPr>
              <w:t>Хигиеничар</w:t>
            </w:r>
          </w:p>
        </w:tc>
        <w:tc>
          <w:tcPr>
            <w:tcW w:w="992" w:type="dxa"/>
          </w:tcPr>
          <w:p w:rsidR="00BE0FB2" w:rsidRPr="002A6679" w:rsidRDefault="00BE0FB2" w:rsidP="00BE0FB2">
            <w:pPr>
              <w:pStyle w:val="ListParagraph"/>
              <w:spacing w:after="0" w:line="240" w:lineRule="auto"/>
              <w:ind w:left="0"/>
              <w:jc w:val="both"/>
              <w:rPr>
                <w:rFonts w:ascii="Arial" w:hAnsi="Arial" w:cs="Arial"/>
              </w:rPr>
            </w:pPr>
            <w:r>
              <w:rPr>
                <w:rFonts w:ascii="Arial" w:hAnsi="Arial" w:cs="Arial"/>
              </w:rPr>
              <w:t>8г.12м.</w:t>
            </w:r>
          </w:p>
        </w:tc>
      </w:tr>
    </w:tbl>
    <w:p w:rsidR="00A60A3B" w:rsidRDefault="00A60A3B" w:rsidP="00B157A7">
      <w:pPr>
        <w:pStyle w:val="ListParagraph"/>
        <w:ind w:left="0"/>
        <w:jc w:val="both"/>
        <w:rPr>
          <w:rFonts w:ascii="Arial" w:hAnsi="Arial" w:cs="Arial"/>
        </w:rPr>
      </w:pPr>
    </w:p>
    <w:p w:rsidR="00C15E85" w:rsidRDefault="00C15E85" w:rsidP="00B157A7">
      <w:pPr>
        <w:pStyle w:val="ListParagraph"/>
        <w:ind w:left="0"/>
        <w:jc w:val="both"/>
        <w:rPr>
          <w:rFonts w:ascii="Arial" w:hAnsi="Arial" w:cs="Arial"/>
        </w:rPr>
      </w:pPr>
    </w:p>
    <w:p w:rsidR="00C15E85" w:rsidRDefault="00C15E85" w:rsidP="00B157A7">
      <w:pPr>
        <w:pStyle w:val="ListParagraph"/>
        <w:ind w:left="0"/>
        <w:jc w:val="both"/>
        <w:rPr>
          <w:rFonts w:ascii="Arial" w:hAnsi="Arial" w:cs="Arial"/>
        </w:rPr>
      </w:pPr>
    </w:p>
    <w:p w:rsidR="00E753E4" w:rsidRDefault="00A60A3B" w:rsidP="00B157A7">
      <w:pPr>
        <w:pStyle w:val="ListParagraph"/>
        <w:ind w:left="0"/>
        <w:jc w:val="both"/>
        <w:rPr>
          <w:rFonts w:ascii="Arial" w:hAnsi="Arial" w:cs="Arial"/>
        </w:rPr>
      </w:pPr>
      <w:r>
        <w:rPr>
          <w:rFonts w:ascii="Arial" w:hAnsi="Arial" w:cs="Arial"/>
        </w:rPr>
        <w:br w:type="textWrapping" w:clear="all"/>
      </w:r>
      <w:r w:rsidR="00B157A7" w:rsidRPr="002A6679">
        <w:rPr>
          <w:rFonts w:ascii="Arial" w:hAnsi="Arial" w:cs="Arial"/>
        </w:rPr>
        <w:t xml:space="preserve">    </w:t>
      </w:r>
    </w:p>
    <w:p w:rsidR="00E753E4" w:rsidRDefault="00E753E4" w:rsidP="00B157A7">
      <w:pPr>
        <w:pStyle w:val="ListParagraph"/>
        <w:ind w:left="0"/>
        <w:jc w:val="both"/>
        <w:rPr>
          <w:rFonts w:ascii="Arial" w:hAnsi="Arial" w:cs="Arial"/>
        </w:rPr>
      </w:pPr>
    </w:p>
    <w:p w:rsidR="00B157A7" w:rsidRPr="00B62159" w:rsidRDefault="00B157A7" w:rsidP="00B157A7">
      <w:pPr>
        <w:pStyle w:val="ListParagraph"/>
        <w:ind w:left="0"/>
        <w:jc w:val="both"/>
        <w:rPr>
          <w:rFonts w:ascii="Arial" w:hAnsi="Arial" w:cs="Arial"/>
          <w:color w:val="auto"/>
        </w:rPr>
      </w:pPr>
      <w:r w:rsidRPr="00B62159">
        <w:rPr>
          <w:rFonts w:ascii="Arial" w:hAnsi="Arial" w:cs="Arial"/>
          <w:color w:val="auto"/>
        </w:rPr>
        <w:t xml:space="preserve">  3.6. </w:t>
      </w:r>
      <w:bookmarkStart w:id="6" w:name="_Hlk25927513"/>
      <w:r w:rsidRPr="00B62159">
        <w:rPr>
          <w:rFonts w:ascii="Arial" w:hAnsi="Arial" w:cs="Arial"/>
          <w:color w:val="auto"/>
        </w:rPr>
        <w:t>Податоци за ангажираните образовни медијатори</w:t>
      </w:r>
      <w:bookmarkEnd w:id="6"/>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992"/>
        <w:gridCol w:w="962"/>
        <w:gridCol w:w="1335"/>
        <w:gridCol w:w="992"/>
        <w:gridCol w:w="1984"/>
      </w:tblGrid>
      <w:tr w:rsidR="00B157A7" w:rsidRPr="002A6679" w:rsidTr="00812161">
        <w:tc>
          <w:tcPr>
            <w:tcW w:w="675" w:type="dxa"/>
          </w:tcPr>
          <w:p w:rsidR="00B157A7" w:rsidRPr="002A6679" w:rsidRDefault="00B157A7" w:rsidP="00812161">
            <w:pPr>
              <w:pStyle w:val="ListParagraph"/>
              <w:spacing w:after="0" w:line="240" w:lineRule="auto"/>
              <w:ind w:left="0"/>
              <w:jc w:val="both"/>
              <w:rPr>
                <w:rFonts w:ascii="Arial" w:hAnsi="Arial" w:cs="Arial"/>
              </w:rPr>
            </w:pPr>
            <w:r w:rsidRPr="002A6679">
              <w:rPr>
                <w:rFonts w:ascii="Arial" w:hAnsi="Arial" w:cs="Arial"/>
              </w:rPr>
              <w:t xml:space="preserve">  Ред.</w:t>
            </w:r>
          </w:p>
          <w:p w:rsidR="00B157A7" w:rsidRPr="002A6679" w:rsidRDefault="00B157A7" w:rsidP="00812161">
            <w:pPr>
              <w:pStyle w:val="ListParagraph"/>
              <w:spacing w:after="0" w:line="240" w:lineRule="auto"/>
              <w:ind w:left="0"/>
              <w:jc w:val="both"/>
              <w:rPr>
                <w:rFonts w:ascii="Arial" w:hAnsi="Arial" w:cs="Arial"/>
              </w:rPr>
            </w:pPr>
            <w:r w:rsidRPr="002A6679">
              <w:rPr>
                <w:rFonts w:ascii="Arial" w:hAnsi="Arial" w:cs="Arial"/>
              </w:rPr>
              <w:t>број</w:t>
            </w:r>
          </w:p>
        </w:tc>
        <w:tc>
          <w:tcPr>
            <w:tcW w:w="2127" w:type="dxa"/>
          </w:tcPr>
          <w:p w:rsidR="00B157A7" w:rsidRPr="002A6679" w:rsidRDefault="00B157A7" w:rsidP="00812161">
            <w:pPr>
              <w:pStyle w:val="ListParagraph"/>
              <w:spacing w:after="0" w:line="240" w:lineRule="auto"/>
              <w:ind w:left="0"/>
              <w:jc w:val="both"/>
              <w:rPr>
                <w:rFonts w:ascii="Arial" w:hAnsi="Arial" w:cs="Arial"/>
              </w:rPr>
            </w:pPr>
            <w:r w:rsidRPr="002A6679">
              <w:rPr>
                <w:rFonts w:ascii="Arial" w:hAnsi="Arial" w:cs="Arial"/>
              </w:rPr>
              <w:t>Име и презиме на образовниот медијатор</w:t>
            </w:r>
          </w:p>
        </w:tc>
        <w:tc>
          <w:tcPr>
            <w:tcW w:w="992" w:type="dxa"/>
          </w:tcPr>
          <w:p w:rsidR="00B157A7" w:rsidRPr="002A6679" w:rsidRDefault="00B157A7" w:rsidP="00812161">
            <w:pPr>
              <w:pStyle w:val="ListParagraph"/>
              <w:spacing w:after="0" w:line="240" w:lineRule="auto"/>
              <w:ind w:left="0"/>
              <w:jc w:val="both"/>
              <w:rPr>
                <w:rFonts w:ascii="Arial" w:hAnsi="Arial" w:cs="Arial"/>
              </w:rPr>
            </w:pPr>
            <w:r w:rsidRPr="002A6679">
              <w:rPr>
                <w:rFonts w:ascii="Arial" w:hAnsi="Arial" w:cs="Arial"/>
              </w:rPr>
              <w:t xml:space="preserve">Година </w:t>
            </w:r>
          </w:p>
          <w:p w:rsidR="00B157A7" w:rsidRPr="002A6679" w:rsidRDefault="00B157A7" w:rsidP="00812161">
            <w:pPr>
              <w:pStyle w:val="ListParagraph"/>
              <w:spacing w:after="0" w:line="240" w:lineRule="auto"/>
              <w:ind w:left="0"/>
              <w:jc w:val="both"/>
              <w:rPr>
                <w:rFonts w:ascii="Arial" w:hAnsi="Arial" w:cs="Arial"/>
              </w:rPr>
            </w:pPr>
            <w:r w:rsidRPr="002A6679">
              <w:rPr>
                <w:rFonts w:ascii="Arial" w:hAnsi="Arial" w:cs="Arial"/>
              </w:rPr>
              <w:t>на раѓање</w:t>
            </w:r>
          </w:p>
        </w:tc>
        <w:tc>
          <w:tcPr>
            <w:tcW w:w="962" w:type="dxa"/>
          </w:tcPr>
          <w:p w:rsidR="00B157A7" w:rsidRPr="002A6679" w:rsidRDefault="00B157A7" w:rsidP="00812161">
            <w:pPr>
              <w:pStyle w:val="ListParagraph"/>
              <w:spacing w:after="0" w:line="240" w:lineRule="auto"/>
              <w:ind w:left="0"/>
              <w:jc w:val="both"/>
              <w:rPr>
                <w:rFonts w:ascii="Arial" w:hAnsi="Arial" w:cs="Arial"/>
              </w:rPr>
            </w:pPr>
            <w:r w:rsidRPr="002A6679">
              <w:rPr>
                <w:rFonts w:ascii="Arial" w:hAnsi="Arial" w:cs="Arial"/>
              </w:rPr>
              <w:t>Звање</w:t>
            </w:r>
          </w:p>
        </w:tc>
        <w:tc>
          <w:tcPr>
            <w:tcW w:w="1335" w:type="dxa"/>
          </w:tcPr>
          <w:p w:rsidR="00B157A7" w:rsidRPr="002A6679" w:rsidRDefault="00B157A7" w:rsidP="00812161">
            <w:pPr>
              <w:pStyle w:val="ListParagraph"/>
              <w:spacing w:after="0" w:line="240" w:lineRule="auto"/>
              <w:ind w:left="0"/>
              <w:jc w:val="both"/>
              <w:rPr>
                <w:rFonts w:ascii="Arial" w:hAnsi="Arial" w:cs="Arial"/>
              </w:rPr>
            </w:pPr>
            <w:r w:rsidRPr="002A6679">
              <w:rPr>
                <w:rFonts w:ascii="Arial" w:hAnsi="Arial" w:cs="Arial"/>
              </w:rPr>
              <w:t>Степен</w:t>
            </w:r>
          </w:p>
          <w:p w:rsidR="00B157A7" w:rsidRPr="002A6679" w:rsidRDefault="00B157A7" w:rsidP="00812161">
            <w:pPr>
              <w:pStyle w:val="ListParagraph"/>
              <w:spacing w:after="0" w:line="240" w:lineRule="auto"/>
              <w:ind w:left="0"/>
              <w:jc w:val="both"/>
              <w:rPr>
                <w:rFonts w:ascii="Arial" w:hAnsi="Arial" w:cs="Arial"/>
              </w:rPr>
            </w:pPr>
            <w:r w:rsidRPr="002A6679">
              <w:rPr>
                <w:rFonts w:ascii="Arial" w:hAnsi="Arial" w:cs="Arial"/>
              </w:rPr>
              <w:t xml:space="preserve"> на образо-вание</w:t>
            </w:r>
          </w:p>
        </w:tc>
        <w:tc>
          <w:tcPr>
            <w:tcW w:w="992" w:type="dxa"/>
          </w:tcPr>
          <w:p w:rsidR="00B157A7" w:rsidRPr="002A6679" w:rsidRDefault="00B157A7" w:rsidP="00812161">
            <w:pPr>
              <w:pStyle w:val="ListParagraph"/>
              <w:spacing w:after="0" w:line="240" w:lineRule="auto"/>
              <w:ind w:left="0"/>
              <w:jc w:val="both"/>
              <w:rPr>
                <w:rFonts w:ascii="Arial" w:hAnsi="Arial" w:cs="Arial"/>
              </w:rPr>
            </w:pPr>
            <w:r w:rsidRPr="002A6679">
              <w:rPr>
                <w:rFonts w:ascii="Arial" w:hAnsi="Arial" w:cs="Arial"/>
              </w:rPr>
              <w:t>Години на стаж</w:t>
            </w:r>
          </w:p>
          <w:p w:rsidR="00B157A7" w:rsidRPr="002A6679" w:rsidRDefault="00B157A7" w:rsidP="00812161">
            <w:pPr>
              <w:pStyle w:val="ListParagraph"/>
              <w:spacing w:after="0" w:line="240" w:lineRule="auto"/>
              <w:ind w:left="0"/>
              <w:jc w:val="both"/>
              <w:rPr>
                <w:rFonts w:ascii="Arial" w:hAnsi="Arial" w:cs="Arial"/>
              </w:rPr>
            </w:pPr>
          </w:p>
        </w:tc>
        <w:tc>
          <w:tcPr>
            <w:tcW w:w="1984" w:type="dxa"/>
          </w:tcPr>
          <w:p w:rsidR="00B157A7" w:rsidRPr="002A6679" w:rsidRDefault="00B157A7" w:rsidP="00812161">
            <w:pPr>
              <w:pStyle w:val="ListParagraph"/>
              <w:spacing w:after="0" w:line="240" w:lineRule="auto"/>
              <w:ind w:left="0"/>
              <w:rPr>
                <w:rFonts w:ascii="Arial" w:hAnsi="Arial" w:cs="Arial"/>
              </w:rPr>
            </w:pPr>
            <w:r w:rsidRPr="002A6679">
              <w:rPr>
                <w:rFonts w:ascii="Arial" w:hAnsi="Arial" w:cs="Arial"/>
              </w:rPr>
              <w:t>Временски период за кој е ангажиран образовниот медијатор</w:t>
            </w:r>
          </w:p>
        </w:tc>
      </w:tr>
      <w:tr w:rsidR="00B157A7" w:rsidRPr="002A6679" w:rsidTr="00812161">
        <w:tc>
          <w:tcPr>
            <w:tcW w:w="675" w:type="dxa"/>
          </w:tcPr>
          <w:p w:rsidR="00B157A7" w:rsidRPr="002A6679" w:rsidRDefault="00E753E4" w:rsidP="00A915C8">
            <w:pPr>
              <w:pStyle w:val="ListParagraph"/>
              <w:spacing w:after="0" w:line="240" w:lineRule="auto"/>
              <w:ind w:left="0"/>
              <w:jc w:val="center"/>
              <w:rPr>
                <w:rFonts w:ascii="Arial" w:hAnsi="Arial" w:cs="Arial"/>
              </w:rPr>
            </w:pPr>
            <w:r>
              <w:rPr>
                <w:rFonts w:ascii="Arial" w:hAnsi="Arial" w:cs="Arial"/>
              </w:rPr>
              <w:t>1</w:t>
            </w:r>
          </w:p>
        </w:tc>
        <w:tc>
          <w:tcPr>
            <w:tcW w:w="2127" w:type="dxa"/>
          </w:tcPr>
          <w:p w:rsidR="00B157A7" w:rsidRPr="002A6679" w:rsidRDefault="00074C86" w:rsidP="00A915C8">
            <w:pPr>
              <w:pStyle w:val="ListParagraph"/>
              <w:spacing w:after="0" w:line="240" w:lineRule="auto"/>
              <w:ind w:left="0"/>
              <w:jc w:val="center"/>
              <w:rPr>
                <w:rFonts w:ascii="Arial" w:hAnsi="Arial" w:cs="Arial"/>
              </w:rPr>
            </w:pPr>
            <w:r>
              <w:rPr>
                <w:rFonts w:ascii="Arial" w:hAnsi="Arial" w:cs="Arial"/>
              </w:rPr>
              <w:t>Х</w:t>
            </w:r>
            <w:r w:rsidR="00E753E4">
              <w:rPr>
                <w:rFonts w:ascii="Arial" w:hAnsi="Arial" w:cs="Arial"/>
              </w:rPr>
              <w:t>ристина Мит</w:t>
            </w:r>
            <w:r>
              <w:rPr>
                <w:rFonts w:ascii="Arial" w:hAnsi="Arial" w:cs="Arial"/>
              </w:rPr>
              <w:t>р</w:t>
            </w:r>
            <w:r w:rsidR="00E753E4">
              <w:rPr>
                <w:rFonts w:ascii="Arial" w:hAnsi="Arial" w:cs="Arial"/>
              </w:rPr>
              <w:t>ева</w:t>
            </w:r>
          </w:p>
        </w:tc>
        <w:tc>
          <w:tcPr>
            <w:tcW w:w="992" w:type="dxa"/>
          </w:tcPr>
          <w:p w:rsidR="00B157A7" w:rsidRPr="002A6679" w:rsidRDefault="007F507A" w:rsidP="00A915C8">
            <w:pPr>
              <w:pStyle w:val="ListParagraph"/>
              <w:spacing w:after="0" w:line="240" w:lineRule="auto"/>
              <w:ind w:left="0"/>
              <w:jc w:val="center"/>
              <w:rPr>
                <w:rFonts w:ascii="Arial" w:hAnsi="Arial" w:cs="Arial"/>
              </w:rPr>
            </w:pPr>
            <w:r>
              <w:rPr>
                <w:rFonts w:ascii="Arial" w:hAnsi="Arial" w:cs="Arial"/>
              </w:rPr>
              <w:t>1991</w:t>
            </w:r>
          </w:p>
        </w:tc>
        <w:tc>
          <w:tcPr>
            <w:tcW w:w="962" w:type="dxa"/>
          </w:tcPr>
          <w:p w:rsidR="00B157A7" w:rsidRPr="002A6679" w:rsidRDefault="00E753E4" w:rsidP="00A915C8">
            <w:pPr>
              <w:pStyle w:val="ListParagraph"/>
              <w:spacing w:after="0" w:line="240" w:lineRule="auto"/>
              <w:ind w:left="0"/>
              <w:jc w:val="center"/>
              <w:rPr>
                <w:rFonts w:ascii="Arial" w:hAnsi="Arial" w:cs="Arial"/>
              </w:rPr>
            </w:pPr>
            <w:r>
              <w:rPr>
                <w:rFonts w:ascii="Arial" w:hAnsi="Arial" w:cs="Arial"/>
              </w:rPr>
              <w:t>Дипл.психолог</w:t>
            </w:r>
          </w:p>
        </w:tc>
        <w:tc>
          <w:tcPr>
            <w:tcW w:w="1335" w:type="dxa"/>
          </w:tcPr>
          <w:p w:rsidR="00B157A7" w:rsidRPr="002A6679" w:rsidRDefault="00E753E4" w:rsidP="00A915C8">
            <w:pPr>
              <w:pStyle w:val="ListParagraph"/>
              <w:spacing w:after="0" w:line="240" w:lineRule="auto"/>
              <w:ind w:left="0"/>
              <w:jc w:val="center"/>
              <w:rPr>
                <w:rFonts w:ascii="Arial" w:hAnsi="Arial" w:cs="Arial"/>
              </w:rPr>
            </w:pPr>
            <w:r>
              <w:rPr>
                <w:rFonts w:ascii="Arial" w:hAnsi="Arial" w:cs="Arial"/>
              </w:rPr>
              <w:t>ВСС</w:t>
            </w:r>
          </w:p>
        </w:tc>
        <w:tc>
          <w:tcPr>
            <w:tcW w:w="992" w:type="dxa"/>
          </w:tcPr>
          <w:p w:rsidR="00B157A7" w:rsidRPr="002A6679" w:rsidRDefault="007F507A" w:rsidP="00A915C8">
            <w:pPr>
              <w:pStyle w:val="ListParagraph"/>
              <w:spacing w:after="0" w:line="240" w:lineRule="auto"/>
              <w:ind w:left="0"/>
              <w:jc w:val="center"/>
              <w:rPr>
                <w:rFonts w:ascii="Arial" w:hAnsi="Arial" w:cs="Arial"/>
              </w:rPr>
            </w:pPr>
            <w:r>
              <w:rPr>
                <w:rFonts w:ascii="Arial" w:hAnsi="Arial" w:cs="Arial"/>
              </w:rPr>
              <w:t>10г.</w:t>
            </w:r>
          </w:p>
        </w:tc>
        <w:tc>
          <w:tcPr>
            <w:tcW w:w="1984" w:type="dxa"/>
          </w:tcPr>
          <w:p w:rsidR="00B157A7" w:rsidRPr="002A6679" w:rsidRDefault="007F26BA" w:rsidP="00A915C8">
            <w:pPr>
              <w:pStyle w:val="ListParagraph"/>
              <w:spacing w:after="0" w:line="240" w:lineRule="auto"/>
              <w:ind w:left="0"/>
              <w:jc w:val="center"/>
              <w:rPr>
                <w:rFonts w:ascii="Arial" w:hAnsi="Arial" w:cs="Arial"/>
              </w:rPr>
            </w:pPr>
            <w:r>
              <w:rPr>
                <w:rFonts w:ascii="Arial" w:hAnsi="Arial" w:cs="Arial"/>
              </w:rPr>
              <w:t>01.09-10.06.2027</w:t>
            </w:r>
            <w:r w:rsidR="00E753E4">
              <w:rPr>
                <w:rFonts w:ascii="Arial" w:hAnsi="Arial" w:cs="Arial"/>
              </w:rPr>
              <w:t>год.</w:t>
            </w:r>
          </w:p>
        </w:tc>
      </w:tr>
      <w:tr w:rsidR="00A43295" w:rsidRPr="002A6679" w:rsidTr="00812161">
        <w:tc>
          <w:tcPr>
            <w:tcW w:w="675" w:type="dxa"/>
          </w:tcPr>
          <w:p w:rsidR="00A43295" w:rsidRDefault="00A43295" w:rsidP="00A43295">
            <w:pPr>
              <w:pStyle w:val="ListParagraph"/>
              <w:spacing w:after="0" w:line="240" w:lineRule="auto"/>
              <w:ind w:left="0"/>
              <w:jc w:val="center"/>
              <w:rPr>
                <w:rFonts w:ascii="Arial" w:hAnsi="Arial" w:cs="Arial"/>
              </w:rPr>
            </w:pPr>
            <w:r>
              <w:rPr>
                <w:rFonts w:ascii="Arial" w:hAnsi="Arial" w:cs="Arial"/>
              </w:rPr>
              <w:t>2.</w:t>
            </w:r>
          </w:p>
        </w:tc>
        <w:tc>
          <w:tcPr>
            <w:tcW w:w="2127" w:type="dxa"/>
          </w:tcPr>
          <w:p w:rsidR="00A43295" w:rsidRDefault="00A43295" w:rsidP="00A43295">
            <w:pPr>
              <w:pStyle w:val="ListParagraph"/>
              <w:spacing w:after="0" w:line="240" w:lineRule="auto"/>
              <w:ind w:left="0"/>
              <w:jc w:val="center"/>
              <w:rPr>
                <w:rFonts w:ascii="Arial" w:hAnsi="Arial" w:cs="Arial"/>
              </w:rPr>
            </w:pPr>
            <w:r>
              <w:rPr>
                <w:rFonts w:ascii="Arial" w:hAnsi="Arial" w:cs="Arial"/>
              </w:rPr>
              <w:t xml:space="preserve">Марина </w:t>
            </w:r>
            <w:r>
              <w:rPr>
                <w:rFonts w:ascii="Arial" w:hAnsi="Arial" w:cs="Arial"/>
              </w:rPr>
              <w:lastRenderedPageBreak/>
              <w:t>Атанасова</w:t>
            </w:r>
          </w:p>
        </w:tc>
        <w:tc>
          <w:tcPr>
            <w:tcW w:w="992" w:type="dxa"/>
          </w:tcPr>
          <w:p w:rsidR="00A43295" w:rsidRDefault="00A43295" w:rsidP="00A43295">
            <w:pPr>
              <w:pStyle w:val="ListParagraph"/>
              <w:spacing w:after="0" w:line="240" w:lineRule="auto"/>
              <w:ind w:left="0"/>
              <w:jc w:val="center"/>
              <w:rPr>
                <w:rFonts w:ascii="Arial" w:hAnsi="Arial" w:cs="Arial"/>
              </w:rPr>
            </w:pPr>
            <w:r>
              <w:rPr>
                <w:rFonts w:ascii="Arial" w:hAnsi="Arial" w:cs="Arial"/>
              </w:rPr>
              <w:lastRenderedPageBreak/>
              <w:t>1987</w:t>
            </w:r>
          </w:p>
        </w:tc>
        <w:tc>
          <w:tcPr>
            <w:tcW w:w="962" w:type="dxa"/>
          </w:tcPr>
          <w:p w:rsidR="00A43295" w:rsidRPr="00AC2206" w:rsidRDefault="00A43295" w:rsidP="00A43295">
            <w:pPr>
              <w:pStyle w:val="ListParagraph"/>
              <w:spacing w:after="0" w:line="240" w:lineRule="auto"/>
              <w:ind w:left="0"/>
              <w:jc w:val="center"/>
              <w:rPr>
                <w:rFonts w:ascii="Arial" w:hAnsi="Arial" w:cs="Arial"/>
              </w:rPr>
            </w:pPr>
            <w:r w:rsidRPr="00AC2206">
              <w:rPr>
                <w:rFonts w:ascii="Arial" w:hAnsi="Arial" w:cs="Arial"/>
              </w:rPr>
              <w:t>Дипл.п</w:t>
            </w:r>
            <w:r w:rsidRPr="00AC2206">
              <w:rPr>
                <w:rFonts w:ascii="Arial" w:hAnsi="Arial" w:cs="Arial"/>
              </w:rPr>
              <w:lastRenderedPageBreak/>
              <w:t>роф.по одд.настава</w:t>
            </w:r>
          </w:p>
        </w:tc>
        <w:tc>
          <w:tcPr>
            <w:tcW w:w="1335" w:type="dxa"/>
          </w:tcPr>
          <w:p w:rsidR="00A43295" w:rsidRDefault="00A43295" w:rsidP="00A43295">
            <w:pPr>
              <w:pStyle w:val="ListParagraph"/>
              <w:spacing w:after="0" w:line="240" w:lineRule="auto"/>
              <w:ind w:left="0"/>
              <w:jc w:val="center"/>
              <w:rPr>
                <w:rFonts w:ascii="Arial" w:hAnsi="Arial" w:cs="Arial"/>
              </w:rPr>
            </w:pPr>
            <w:r>
              <w:rPr>
                <w:rFonts w:ascii="Arial" w:hAnsi="Arial" w:cs="Arial"/>
              </w:rPr>
              <w:lastRenderedPageBreak/>
              <w:t>ВСС</w:t>
            </w:r>
          </w:p>
        </w:tc>
        <w:tc>
          <w:tcPr>
            <w:tcW w:w="992" w:type="dxa"/>
          </w:tcPr>
          <w:p w:rsidR="00A43295" w:rsidRDefault="00A43295" w:rsidP="00A43295">
            <w:pPr>
              <w:pStyle w:val="ListParagraph"/>
              <w:spacing w:after="0" w:line="240" w:lineRule="auto"/>
              <w:ind w:left="0"/>
              <w:jc w:val="center"/>
              <w:rPr>
                <w:rFonts w:ascii="Arial" w:hAnsi="Arial" w:cs="Arial"/>
              </w:rPr>
            </w:pPr>
            <w:r>
              <w:rPr>
                <w:rFonts w:ascii="Arial" w:hAnsi="Arial" w:cs="Arial"/>
              </w:rPr>
              <w:t>19</w:t>
            </w:r>
            <w:r w:rsidRPr="00AC2206">
              <w:rPr>
                <w:rFonts w:ascii="Arial" w:hAnsi="Arial" w:cs="Arial"/>
              </w:rPr>
              <w:t>г.1м</w:t>
            </w:r>
          </w:p>
        </w:tc>
        <w:tc>
          <w:tcPr>
            <w:tcW w:w="1984" w:type="dxa"/>
          </w:tcPr>
          <w:p w:rsidR="00A43295" w:rsidRDefault="00A43295" w:rsidP="00A43295">
            <w:pPr>
              <w:pStyle w:val="ListParagraph"/>
              <w:spacing w:after="0" w:line="240" w:lineRule="auto"/>
              <w:ind w:left="0"/>
              <w:jc w:val="center"/>
              <w:rPr>
                <w:rFonts w:ascii="Arial" w:hAnsi="Arial" w:cs="Arial"/>
              </w:rPr>
            </w:pPr>
            <w:r>
              <w:rPr>
                <w:rFonts w:ascii="Arial" w:hAnsi="Arial" w:cs="Arial"/>
              </w:rPr>
              <w:t>01.09-</w:t>
            </w:r>
            <w:r>
              <w:rPr>
                <w:rFonts w:ascii="Arial" w:hAnsi="Arial" w:cs="Arial"/>
              </w:rPr>
              <w:lastRenderedPageBreak/>
              <w:t>10.06.2027год.</w:t>
            </w:r>
          </w:p>
        </w:tc>
      </w:tr>
    </w:tbl>
    <w:p w:rsidR="00B157A7" w:rsidRDefault="00E753E4" w:rsidP="00B157A7">
      <w:pPr>
        <w:pStyle w:val="ListParagraph"/>
        <w:ind w:left="0"/>
        <w:jc w:val="both"/>
        <w:rPr>
          <w:rFonts w:ascii="Arial" w:hAnsi="Arial" w:cs="Arial"/>
          <w:b/>
        </w:rPr>
      </w:pPr>
      <w:r>
        <w:rPr>
          <w:rFonts w:ascii="Arial" w:hAnsi="Arial" w:cs="Arial"/>
          <w:b/>
        </w:rPr>
        <w:lastRenderedPageBreak/>
        <w:t>Забелешка</w:t>
      </w:r>
      <w:r>
        <w:rPr>
          <w:rFonts w:ascii="Arial" w:hAnsi="Arial" w:cs="Arial"/>
          <w:b/>
          <w:lang w:val="en-US"/>
        </w:rPr>
        <w:t xml:space="preserve">: </w:t>
      </w:r>
      <w:r w:rsidR="004B422E">
        <w:rPr>
          <w:rFonts w:ascii="Arial" w:hAnsi="Arial" w:cs="Arial"/>
          <w:b/>
        </w:rPr>
        <w:t>Во нашето училиште</w:t>
      </w:r>
      <w:r>
        <w:rPr>
          <w:rFonts w:ascii="Arial" w:hAnsi="Arial" w:cs="Arial"/>
          <w:b/>
        </w:rPr>
        <w:t xml:space="preserve"> имаме еден образовен-личен асистен</w:t>
      </w:r>
      <w:r w:rsidR="00B07ACD">
        <w:rPr>
          <w:rFonts w:ascii="Arial" w:hAnsi="Arial" w:cs="Arial"/>
          <w:b/>
        </w:rPr>
        <w:t>т</w:t>
      </w:r>
      <w:r>
        <w:rPr>
          <w:rFonts w:ascii="Arial" w:hAnsi="Arial" w:cs="Arial"/>
          <w:b/>
        </w:rPr>
        <w:t xml:space="preserve"> </w:t>
      </w:r>
      <w:r w:rsidR="004B422E">
        <w:rPr>
          <w:rFonts w:ascii="Arial" w:hAnsi="Arial" w:cs="Arial"/>
          <w:b/>
        </w:rPr>
        <w:t xml:space="preserve">и еден образовен асистент </w:t>
      </w:r>
      <w:r>
        <w:rPr>
          <w:rFonts w:ascii="Arial" w:hAnsi="Arial" w:cs="Arial"/>
          <w:b/>
        </w:rPr>
        <w:t>назначен</w:t>
      </w:r>
      <w:r w:rsidR="004B422E">
        <w:rPr>
          <w:rFonts w:ascii="Arial" w:hAnsi="Arial" w:cs="Arial"/>
          <w:b/>
        </w:rPr>
        <w:t>и</w:t>
      </w:r>
      <w:r>
        <w:rPr>
          <w:rFonts w:ascii="Arial" w:hAnsi="Arial" w:cs="Arial"/>
          <w:b/>
        </w:rPr>
        <w:t xml:space="preserve"> </w:t>
      </w:r>
      <w:r w:rsidRPr="00E753E4">
        <w:rPr>
          <w:rFonts w:ascii="Arial" w:hAnsi="Arial" w:cs="Arial"/>
          <w:b/>
        </w:rPr>
        <w:t>од страна на Ресурсен центар Маца Овчарова,Велес.</w:t>
      </w:r>
    </w:p>
    <w:p w:rsidR="007F64E4" w:rsidRPr="00E753E4" w:rsidRDefault="007F64E4" w:rsidP="00B157A7">
      <w:pPr>
        <w:pStyle w:val="ListParagraph"/>
        <w:ind w:left="0"/>
        <w:jc w:val="both"/>
        <w:rPr>
          <w:rFonts w:ascii="Arial" w:hAnsi="Arial" w:cs="Arial"/>
          <w:b/>
        </w:rPr>
      </w:pPr>
    </w:p>
    <w:p w:rsidR="00E753E4" w:rsidRDefault="00E753E4" w:rsidP="00B157A7">
      <w:pPr>
        <w:pStyle w:val="ListParagraph"/>
        <w:ind w:left="0"/>
        <w:jc w:val="both"/>
        <w:rPr>
          <w:rFonts w:ascii="Arial" w:hAnsi="Arial" w:cs="Arial"/>
          <w:b/>
          <w:color w:val="auto"/>
        </w:rPr>
      </w:pPr>
    </w:p>
    <w:p w:rsidR="00B157A7" w:rsidRPr="0055311A" w:rsidRDefault="00B157A7" w:rsidP="00B93B31">
      <w:pPr>
        <w:pStyle w:val="ListParagraph"/>
        <w:ind w:left="0"/>
        <w:jc w:val="both"/>
        <w:rPr>
          <w:rFonts w:ascii="Arial" w:hAnsi="Arial" w:cs="Arial"/>
          <w:b/>
          <w:color w:val="FF0000"/>
        </w:rPr>
      </w:pPr>
      <w:r w:rsidRPr="0055311A">
        <w:rPr>
          <w:rFonts w:ascii="Arial" w:hAnsi="Arial" w:cs="Arial"/>
          <w:b/>
          <w:color w:val="FF0000"/>
        </w:rPr>
        <w:t xml:space="preserve">   </w:t>
      </w:r>
      <w:r w:rsidRPr="0055311A">
        <w:rPr>
          <w:rFonts w:ascii="Arial" w:hAnsi="Arial" w:cs="Arial"/>
          <w:color w:val="FF0000"/>
        </w:rPr>
        <w:t xml:space="preserve"> </w:t>
      </w:r>
      <w:r w:rsidRPr="00E97121">
        <w:rPr>
          <w:rFonts w:ascii="Arial" w:hAnsi="Arial" w:cs="Arial"/>
          <w:b/>
          <w:color w:val="auto"/>
        </w:rPr>
        <w:t xml:space="preserve">3.7. </w:t>
      </w:r>
      <w:bookmarkStart w:id="7" w:name="_Hlk25927613"/>
      <w:r w:rsidRPr="00E97121">
        <w:rPr>
          <w:rFonts w:ascii="Arial" w:hAnsi="Arial" w:cs="Arial"/>
          <w:b/>
          <w:color w:val="auto"/>
        </w:rPr>
        <w:t>Вкупни податоци за наставен и ненаставен кадар</w:t>
      </w:r>
      <w:r w:rsidR="00BB2413" w:rsidRPr="00E97121">
        <w:rPr>
          <w:rFonts w:ascii="Arial" w:hAnsi="Arial" w:cs="Arial"/>
          <w:b/>
          <w:color w:val="auto"/>
        </w:rPr>
        <w:t xml:space="preserve"> </w:t>
      </w:r>
      <w:bookmarkEnd w:id="7"/>
    </w:p>
    <w:tbl>
      <w:tblPr>
        <w:tblW w:w="9640" w:type="dxa"/>
        <w:tblInd w:w="-176" w:type="dxa"/>
        <w:tblLayout w:type="fixed"/>
        <w:tblLook w:val="0000" w:firstRow="0" w:lastRow="0" w:firstColumn="0" w:lastColumn="0" w:noHBand="0" w:noVBand="0"/>
      </w:tblPr>
      <w:tblGrid>
        <w:gridCol w:w="1580"/>
        <w:gridCol w:w="972"/>
        <w:gridCol w:w="709"/>
        <w:gridCol w:w="709"/>
        <w:gridCol w:w="567"/>
        <w:gridCol w:w="567"/>
        <w:gridCol w:w="567"/>
        <w:gridCol w:w="567"/>
        <w:gridCol w:w="567"/>
        <w:gridCol w:w="567"/>
        <w:gridCol w:w="567"/>
        <w:gridCol w:w="567"/>
        <w:gridCol w:w="567"/>
        <w:gridCol w:w="567"/>
      </w:tblGrid>
      <w:tr w:rsidR="00B157A7" w:rsidRPr="00B400CF" w:rsidTr="00812161">
        <w:trPr>
          <w:trHeight w:val="330"/>
        </w:trPr>
        <w:tc>
          <w:tcPr>
            <w:tcW w:w="1580" w:type="dxa"/>
            <w:vMerge w:val="restart"/>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Кадар</w:t>
            </w:r>
          </w:p>
        </w:tc>
        <w:tc>
          <w:tcPr>
            <w:tcW w:w="972" w:type="dxa"/>
            <w:vMerge w:val="restart"/>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вкупно</w:t>
            </w:r>
          </w:p>
        </w:tc>
        <w:tc>
          <w:tcPr>
            <w:tcW w:w="7088" w:type="dxa"/>
            <w:gridSpan w:val="12"/>
            <w:tcBorders>
              <w:top w:val="single" w:sz="4" w:space="0" w:color="000000"/>
              <w:left w:val="single" w:sz="4" w:space="0" w:color="000000"/>
              <w:bottom w:val="single" w:sz="4" w:space="0" w:color="000000"/>
              <w:right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Етничка и полова структура на вработените</w:t>
            </w:r>
          </w:p>
        </w:tc>
      </w:tr>
      <w:tr w:rsidR="00B157A7" w:rsidRPr="00B400CF" w:rsidTr="00812161">
        <w:trPr>
          <w:trHeight w:val="330"/>
        </w:trPr>
        <w:tc>
          <w:tcPr>
            <w:tcW w:w="1580" w:type="dxa"/>
            <w:vMerge/>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p>
        </w:tc>
        <w:tc>
          <w:tcPr>
            <w:tcW w:w="972" w:type="dxa"/>
            <w:vMerge/>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p>
        </w:tc>
        <w:tc>
          <w:tcPr>
            <w:tcW w:w="1418" w:type="dxa"/>
            <w:gridSpan w:val="2"/>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Македонци</w:t>
            </w:r>
          </w:p>
        </w:tc>
        <w:tc>
          <w:tcPr>
            <w:tcW w:w="1134" w:type="dxa"/>
            <w:gridSpan w:val="2"/>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Албанци</w:t>
            </w:r>
          </w:p>
        </w:tc>
        <w:tc>
          <w:tcPr>
            <w:tcW w:w="1134" w:type="dxa"/>
            <w:gridSpan w:val="2"/>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Турци</w:t>
            </w:r>
          </w:p>
        </w:tc>
        <w:tc>
          <w:tcPr>
            <w:tcW w:w="1134" w:type="dxa"/>
            <w:gridSpan w:val="2"/>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Срби</w:t>
            </w:r>
          </w:p>
        </w:tc>
        <w:tc>
          <w:tcPr>
            <w:tcW w:w="1134" w:type="dxa"/>
            <w:gridSpan w:val="2"/>
            <w:tcBorders>
              <w:top w:val="single" w:sz="4" w:space="0" w:color="000000"/>
              <w:left w:val="single" w:sz="4" w:space="0" w:color="000000"/>
              <w:bottom w:val="single" w:sz="4" w:space="0" w:color="000000"/>
              <w:right w:val="single" w:sz="4" w:space="0" w:color="auto"/>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Роми</w:t>
            </w:r>
          </w:p>
        </w:tc>
        <w:tc>
          <w:tcPr>
            <w:tcW w:w="1134" w:type="dxa"/>
            <w:gridSpan w:val="2"/>
            <w:tcBorders>
              <w:top w:val="single" w:sz="4" w:space="0" w:color="000000"/>
              <w:left w:val="single" w:sz="4" w:space="0" w:color="auto"/>
              <w:bottom w:val="single" w:sz="4" w:space="0" w:color="000000"/>
              <w:right w:val="single" w:sz="4" w:space="0" w:color="000000"/>
            </w:tcBorders>
            <w:shd w:val="clear" w:color="auto" w:fill="auto"/>
          </w:tcPr>
          <w:p w:rsidR="009D7934" w:rsidRPr="000E0947" w:rsidRDefault="009D7934" w:rsidP="00812161">
            <w:pPr>
              <w:snapToGrid w:val="0"/>
              <w:spacing w:after="0" w:line="240" w:lineRule="auto"/>
              <w:jc w:val="center"/>
              <w:rPr>
                <w:rFonts w:ascii="Arial" w:hAnsi="Arial" w:cs="Arial"/>
                <w:b/>
                <w:bCs/>
                <w:lang w:val="mk-MK"/>
              </w:rPr>
            </w:pPr>
            <w:r w:rsidRPr="000E0947">
              <w:rPr>
                <w:rFonts w:ascii="Arial" w:hAnsi="Arial" w:cs="Arial"/>
                <w:b/>
                <w:bCs/>
                <w:lang w:val="mk-MK"/>
              </w:rPr>
              <w:t>Д</w:t>
            </w:r>
            <w:r w:rsidR="00B157A7" w:rsidRPr="000E0947">
              <w:rPr>
                <w:rFonts w:ascii="Arial" w:hAnsi="Arial" w:cs="Arial"/>
                <w:b/>
                <w:bCs/>
                <w:lang w:val="mk-MK"/>
              </w:rPr>
              <w:t>руги</w:t>
            </w:r>
            <w:r w:rsidRPr="000E0947">
              <w:rPr>
                <w:rFonts w:ascii="Arial" w:hAnsi="Arial" w:cs="Arial"/>
                <w:b/>
                <w:bCs/>
                <w:lang w:val="mk-MK"/>
              </w:rPr>
              <w:t>/</w:t>
            </w:r>
          </w:p>
          <w:p w:rsidR="00B157A7" w:rsidRPr="000E0947" w:rsidRDefault="009D7934" w:rsidP="00812161">
            <w:pPr>
              <w:snapToGrid w:val="0"/>
              <w:spacing w:after="0" w:line="240" w:lineRule="auto"/>
              <w:jc w:val="center"/>
              <w:rPr>
                <w:rFonts w:ascii="Arial" w:hAnsi="Arial" w:cs="Arial"/>
                <w:b/>
                <w:bCs/>
                <w:lang w:val="mk-MK"/>
              </w:rPr>
            </w:pPr>
            <w:r w:rsidRPr="000E0947">
              <w:rPr>
                <w:rFonts w:ascii="Arial" w:hAnsi="Arial" w:cs="Arial"/>
                <w:b/>
                <w:bCs/>
                <w:lang w:val="mk-MK"/>
              </w:rPr>
              <w:t>власи</w:t>
            </w:r>
          </w:p>
        </w:tc>
      </w:tr>
      <w:tr w:rsidR="00B157A7" w:rsidRPr="00B400CF" w:rsidTr="00812161">
        <w:trPr>
          <w:trHeight w:val="330"/>
        </w:trPr>
        <w:tc>
          <w:tcPr>
            <w:tcW w:w="1580" w:type="dxa"/>
            <w:vMerge/>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p>
        </w:tc>
        <w:tc>
          <w:tcPr>
            <w:tcW w:w="972" w:type="dxa"/>
            <w:vMerge/>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p>
        </w:tc>
        <w:tc>
          <w:tcPr>
            <w:tcW w:w="709" w:type="dxa"/>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м</w:t>
            </w:r>
          </w:p>
        </w:tc>
        <w:tc>
          <w:tcPr>
            <w:tcW w:w="709" w:type="dxa"/>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ж</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м</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ж</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м</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ж</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м</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ж</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м</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ж</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B157A7" w:rsidRPr="000E0947" w:rsidRDefault="00B157A7" w:rsidP="00812161">
            <w:pPr>
              <w:suppressAutoHyphens/>
              <w:snapToGrid w:val="0"/>
              <w:spacing w:after="0" w:line="240" w:lineRule="auto"/>
              <w:jc w:val="center"/>
              <w:rPr>
                <w:rFonts w:ascii="Arial" w:hAnsi="Arial" w:cs="Arial"/>
                <w:b/>
                <w:bCs/>
                <w:lang w:val="mk-MK"/>
              </w:rPr>
            </w:pPr>
            <w:r w:rsidRPr="000E0947">
              <w:rPr>
                <w:rFonts w:ascii="Arial" w:hAnsi="Arial" w:cs="Arial"/>
                <w:b/>
                <w:bCs/>
                <w:lang w:val="mk-MK"/>
              </w:rPr>
              <w:t>м</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B157A7" w:rsidRPr="000E0947" w:rsidRDefault="00B157A7" w:rsidP="00812161">
            <w:pPr>
              <w:suppressAutoHyphens/>
              <w:snapToGrid w:val="0"/>
              <w:spacing w:after="0" w:line="240" w:lineRule="auto"/>
              <w:jc w:val="center"/>
              <w:rPr>
                <w:rFonts w:ascii="Arial" w:hAnsi="Arial" w:cs="Arial"/>
                <w:b/>
                <w:bCs/>
                <w:lang w:val="mk-MK"/>
              </w:rPr>
            </w:pPr>
            <w:r w:rsidRPr="000E0947">
              <w:rPr>
                <w:rFonts w:ascii="Arial" w:hAnsi="Arial" w:cs="Arial"/>
                <w:b/>
                <w:bCs/>
                <w:lang w:val="mk-MK"/>
              </w:rPr>
              <w:t>ж</w:t>
            </w:r>
          </w:p>
        </w:tc>
      </w:tr>
      <w:tr w:rsidR="00B157A7" w:rsidRPr="00B400CF" w:rsidTr="00812161">
        <w:tc>
          <w:tcPr>
            <w:tcW w:w="1580" w:type="dxa"/>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Број на вработени</w:t>
            </w:r>
          </w:p>
        </w:tc>
        <w:tc>
          <w:tcPr>
            <w:tcW w:w="972" w:type="dxa"/>
            <w:tcBorders>
              <w:top w:val="single" w:sz="4" w:space="0" w:color="000000"/>
              <w:left w:val="single" w:sz="4" w:space="0" w:color="000000"/>
              <w:bottom w:val="single" w:sz="4" w:space="0" w:color="000000"/>
            </w:tcBorders>
            <w:shd w:val="clear" w:color="auto" w:fill="auto"/>
          </w:tcPr>
          <w:p w:rsidR="00B157A7" w:rsidRPr="000E0947" w:rsidRDefault="00220DD6" w:rsidP="00812161">
            <w:pPr>
              <w:snapToGrid w:val="0"/>
              <w:spacing w:after="0" w:line="240" w:lineRule="auto"/>
              <w:jc w:val="both"/>
              <w:rPr>
                <w:rFonts w:ascii="Arial" w:hAnsi="Arial" w:cs="Arial"/>
                <w:lang w:val="mk-MK"/>
              </w:rPr>
            </w:pPr>
            <w:r>
              <w:rPr>
                <w:rFonts w:ascii="Arial" w:hAnsi="Arial" w:cs="Arial"/>
                <w:lang w:val="mk-MK"/>
              </w:rPr>
              <w:t>70</w:t>
            </w:r>
          </w:p>
        </w:tc>
        <w:tc>
          <w:tcPr>
            <w:tcW w:w="709" w:type="dxa"/>
            <w:tcBorders>
              <w:top w:val="single" w:sz="4" w:space="0" w:color="000000"/>
              <w:left w:val="single" w:sz="4" w:space="0" w:color="000000"/>
              <w:bottom w:val="single" w:sz="4" w:space="0" w:color="000000"/>
            </w:tcBorders>
            <w:shd w:val="clear" w:color="auto" w:fill="auto"/>
          </w:tcPr>
          <w:p w:rsidR="00B157A7" w:rsidRPr="000E0947" w:rsidRDefault="00220DD6" w:rsidP="00812161">
            <w:pPr>
              <w:snapToGrid w:val="0"/>
              <w:spacing w:after="0" w:line="240" w:lineRule="auto"/>
              <w:jc w:val="both"/>
              <w:rPr>
                <w:rFonts w:ascii="Arial" w:hAnsi="Arial" w:cs="Arial"/>
                <w:lang w:val="mk-MK"/>
              </w:rPr>
            </w:pPr>
            <w:r>
              <w:rPr>
                <w:rFonts w:ascii="Arial" w:hAnsi="Arial" w:cs="Arial"/>
                <w:lang w:val="mk-MK"/>
              </w:rPr>
              <w:t>13</w:t>
            </w:r>
          </w:p>
        </w:tc>
        <w:tc>
          <w:tcPr>
            <w:tcW w:w="709" w:type="dxa"/>
            <w:tcBorders>
              <w:top w:val="single" w:sz="4" w:space="0" w:color="000000"/>
              <w:left w:val="single" w:sz="4" w:space="0" w:color="000000"/>
              <w:bottom w:val="single" w:sz="4" w:space="0" w:color="000000"/>
            </w:tcBorders>
            <w:shd w:val="clear" w:color="auto" w:fill="auto"/>
          </w:tcPr>
          <w:p w:rsidR="00B157A7" w:rsidRPr="000E0947" w:rsidRDefault="00220DD6" w:rsidP="00812161">
            <w:pPr>
              <w:snapToGrid w:val="0"/>
              <w:spacing w:after="0" w:line="240" w:lineRule="auto"/>
              <w:jc w:val="both"/>
              <w:rPr>
                <w:rFonts w:ascii="Arial" w:hAnsi="Arial" w:cs="Arial"/>
                <w:lang w:val="mk-MK"/>
              </w:rPr>
            </w:pPr>
            <w:r>
              <w:rPr>
                <w:rFonts w:ascii="Arial" w:hAnsi="Arial" w:cs="Arial"/>
                <w:lang w:val="mk-MK"/>
              </w:rPr>
              <w:t>36</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3E766D" w:rsidP="00812161">
            <w:pPr>
              <w:snapToGrid w:val="0"/>
              <w:spacing w:after="0" w:line="240" w:lineRule="auto"/>
              <w:ind w:right="-250" w:firstLine="175"/>
              <w:jc w:val="both"/>
              <w:rPr>
                <w:rFonts w:ascii="Arial" w:hAnsi="Arial" w:cs="Arial"/>
                <w:lang w:val="mk-MK"/>
              </w:rPr>
            </w:pPr>
            <w:r w:rsidRPr="000E0947">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3E766D" w:rsidP="00812161">
            <w:pPr>
              <w:snapToGrid w:val="0"/>
              <w:spacing w:after="0" w:line="240" w:lineRule="auto"/>
              <w:ind w:right="-250" w:firstLine="175"/>
              <w:jc w:val="both"/>
              <w:rPr>
                <w:rFonts w:ascii="Arial" w:hAnsi="Arial" w:cs="Arial"/>
                <w:lang w:val="mk-MK"/>
              </w:rPr>
            </w:pPr>
            <w:r w:rsidRPr="000E0947">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220DD6" w:rsidP="00812161">
            <w:pPr>
              <w:snapToGrid w:val="0"/>
              <w:spacing w:after="0" w:line="240" w:lineRule="auto"/>
              <w:jc w:val="both"/>
              <w:rPr>
                <w:rFonts w:ascii="Arial" w:hAnsi="Arial" w:cs="Arial"/>
                <w:lang w:val="mk-MK"/>
              </w:rPr>
            </w:pPr>
            <w:r>
              <w:rPr>
                <w:rFonts w:ascii="Arial" w:hAnsi="Arial" w:cs="Arial"/>
                <w:lang w:val="mk-MK"/>
              </w:rPr>
              <w:t>13</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220DD6" w:rsidP="00812161">
            <w:pPr>
              <w:snapToGrid w:val="0"/>
              <w:spacing w:after="0" w:line="240" w:lineRule="auto"/>
              <w:jc w:val="both"/>
              <w:rPr>
                <w:rFonts w:ascii="Arial" w:hAnsi="Arial" w:cs="Arial"/>
                <w:lang w:val="mk-MK"/>
              </w:rPr>
            </w:pPr>
            <w:r>
              <w:rPr>
                <w:rFonts w:ascii="Arial" w:hAnsi="Arial" w:cs="Arial"/>
                <w:lang w:val="mk-MK"/>
              </w:rPr>
              <w:t>2</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3E766D" w:rsidP="00812161">
            <w:pPr>
              <w:snapToGrid w:val="0"/>
              <w:spacing w:after="0" w:line="240" w:lineRule="auto"/>
              <w:jc w:val="both"/>
              <w:rPr>
                <w:rFonts w:ascii="Arial" w:hAnsi="Arial" w:cs="Arial"/>
                <w:lang w:val="mk-MK"/>
              </w:rPr>
            </w:pPr>
            <w:r w:rsidRPr="000E0947">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3E766D" w:rsidP="00812161">
            <w:pPr>
              <w:snapToGrid w:val="0"/>
              <w:spacing w:after="0" w:line="240" w:lineRule="auto"/>
              <w:jc w:val="both"/>
              <w:rPr>
                <w:rFonts w:ascii="Arial" w:hAnsi="Arial" w:cs="Arial"/>
                <w:lang w:val="mk-MK"/>
              </w:rPr>
            </w:pPr>
            <w:r w:rsidRPr="000E0947">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3E766D" w:rsidP="00812161">
            <w:pPr>
              <w:snapToGrid w:val="0"/>
              <w:spacing w:after="0" w:line="240" w:lineRule="auto"/>
              <w:jc w:val="both"/>
              <w:rPr>
                <w:rFonts w:ascii="Arial" w:hAnsi="Arial" w:cs="Arial"/>
                <w:lang w:val="mk-MK"/>
              </w:rPr>
            </w:pPr>
            <w:r w:rsidRPr="000E0947">
              <w:rPr>
                <w:rFonts w:ascii="Arial" w:hAnsi="Arial" w:cs="Arial"/>
                <w:lang w:val="mk-MK"/>
              </w:rPr>
              <w:t>0</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B157A7" w:rsidRPr="000E0947" w:rsidRDefault="003E766D" w:rsidP="00812161">
            <w:pPr>
              <w:snapToGrid w:val="0"/>
              <w:spacing w:after="0" w:line="240" w:lineRule="auto"/>
              <w:jc w:val="both"/>
              <w:rPr>
                <w:rFonts w:ascii="Arial" w:hAnsi="Arial" w:cs="Arial"/>
                <w:lang w:val="mk-MK"/>
              </w:rPr>
            </w:pPr>
            <w:r w:rsidRPr="000E0947">
              <w:rPr>
                <w:rFonts w:ascii="Arial" w:hAnsi="Arial" w:cs="Arial"/>
                <w:lang w:val="mk-MK"/>
              </w:rPr>
              <w:t>0</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B157A7" w:rsidRPr="000E0947" w:rsidRDefault="00220DD6" w:rsidP="00812161">
            <w:pPr>
              <w:snapToGrid w:val="0"/>
              <w:spacing w:after="0" w:line="240" w:lineRule="auto"/>
              <w:jc w:val="both"/>
              <w:rPr>
                <w:rFonts w:ascii="Arial" w:hAnsi="Arial" w:cs="Arial"/>
                <w:lang w:val="mk-MK"/>
              </w:rPr>
            </w:pPr>
            <w:r>
              <w:rPr>
                <w:rFonts w:ascii="Arial" w:hAnsi="Arial" w:cs="Arial"/>
                <w:lang w:val="mk-MK"/>
              </w:rPr>
              <w:t>2</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B157A7" w:rsidRPr="000E0947" w:rsidRDefault="00220DD6" w:rsidP="00812161">
            <w:pPr>
              <w:snapToGrid w:val="0"/>
              <w:spacing w:after="0" w:line="240" w:lineRule="auto"/>
              <w:jc w:val="both"/>
              <w:rPr>
                <w:rFonts w:ascii="Arial" w:hAnsi="Arial" w:cs="Arial"/>
                <w:lang w:val="mk-MK"/>
              </w:rPr>
            </w:pPr>
            <w:r>
              <w:rPr>
                <w:rFonts w:ascii="Arial" w:hAnsi="Arial" w:cs="Arial"/>
                <w:lang w:val="mk-MK"/>
              </w:rPr>
              <w:t>4</w:t>
            </w:r>
          </w:p>
        </w:tc>
      </w:tr>
      <w:tr w:rsidR="00B157A7" w:rsidRPr="00B400CF" w:rsidTr="00812161">
        <w:tc>
          <w:tcPr>
            <w:tcW w:w="1580" w:type="dxa"/>
            <w:tcBorders>
              <w:top w:val="single" w:sz="4" w:space="0" w:color="000000"/>
              <w:left w:val="single" w:sz="4" w:space="0" w:color="000000"/>
              <w:bottom w:val="single" w:sz="4" w:space="0" w:color="000000"/>
            </w:tcBorders>
            <w:shd w:val="clear" w:color="auto" w:fill="auto"/>
          </w:tcPr>
          <w:p w:rsidR="00B157A7" w:rsidRPr="000E0947" w:rsidRDefault="00B157A7" w:rsidP="00812161">
            <w:pPr>
              <w:snapToGrid w:val="0"/>
              <w:spacing w:after="0" w:line="240" w:lineRule="auto"/>
              <w:jc w:val="center"/>
              <w:rPr>
                <w:rFonts w:ascii="Arial" w:hAnsi="Arial" w:cs="Arial"/>
                <w:b/>
                <w:bCs/>
                <w:lang w:val="mk-MK"/>
              </w:rPr>
            </w:pPr>
            <w:r w:rsidRPr="000E0947">
              <w:rPr>
                <w:rFonts w:ascii="Arial" w:hAnsi="Arial" w:cs="Arial"/>
                <w:b/>
                <w:bCs/>
                <w:lang w:val="mk-MK"/>
              </w:rPr>
              <w:t>Број на наставен кадар</w:t>
            </w:r>
          </w:p>
        </w:tc>
        <w:tc>
          <w:tcPr>
            <w:tcW w:w="972" w:type="dxa"/>
            <w:tcBorders>
              <w:top w:val="single" w:sz="4" w:space="0" w:color="000000"/>
              <w:left w:val="single" w:sz="4" w:space="0" w:color="000000"/>
              <w:bottom w:val="single" w:sz="4" w:space="0" w:color="000000"/>
            </w:tcBorders>
            <w:shd w:val="clear" w:color="auto" w:fill="auto"/>
          </w:tcPr>
          <w:p w:rsidR="00B157A7" w:rsidRPr="000E0947" w:rsidRDefault="006050FC" w:rsidP="00812161">
            <w:pPr>
              <w:snapToGrid w:val="0"/>
              <w:spacing w:after="0" w:line="240" w:lineRule="auto"/>
              <w:jc w:val="both"/>
              <w:rPr>
                <w:rFonts w:ascii="Arial" w:hAnsi="Arial" w:cs="Arial"/>
                <w:lang w:val="mk-MK"/>
              </w:rPr>
            </w:pPr>
            <w:r>
              <w:rPr>
                <w:rFonts w:ascii="Arial" w:hAnsi="Arial" w:cs="Arial"/>
                <w:lang w:val="mk-MK"/>
              </w:rPr>
              <w:t>5</w:t>
            </w:r>
            <w:r w:rsidR="00390BA5">
              <w:rPr>
                <w:rFonts w:ascii="Arial" w:hAnsi="Arial" w:cs="Arial"/>
                <w:lang w:val="mk-MK"/>
              </w:rPr>
              <w:t>1</w:t>
            </w:r>
          </w:p>
        </w:tc>
        <w:tc>
          <w:tcPr>
            <w:tcW w:w="709" w:type="dxa"/>
            <w:tcBorders>
              <w:top w:val="single" w:sz="4" w:space="0" w:color="000000"/>
              <w:left w:val="single" w:sz="4" w:space="0" w:color="000000"/>
              <w:bottom w:val="single" w:sz="4" w:space="0" w:color="000000"/>
            </w:tcBorders>
            <w:shd w:val="clear" w:color="auto" w:fill="auto"/>
          </w:tcPr>
          <w:p w:rsidR="00B157A7" w:rsidRPr="000E0947" w:rsidRDefault="00390BA5" w:rsidP="00812161">
            <w:pPr>
              <w:snapToGrid w:val="0"/>
              <w:spacing w:after="0" w:line="240" w:lineRule="auto"/>
              <w:jc w:val="both"/>
              <w:rPr>
                <w:rFonts w:ascii="Arial" w:hAnsi="Arial" w:cs="Arial"/>
                <w:lang w:val="mk-MK"/>
              </w:rPr>
            </w:pPr>
            <w:r>
              <w:rPr>
                <w:rFonts w:ascii="Arial" w:hAnsi="Arial" w:cs="Arial"/>
                <w:lang w:val="mk-MK"/>
              </w:rPr>
              <w:t>7</w:t>
            </w:r>
          </w:p>
        </w:tc>
        <w:tc>
          <w:tcPr>
            <w:tcW w:w="709" w:type="dxa"/>
            <w:tcBorders>
              <w:top w:val="single" w:sz="4" w:space="0" w:color="000000"/>
              <w:left w:val="single" w:sz="4" w:space="0" w:color="000000"/>
              <w:bottom w:val="single" w:sz="4" w:space="0" w:color="000000"/>
            </w:tcBorders>
            <w:shd w:val="clear" w:color="auto" w:fill="auto"/>
          </w:tcPr>
          <w:p w:rsidR="00B157A7" w:rsidRPr="000E0947" w:rsidRDefault="00390BA5" w:rsidP="00812161">
            <w:pPr>
              <w:snapToGrid w:val="0"/>
              <w:spacing w:after="0" w:line="240" w:lineRule="auto"/>
              <w:jc w:val="both"/>
              <w:rPr>
                <w:rFonts w:ascii="Arial" w:hAnsi="Arial" w:cs="Arial"/>
                <w:lang w:val="mk-MK"/>
              </w:rPr>
            </w:pPr>
            <w:r>
              <w:rPr>
                <w:rFonts w:ascii="Arial" w:hAnsi="Arial" w:cs="Arial"/>
                <w:lang w:val="mk-MK"/>
              </w:rPr>
              <w:t>29</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890F95" w:rsidP="00812161">
            <w:pPr>
              <w:snapToGrid w:val="0"/>
              <w:spacing w:after="0" w:line="240" w:lineRule="auto"/>
              <w:jc w:val="both"/>
              <w:rPr>
                <w:rFonts w:ascii="Arial" w:hAnsi="Arial" w:cs="Arial"/>
                <w:lang w:val="mk-MK"/>
              </w:rPr>
            </w:pPr>
            <w:r w:rsidRPr="000E0947">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890F95" w:rsidP="00812161">
            <w:pPr>
              <w:snapToGrid w:val="0"/>
              <w:spacing w:after="0" w:line="240" w:lineRule="auto"/>
              <w:jc w:val="both"/>
              <w:rPr>
                <w:rFonts w:ascii="Arial" w:hAnsi="Arial" w:cs="Arial"/>
                <w:lang w:val="mk-MK"/>
              </w:rPr>
            </w:pPr>
            <w:r w:rsidRPr="000E0947">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390BA5" w:rsidP="00812161">
            <w:pPr>
              <w:snapToGrid w:val="0"/>
              <w:spacing w:after="0" w:line="240" w:lineRule="auto"/>
              <w:jc w:val="both"/>
              <w:rPr>
                <w:rFonts w:ascii="Arial" w:hAnsi="Arial" w:cs="Arial"/>
                <w:lang w:val="mk-MK"/>
              </w:rPr>
            </w:pPr>
            <w:r>
              <w:rPr>
                <w:rFonts w:ascii="Arial" w:hAnsi="Arial" w:cs="Arial"/>
                <w:lang w:val="mk-MK"/>
              </w:rPr>
              <w:t>9</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390BA5" w:rsidP="00812161">
            <w:pPr>
              <w:snapToGrid w:val="0"/>
              <w:spacing w:after="0" w:line="240" w:lineRule="auto"/>
              <w:jc w:val="both"/>
              <w:rPr>
                <w:rFonts w:ascii="Arial" w:hAnsi="Arial" w:cs="Arial"/>
                <w:lang w:val="mk-MK"/>
              </w:rPr>
            </w:pPr>
            <w:r>
              <w:rPr>
                <w:rFonts w:ascii="Arial" w:hAnsi="Arial" w:cs="Arial"/>
                <w:lang w:val="mk-MK"/>
              </w:rPr>
              <w:t>2</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954830" w:rsidP="00812161">
            <w:pPr>
              <w:snapToGrid w:val="0"/>
              <w:spacing w:after="0" w:line="240" w:lineRule="auto"/>
              <w:jc w:val="both"/>
              <w:rPr>
                <w:rFonts w:ascii="Arial" w:hAnsi="Arial" w:cs="Arial"/>
                <w:lang w:val="mk-MK"/>
              </w:rPr>
            </w:pPr>
            <w:r w:rsidRPr="000E0947">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954830" w:rsidP="00812161">
            <w:pPr>
              <w:snapToGrid w:val="0"/>
              <w:spacing w:after="0" w:line="240" w:lineRule="auto"/>
              <w:jc w:val="both"/>
              <w:rPr>
                <w:rFonts w:ascii="Arial" w:hAnsi="Arial" w:cs="Arial"/>
                <w:lang w:val="mk-MK"/>
              </w:rPr>
            </w:pPr>
            <w:r w:rsidRPr="000E0947">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0E0947" w:rsidRDefault="00954830" w:rsidP="00812161">
            <w:pPr>
              <w:snapToGrid w:val="0"/>
              <w:spacing w:after="0" w:line="240" w:lineRule="auto"/>
              <w:jc w:val="both"/>
              <w:rPr>
                <w:rFonts w:ascii="Arial" w:hAnsi="Arial" w:cs="Arial"/>
                <w:lang w:val="mk-MK"/>
              </w:rPr>
            </w:pPr>
            <w:r w:rsidRPr="000E0947">
              <w:rPr>
                <w:rFonts w:ascii="Arial" w:hAnsi="Arial" w:cs="Arial"/>
                <w:lang w:val="mk-MK"/>
              </w:rPr>
              <w:t>0</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B157A7" w:rsidRPr="000E0947" w:rsidRDefault="00954830" w:rsidP="00812161">
            <w:pPr>
              <w:snapToGrid w:val="0"/>
              <w:spacing w:after="0" w:line="240" w:lineRule="auto"/>
              <w:jc w:val="both"/>
              <w:rPr>
                <w:rFonts w:ascii="Arial" w:hAnsi="Arial" w:cs="Arial"/>
                <w:lang w:val="mk-MK"/>
              </w:rPr>
            </w:pPr>
            <w:r w:rsidRPr="000E0947">
              <w:rPr>
                <w:rFonts w:ascii="Arial" w:hAnsi="Arial" w:cs="Arial"/>
                <w:lang w:val="mk-MK"/>
              </w:rPr>
              <w:t>0</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B157A7" w:rsidRPr="000E0947" w:rsidRDefault="00390BA5" w:rsidP="00812161">
            <w:pPr>
              <w:snapToGrid w:val="0"/>
              <w:spacing w:after="0" w:line="240" w:lineRule="auto"/>
              <w:jc w:val="both"/>
              <w:rPr>
                <w:rFonts w:ascii="Arial" w:hAnsi="Arial" w:cs="Arial"/>
                <w:lang w:val="mk-MK"/>
              </w:rPr>
            </w:pPr>
            <w:r>
              <w:rPr>
                <w:rFonts w:ascii="Arial" w:hAnsi="Arial" w:cs="Arial"/>
                <w:lang w:val="mk-MK"/>
              </w:rPr>
              <w:t>1</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B157A7" w:rsidRPr="000E0947" w:rsidRDefault="00390BA5" w:rsidP="00812161">
            <w:pPr>
              <w:snapToGrid w:val="0"/>
              <w:spacing w:after="0" w:line="240" w:lineRule="auto"/>
              <w:jc w:val="both"/>
              <w:rPr>
                <w:rFonts w:ascii="Arial" w:hAnsi="Arial" w:cs="Arial"/>
                <w:lang w:val="mk-MK"/>
              </w:rPr>
            </w:pPr>
            <w:r>
              <w:rPr>
                <w:rFonts w:ascii="Arial" w:hAnsi="Arial" w:cs="Arial"/>
                <w:lang w:val="mk-MK"/>
              </w:rPr>
              <w:t>3</w:t>
            </w:r>
          </w:p>
        </w:tc>
      </w:tr>
      <w:tr w:rsidR="00B157A7" w:rsidRPr="00B400CF" w:rsidTr="00812161">
        <w:tc>
          <w:tcPr>
            <w:tcW w:w="1580" w:type="dxa"/>
            <w:tcBorders>
              <w:top w:val="single" w:sz="4" w:space="0" w:color="000000"/>
              <w:left w:val="single" w:sz="4" w:space="0" w:color="000000"/>
              <w:bottom w:val="single" w:sz="4" w:space="0" w:color="000000"/>
            </w:tcBorders>
            <w:shd w:val="clear" w:color="auto" w:fill="auto"/>
          </w:tcPr>
          <w:p w:rsidR="00B157A7" w:rsidRPr="009A1CF6" w:rsidRDefault="00B157A7" w:rsidP="00812161">
            <w:pPr>
              <w:snapToGrid w:val="0"/>
              <w:spacing w:after="0" w:line="240" w:lineRule="auto"/>
              <w:jc w:val="center"/>
              <w:rPr>
                <w:rFonts w:ascii="Arial" w:hAnsi="Arial" w:cs="Arial"/>
                <w:b/>
                <w:bCs/>
                <w:lang w:val="mk-MK"/>
              </w:rPr>
            </w:pPr>
            <w:r w:rsidRPr="009A1CF6">
              <w:rPr>
                <w:rFonts w:ascii="Arial" w:hAnsi="Arial" w:cs="Arial"/>
                <w:b/>
                <w:bCs/>
                <w:lang w:val="mk-MK"/>
              </w:rPr>
              <w:t>Број на воспитувачи</w:t>
            </w:r>
          </w:p>
        </w:tc>
        <w:tc>
          <w:tcPr>
            <w:tcW w:w="972" w:type="dxa"/>
            <w:tcBorders>
              <w:top w:val="single" w:sz="4" w:space="0" w:color="000000"/>
              <w:left w:val="single" w:sz="4" w:space="0" w:color="000000"/>
              <w:bottom w:val="single" w:sz="4" w:space="0" w:color="000000"/>
            </w:tcBorders>
            <w:shd w:val="clear" w:color="auto" w:fill="auto"/>
          </w:tcPr>
          <w:p w:rsidR="00B157A7" w:rsidRPr="009A1CF6" w:rsidRDefault="009D7934" w:rsidP="00812161">
            <w:pPr>
              <w:snapToGrid w:val="0"/>
              <w:spacing w:after="0" w:line="240" w:lineRule="auto"/>
              <w:jc w:val="both"/>
              <w:rPr>
                <w:rFonts w:ascii="Arial" w:hAnsi="Arial" w:cs="Arial"/>
                <w:lang w:val="mk-MK"/>
              </w:rPr>
            </w:pPr>
            <w:r w:rsidRPr="009A1CF6">
              <w:rPr>
                <w:rFonts w:ascii="Arial" w:hAnsi="Arial" w:cs="Arial"/>
                <w:lang w:val="mk-MK"/>
              </w:rPr>
              <w:t>0</w:t>
            </w:r>
          </w:p>
        </w:tc>
        <w:tc>
          <w:tcPr>
            <w:tcW w:w="709" w:type="dxa"/>
            <w:tcBorders>
              <w:top w:val="single" w:sz="4" w:space="0" w:color="000000"/>
              <w:left w:val="single" w:sz="4" w:space="0" w:color="000000"/>
              <w:bottom w:val="single" w:sz="4" w:space="0" w:color="000000"/>
            </w:tcBorders>
            <w:shd w:val="clear" w:color="auto" w:fill="auto"/>
          </w:tcPr>
          <w:p w:rsidR="00B157A7" w:rsidRPr="009A1CF6" w:rsidRDefault="009D7934" w:rsidP="00812161">
            <w:pPr>
              <w:snapToGrid w:val="0"/>
              <w:spacing w:after="0" w:line="240" w:lineRule="auto"/>
              <w:jc w:val="both"/>
              <w:rPr>
                <w:rFonts w:ascii="Arial" w:hAnsi="Arial" w:cs="Arial"/>
                <w:lang w:val="mk-MK"/>
              </w:rPr>
            </w:pPr>
            <w:r w:rsidRPr="009A1CF6">
              <w:rPr>
                <w:rFonts w:ascii="Arial" w:hAnsi="Arial" w:cs="Arial"/>
                <w:lang w:val="mk-MK"/>
              </w:rPr>
              <w:t>0</w:t>
            </w:r>
          </w:p>
        </w:tc>
        <w:tc>
          <w:tcPr>
            <w:tcW w:w="709" w:type="dxa"/>
            <w:tcBorders>
              <w:top w:val="single" w:sz="4" w:space="0" w:color="000000"/>
              <w:left w:val="single" w:sz="4" w:space="0" w:color="000000"/>
              <w:bottom w:val="single" w:sz="4" w:space="0" w:color="000000"/>
            </w:tcBorders>
            <w:shd w:val="clear" w:color="auto" w:fill="auto"/>
          </w:tcPr>
          <w:p w:rsidR="00B157A7" w:rsidRPr="009A1CF6" w:rsidRDefault="009D7934" w:rsidP="00812161">
            <w:pPr>
              <w:snapToGrid w:val="0"/>
              <w:spacing w:after="0" w:line="240" w:lineRule="auto"/>
              <w:jc w:val="both"/>
              <w:rPr>
                <w:rFonts w:ascii="Arial" w:hAnsi="Arial" w:cs="Arial"/>
                <w:lang w:val="mk-MK"/>
              </w:rPr>
            </w:pPr>
            <w:r w:rsidRPr="009A1CF6">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9A1CF6" w:rsidRDefault="009D7934" w:rsidP="00812161">
            <w:pPr>
              <w:snapToGrid w:val="0"/>
              <w:spacing w:after="0" w:line="240" w:lineRule="auto"/>
              <w:jc w:val="both"/>
              <w:rPr>
                <w:rFonts w:ascii="Arial" w:hAnsi="Arial" w:cs="Arial"/>
                <w:lang w:val="mk-MK"/>
              </w:rPr>
            </w:pPr>
            <w:r w:rsidRPr="009A1CF6">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9A1CF6" w:rsidRDefault="009D7934" w:rsidP="00812161">
            <w:pPr>
              <w:snapToGrid w:val="0"/>
              <w:spacing w:after="0" w:line="240" w:lineRule="auto"/>
              <w:jc w:val="both"/>
              <w:rPr>
                <w:rFonts w:ascii="Arial" w:hAnsi="Arial" w:cs="Arial"/>
                <w:lang w:val="mk-MK"/>
              </w:rPr>
            </w:pPr>
            <w:r w:rsidRPr="009A1CF6">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9A1CF6" w:rsidRDefault="009D7934" w:rsidP="00812161">
            <w:pPr>
              <w:snapToGrid w:val="0"/>
              <w:spacing w:after="0" w:line="240" w:lineRule="auto"/>
              <w:jc w:val="both"/>
              <w:rPr>
                <w:rFonts w:ascii="Arial" w:hAnsi="Arial" w:cs="Arial"/>
                <w:lang w:val="mk-MK"/>
              </w:rPr>
            </w:pPr>
            <w:r w:rsidRPr="009A1CF6">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9A1CF6" w:rsidRDefault="009D7934" w:rsidP="00812161">
            <w:pPr>
              <w:snapToGrid w:val="0"/>
              <w:spacing w:after="0" w:line="240" w:lineRule="auto"/>
              <w:jc w:val="both"/>
              <w:rPr>
                <w:rFonts w:ascii="Arial" w:hAnsi="Arial" w:cs="Arial"/>
                <w:lang w:val="mk-MK"/>
              </w:rPr>
            </w:pPr>
            <w:r w:rsidRPr="009A1CF6">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9A1CF6" w:rsidRDefault="009D7934" w:rsidP="00812161">
            <w:pPr>
              <w:snapToGrid w:val="0"/>
              <w:spacing w:after="0" w:line="240" w:lineRule="auto"/>
              <w:jc w:val="both"/>
              <w:rPr>
                <w:rFonts w:ascii="Arial" w:hAnsi="Arial" w:cs="Arial"/>
                <w:lang w:val="mk-MK"/>
              </w:rPr>
            </w:pPr>
            <w:r w:rsidRPr="009A1CF6">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9A1CF6" w:rsidRDefault="009D7934" w:rsidP="00812161">
            <w:pPr>
              <w:snapToGrid w:val="0"/>
              <w:spacing w:after="0" w:line="240" w:lineRule="auto"/>
              <w:jc w:val="both"/>
              <w:rPr>
                <w:rFonts w:ascii="Arial" w:hAnsi="Arial" w:cs="Arial"/>
                <w:lang w:val="mk-MK"/>
              </w:rPr>
            </w:pPr>
            <w:r w:rsidRPr="009A1CF6">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9A1CF6" w:rsidRDefault="009D7934" w:rsidP="00812161">
            <w:pPr>
              <w:snapToGrid w:val="0"/>
              <w:spacing w:after="0" w:line="240" w:lineRule="auto"/>
              <w:jc w:val="both"/>
              <w:rPr>
                <w:rFonts w:ascii="Arial" w:hAnsi="Arial" w:cs="Arial"/>
                <w:lang w:val="mk-MK"/>
              </w:rPr>
            </w:pPr>
            <w:r w:rsidRPr="009A1CF6">
              <w:rPr>
                <w:rFonts w:ascii="Arial" w:hAnsi="Arial" w:cs="Arial"/>
                <w:lang w:val="mk-MK"/>
              </w:rPr>
              <w:t>0</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B157A7" w:rsidRPr="009A1CF6" w:rsidRDefault="009D7934" w:rsidP="00812161">
            <w:pPr>
              <w:snapToGrid w:val="0"/>
              <w:spacing w:after="0" w:line="240" w:lineRule="auto"/>
              <w:jc w:val="both"/>
              <w:rPr>
                <w:rFonts w:ascii="Arial" w:hAnsi="Arial" w:cs="Arial"/>
                <w:lang w:val="mk-MK"/>
              </w:rPr>
            </w:pPr>
            <w:r w:rsidRPr="009A1CF6">
              <w:rPr>
                <w:rFonts w:ascii="Arial" w:hAnsi="Arial" w:cs="Arial"/>
                <w:lang w:val="mk-MK"/>
              </w:rPr>
              <w:t>0</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B157A7" w:rsidRPr="009A1CF6" w:rsidRDefault="009D7934" w:rsidP="00812161">
            <w:pPr>
              <w:snapToGrid w:val="0"/>
              <w:spacing w:after="0" w:line="240" w:lineRule="auto"/>
              <w:jc w:val="both"/>
              <w:rPr>
                <w:rFonts w:ascii="Arial" w:hAnsi="Arial" w:cs="Arial"/>
                <w:lang w:val="mk-MK"/>
              </w:rPr>
            </w:pPr>
            <w:r w:rsidRPr="009A1CF6">
              <w:rPr>
                <w:rFonts w:ascii="Arial" w:hAnsi="Arial" w:cs="Arial"/>
                <w:lang w:val="mk-MK"/>
              </w:rPr>
              <w:t>0</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B157A7" w:rsidRPr="009A1CF6" w:rsidRDefault="009D7934" w:rsidP="00812161">
            <w:pPr>
              <w:snapToGrid w:val="0"/>
              <w:spacing w:after="0" w:line="240" w:lineRule="auto"/>
              <w:jc w:val="both"/>
              <w:rPr>
                <w:rFonts w:ascii="Arial" w:hAnsi="Arial" w:cs="Arial"/>
                <w:lang w:val="mk-MK"/>
              </w:rPr>
            </w:pPr>
            <w:r w:rsidRPr="009A1CF6">
              <w:rPr>
                <w:rFonts w:ascii="Arial" w:hAnsi="Arial" w:cs="Arial"/>
                <w:lang w:val="mk-MK"/>
              </w:rPr>
              <w:t>0</w:t>
            </w:r>
          </w:p>
        </w:tc>
      </w:tr>
      <w:tr w:rsidR="00B157A7" w:rsidRPr="00B400CF" w:rsidTr="00812161">
        <w:tc>
          <w:tcPr>
            <w:tcW w:w="1580" w:type="dxa"/>
            <w:tcBorders>
              <w:top w:val="single" w:sz="4" w:space="0" w:color="000000"/>
              <w:left w:val="single" w:sz="4" w:space="0" w:color="000000"/>
              <w:bottom w:val="single" w:sz="4" w:space="0" w:color="000000"/>
            </w:tcBorders>
            <w:shd w:val="clear" w:color="auto" w:fill="auto"/>
          </w:tcPr>
          <w:p w:rsidR="00B157A7" w:rsidRPr="00526ED3" w:rsidRDefault="00B157A7" w:rsidP="00812161">
            <w:pPr>
              <w:snapToGrid w:val="0"/>
              <w:spacing w:after="0" w:line="240" w:lineRule="auto"/>
              <w:jc w:val="center"/>
              <w:rPr>
                <w:rFonts w:ascii="Arial" w:hAnsi="Arial" w:cs="Arial"/>
                <w:b/>
                <w:bCs/>
                <w:lang w:val="mk-MK"/>
              </w:rPr>
            </w:pPr>
            <w:r w:rsidRPr="00526ED3">
              <w:rPr>
                <w:rFonts w:ascii="Arial" w:hAnsi="Arial" w:cs="Arial"/>
                <w:b/>
                <w:bCs/>
                <w:lang w:val="mk-MK"/>
              </w:rPr>
              <w:t>Број на стручни соработници</w:t>
            </w:r>
          </w:p>
        </w:tc>
        <w:tc>
          <w:tcPr>
            <w:tcW w:w="972"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2</w:t>
            </w:r>
          </w:p>
        </w:tc>
        <w:tc>
          <w:tcPr>
            <w:tcW w:w="709"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709"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2</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r>
      <w:tr w:rsidR="00B157A7" w:rsidRPr="00B400CF" w:rsidTr="00812161">
        <w:tc>
          <w:tcPr>
            <w:tcW w:w="1580" w:type="dxa"/>
            <w:tcBorders>
              <w:top w:val="single" w:sz="4" w:space="0" w:color="000000"/>
              <w:left w:val="single" w:sz="4" w:space="0" w:color="000000"/>
              <w:bottom w:val="single" w:sz="4" w:space="0" w:color="000000"/>
            </w:tcBorders>
            <w:shd w:val="clear" w:color="auto" w:fill="auto"/>
          </w:tcPr>
          <w:p w:rsidR="00B157A7" w:rsidRPr="00526ED3" w:rsidRDefault="00B157A7" w:rsidP="00812161">
            <w:pPr>
              <w:snapToGrid w:val="0"/>
              <w:spacing w:after="0" w:line="240" w:lineRule="auto"/>
              <w:jc w:val="center"/>
              <w:rPr>
                <w:rFonts w:ascii="Arial" w:hAnsi="Arial" w:cs="Arial"/>
                <w:b/>
                <w:bCs/>
                <w:lang w:val="mk-MK"/>
              </w:rPr>
            </w:pPr>
            <w:r w:rsidRPr="00526ED3">
              <w:rPr>
                <w:rFonts w:ascii="Arial" w:hAnsi="Arial" w:cs="Arial"/>
                <w:b/>
                <w:bCs/>
                <w:lang w:val="mk-MK"/>
              </w:rPr>
              <w:t>Администра-тивни работници</w:t>
            </w:r>
          </w:p>
        </w:tc>
        <w:tc>
          <w:tcPr>
            <w:tcW w:w="972"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rPr>
              <w:t>2</w:t>
            </w:r>
          </w:p>
        </w:tc>
        <w:tc>
          <w:tcPr>
            <w:tcW w:w="709"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709"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B157A7" w:rsidRPr="00526ED3" w:rsidRDefault="009D7934" w:rsidP="00812161">
            <w:pPr>
              <w:snapToGrid w:val="0"/>
              <w:spacing w:after="0" w:line="240" w:lineRule="auto"/>
              <w:jc w:val="both"/>
              <w:rPr>
                <w:rFonts w:ascii="Arial" w:hAnsi="Arial" w:cs="Arial"/>
                <w:lang w:val="mk-MK"/>
              </w:rPr>
            </w:pPr>
            <w:r w:rsidRPr="00526ED3">
              <w:rPr>
                <w:rFonts w:ascii="Arial" w:hAnsi="Arial" w:cs="Arial"/>
                <w:lang w:val="mk-MK"/>
              </w:rPr>
              <w:t>1</w:t>
            </w:r>
          </w:p>
        </w:tc>
      </w:tr>
      <w:tr w:rsidR="00B157A7" w:rsidRPr="00B400CF" w:rsidTr="00812161">
        <w:tc>
          <w:tcPr>
            <w:tcW w:w="1580" w:type="dxa"/>
            <w:tcBorders>
              <w:top w:val="single" w:sz="4" w:space="0" w:color="000000"/>
              <w:left w:val="single" w:sz="4" w:space="0" w:color="000000"/>
              <w:bottom w:val="single" w:sz="4" w:space="0" w:color="000000"/>
            </w:tcBorders>
            <w:shd w:val="clear" w:color="auto" w:fill="auto"/>
          </w:tcPr>
          <w:p w:rsidR="00B157A7" w:rsidRPr="00526ED3" w:rsidRDefault="00B157A7" w:rsidP="00812161">
            <w:pPr>
              <w:snapToGrid w:val="0"/>
              <w:spacing w:after="0" w:line="240" w:lineRule="auto"/>
              <w:jc w:val="center"/>
              <w:rPr>
                <w:rFonts w:ascii="Arial" w:hAnsi="Arial" w:cs="Arial"/>
                <w:b/>
                <w:bCs/>
                <w:lang w:val="mk-MK"/>
              </w:rPr>
            </w:pPr>
            <w:r w:rsidRPr="00526ED3">
              <w:rPr>
                <w:rFonts w:ascii="Arial" w:hAnsi="Arial" w:cs="Arial"/>
                <w:b/>
                <w:bCs/>
                <w:lang w:val="mk-MK"/>
              </w:rPr>
              <w:t>Помошно-технички кадар</w:t>
            </w:r>
          </w:p>
        </w:tc>
        <w:tc>
          <w:tcPr>
            <w:tcW w:w="972"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14</w:t>
            </w:r>
          </w:p>
        </w:tc>
        <w:tc>
          <w:tcPr>
            <w:tcW w:w="709" w:type="dxa"/>
            <w:tcBorders>
              <w:top w:val="single" w:sz="4" w:space="0" w:color="000000"/>
              <w:left w:val="single" w:sz="4" w:space="0" w:color="000000"/>
              <w:bottom w:val="single" w:sz="4" w:space="0" w:color="000000"/>
            </w:tcBorders>
            <w:shd w:val="clear" w:color="auto" w:fill="auto"/>
          </w:tcPr>
          <w:p w:rsidR="00B157A7" w:rsidRPr="00526ED3" w:rsidRDefault="00AB39E3" w:rsidP="00812161">
            <w:pPr>
              <w:snapToGrid w:val="0"/>
              <w:spacing w:after="0" w:line="240" w:lineRule="auto"/>
              <w:jc w:val="both"/>
              <w:rPr>
                <w:rFonts w:ascii="Arial" w:hAnsi="Arial" w:cs="Arial"/>
                <w:lang w:val="mk-MK"/>
              </w:rPr>
            </w:pPr>
            <w:r w:rsidRPr="00526ED3">
              <w:rPr>
                <w:rFonts w:ascii="Arial" w:hAnsi="Arial" w:cs="Arial"/>
                <w:lang w:val="mk-MK"/>
              </w:rPr>
              <w:t>6</w:t>
            </w:r>
          </w:p>
        </w:tc>
        <w:tc>
          <w:tcPr>
            <w:tcW w:w="709" w:type="dxa"/>
            <w:tcBorders>
              <w:top w:val="single" w:sz="4" w:space="0" w:color="000000"/>
              <w:left w:val="single" w:sz="4" w:space="0" w:color="000000"/>
              <w:bottom w:val="single" w:sz="4" w:space="0" w:color="000000"/>
            </w:tcBorders>
            <w:shd w:val="clear" w:color="auto" w:fill="auto"/>
          </w:tcPr>
          <w:p w:rsidR="00B157A7" w:rsidRPr="00526ED3" w:rsidRDefault="00AB39E3" w:rsidP="00812161">
            <w:pPr>
              <w:snapToGrid w:val="0"/>
              <w:spacing w:after="0" w:line="240" w:lineRule="auto"/>
              <w:jc w:val="both"/>
              <w:rPr>
                <w:rFonts w:ascii="Arial" w:hAnsi="Arial" w:cs="Arial"/>
                <w:lang w:val="mk-MK"/>
              </w:rPr>
            </w:pPr>
            <w:r w:rsidRPr="00526ED3">
              <w:rPr>
                <w:rFonts w:ascii="Arial" w:hAnsi="Arial" w:cs="Arial"/>
                <w:lang w:val="mk-MK"/>
              </w:rPr>
              <w:t>3</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AB39E3"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AB39E3"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AB39E3" w:rsidP="00812161">
            <w:pPr>
              <w:snapToGrid w:val="0"/>
              <w:spacing w:after="0" w:line="240" w:lineRule="auto"/>
              <w:jc w:val="both"/>
              <w:rPr>
                <w:rFonts w:ascii="Arial" w:hAnsi="Arial" w:cs="Arial"/>
                <w:lang w:val="mk-MK"/>
              </w:rPr>
            </w:pPr>
            <w:r w:rsidRPr="00526ED3">
              <w:rPr>
                <w:rFonts w:ascii="Arial" w:hAnsi="Arial" w:cs="Arial"/>
                <w:lang w:val="mk-MK"/>
              </w:rPr>
              <w:t>4</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AB39E3"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AB39E3"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AB39E3"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AB39E3"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B157A7" w:rsidRPr="00526ED3" w:rsidRDefault="00AB39E3"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B157A7" w:rsidRPr="00526ED3" w:rsidRDefault="00AB39E3" w:rsidP="00812161">
            <w:pPr>
              <w:snapToGrid w:val="0"/>
              <w:spacing w:after="0" w:line="240" w:lineRule="auto"/>
              <w:jc w:val="both"/>
              <w:rPr>
                <w:rFonts w:ascii="Arial" w:hAnsi="Arial" w:cs="Arial"/>
                <w:lang w:val="mk-MK"/>
              </w:rPr>
            </w:pPr>
            <w:r w:rsidRPr="00526ED3">
              <w:rPr>
                <w:rFonts w:ascii="Arial" w:hAnsi="Arial" w:cs="Arial"/>
                <w:lang w:val="mk-MK"/>
              </w:rPr>
              <w:t>1</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B157A7" w:rsidRPr="00526ED3" w:rsidRDefault="00AB39E3" w:rsidP="00812161">
            <w:pPr>
              <w:snapToGrid w:val="0"/>
              <w:spacing w:after="0" w:line="240" w:lineRule="auto"/>
              <w:jc w:val="both"/>
              <w:rPr>
                <w:rFonts w:ascii="Arial" w:hAnsi="Arial" w:cs="Arial"/>
                <w:lang w:val="mk-MK"/>
              </w:rPr>
            </w:pPr>
            <w:r w:rsidRPr="00526ED3">
              <w:rPr>
                <w:rFonts w:ascii="Arial" w:hAnsi="Arial" w:cs="Arial"/>
                <w:lang w:val="mk-MK"/>
              </w:rPr>
              <w:t>0</w:t>
            </w:r>
          </w:p>
        </w:tc>
      </w:tr>
      <w:tr w:rsidR="00B157A7" w:rsidRPr="00B400CF" w:rsidTr="00812161">
        <w:tc>
          <w:tcPr>
            <w:tcW w:w="1580" w:type="dxa"/>
            <w:tcBorders>
              <w:top w:val="single" w:sz="4" w:space="0" w:color="000000"/>
              <w:left w:val="single" w:sz="4" w:space="0" w:color="000000"/>
              <w:bottom w:val="single" w:sz="4" w:space="0" w:color="000000"/>
            </w:tcBorders>
            <w:shd w:val="clear" w:color="auto" w:fill="auto"/>
          </w:tcPr>
          <w:p w:rsidR="00B157A7" w:rsidRPr="00526ED3" w:rsidRDefault="00B157A7" w:rsidP="00812161">
            <w:pPr>
              <w:snapToGrid w:val="0"/>
              <w:spacing w:after="0" w:line="240" w:lineRule="auto"/>
              <w:jc w:val="center"/>
              <w:rPr>
                <w:rFonts w:ascii="Arial" w:hAnsi="Arial" w:cs="Arial"/>
                <w:b/>
                <w:bCs/>
                <w:lang w:val="mk-MK"/>
              </w:rPr>
            </w:pPr>
            <w:r w:rsidRPr="00526ED3">
              <w:rPr>
                <w:rFonts w:ascii="Arial" w:hAnsi="Arial" w:cs="Arial"/>
                <w:b/>
                <w:bCs/>
                <w:lang w:val="mk-MK"/>
              </w:rPr>
              <w:t>Директор</w:t>
            </w:r>
          </w:p>
          <w:p w:rsidR="00B157A7" w:rsidRPr="00526ED3" w:rsidRDefault="00B157A7" w:rsidP="00812161">
            <w:pPr>
              <w:snapToGrid w:val="0"/>
              <w:spacing w:after="0" w:line="240" w:lineRule="auto"/>
              <w:jc w:val="center"/>
              <w:rPr>
                <w:rFonts w:ascii="Arial" w:hAnsi="Arial" w:cs="Arial"/>
                <w:b/>
                <w:bCs/>
                <w:lang w:val="mk-MK"/>
              </w:rPr>
            </w:pPr>
          </w:p>
        </w:tc>
        <w:tc>
          <w:tcPr>
            <w:tcW w:w="972"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1</w:t>
            </w:r>
          </w:p>
        </w:tc>
        <w:tc>
          <w:tcPr>
            <w:tcW w:w="709"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709"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r>
      <w:tr w:rsidR="00B157A7" w:rsidRPr="00B400CF" w:rsidTr="00812161">
        <w:tc>
          <w:tcPr>
            <w:tcW w:w="1580" w:type="dxa"/>
            <w:tcBorders>
              <w:top w:val="single" w:sz="4" w:space="0" w:color="000000"/>
              <w:left w:val="single" w:sz="4" w:space="0" w:color="000000"/>
              <w:bottom w:val="single" w:sz="4" w:space="0" w:color="000000"/>
            </w:tcBorders>
            <w:shd w:val="clear" w:color="auto" w:fill="auto"/>
          </w:tcPr>
          <w:p w:rsidR="00B157A7" w:rsidRPr="00526ED3" w:rsidRDefault="00B157A7" w:rsidP="00812161">
            <w:pPr>
              <w:snapToGrid w:val="0"/>
              <w:spacing w:after="0" w:line="240" w:lineRule="auto"/>
              <w:jc w:val="center"/>
              <w:rPr>
                <w:rFonts w:ascii="Arial" w:hAnsi="Arial" w:cs="Arial"/>
                <w:b/>
                <w:bCs/>
                <w:lang w:val="mk-MK"/>
              </w:rPr>
            </w:pPr>
            <w:r w:rsidRPr="00526ED3">
              <w:rPr>
                <w:rFonts w:ascii="Arial" w:hAnsi="Arial" w:cs="Arial"/>
                <w:b/>
                <w:bCs/>
                <w:lang w:val="mk-MK"/>
              </w:rPr>
              <w:t>Помошник директор</w:t>
            </w:r>
          </w:p>
        </w:tc>
        <w:tc>
          <w:tcPr>
            <w:tcW w:w="972"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709"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709"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r>
      <w:tr w:rsidR="00B157A7" w:rsidRPr="00B400CF" w:rsidTr="00812161">
        <w:tc>
          <w:tcPr>
            <w:tcW w:w="1580" w:type="dxa"/>
            <w:tcBorders>
              <w:top w:val="single" w:sz="4" w:space="0" w:color="000000"/>
              <w:left w:val="single" w:sz="4" w:space="0" w:color="000000"/>
              <w:bottom w:val="single" w:sz="4" w:space="0" w:color="000000"/>
            </w:tcBorders>
            <w:shd w:val="clear" w:color="auto" w:fill="auto"/>
          </w:tcPr>
          <w:p w:rsidR="00B157A7" w:rsidRPr="00526ED3" w:rsidRDefault="00B157A7" w:rsidP="00812161">
            <w:pPr>
              <w:snapToGrid w:val="0"/>
              <w:spacing w:after="0" w:line="240" w:lineRule="auto"/>
              <w:jc w:val="center"/>
              <w:rPr>
                <w:rFonts w:ascii="Arial" w:hAnsi="Arial" w:cs="Arial"/>
                <w:b/>
                <w:bCs/>
                <w:lang w:val="mk-MK"/>
              </w:rPr>
            </w:pPr>
            <w:r w:rsidRPr="00526ED3">
              <w:rPr>
                <w:rFonts w:ascii="Arial" w:hAnsi="Arial" w:cs="Arial"/>
                <w:b/>
                <w:bCs/>
                <w:lang w:val="mk-MK"/>
              </w:rPr>
              <w:lastRenderedPageBreak/>
              <w:t>Образовни медијатори (доколку се ангажирани во  училиштето)</w:t>
            </w:r>
          </w:p>
        </w:tc>
        <w:tc>
          <w:tcPr>
            <w:tcW w:w="972" w:type="dxa"/>
            <w:tcBorders>
              <w:top w:val="single" w:sz="4" w:space="0" w:color="000000"/>
              <w:left w:val="single" w:sz="4" w:space="0" w:color="000000"/>
              <w:bottom w:val="single" w:sz="4" w:space="0" w:color="000000"/>
            </w:tcBorders>
            <w:shd w:val="clear" w:color="auto" w:fill="auto"/>
          </w:tcPr>
          <w:p w:rsidR="00B157A7" w:rsidRPr="00526ED3" w:rsidRDefault="00526ED3" w:rsidP="00812161">
            <w:pPr>
              <w:snapToGrid w:val="0"/>
              <w:spacing w:after="0" w:line="240" w:lineRule="auto"/>
              <w:jc w:val="both"/>
              <w:rPr>
                <w:rFonts w:ascii="Arial" w:hAnsi="Arial" w:cs="Arial"/>
                <w:lang w:val="mk-MK"/>
              </w:rPr>
            </w:pPr>
            <w:r w:rsidRPr="00526ED3">
              <w:rPr>
                <w:rFonts w:ascii="Arial" w:hAnsi="Arial" w:cs="Arial"/>
                <w:lang w:val="mk-MK"/>
              </w:rPr>
              <w:t>2</w:t>
            </w:r>
          </w:p>
        </w:tc>
        <w:tc>
          <w:tcPr>
            <w:tcW w:w="709"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709" w:type="dxa"/>
            <w:tcBorders>
              <w:top w:val="single" w:sz="4" w:space="0" w:color="000000"/>
              <w:left w:val="single" w:sz="4" w:space="0" w:color="000000"/>
              <w:bottom w:val="single" w:sz="4" w:space="0" w:color="000000"/>
            </w:tcBorders>
            <w:shd w:val="clear" w:color="auto" w:fill="auto"/>
          </w:tcPr>
          <w:p w:rsidR="00B157A7" w:rsidRPr="00526ED3" w:rsidRDefault="00526ED3" w:rsidP="00812161">
            <w:pPr>
              <w:snapToGrid w:val="0"/>
              <w:spacing w:after="0" w:line="240" w:lineRule="auto"/>
              <w:jc w:val="both"/>
              <w:rPr>
                <w:rFonts w:ascii="Arial" w:hAnsi="Arial" w:cs="Arial"/>
                <w:lang w:val="mk-MK"/>
              </w:rPr>
            </w:pPr>
            <w:r w:rsidRPr="00526ED3">
              <w:rPr>
                <w:rFonts w:ascii="Arial" w:hAnsi="Arial" w:cs="Arial"/>
                <w:lang w:val="mk-MK"/>
              </w:rPr>
              <w:t>2</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B157A7" w:rsidRPr="00526ED3" w:rsidRDefault="00F65140" w:rsidP="00812161">
            <w:pPr>
              <w:snapToGrid w:val="0"/>
              <w:spacing w:after="0" w:line="240" w:lineRule="auto"/>
              <w:jc w:val="both"/>
              <w:rPr>
                <w:rFonts w:ascii="Arial" w:hAnsi="Arial" w:cs="Arial"/>
                <w:lang w:val="mk-MK"/>
              </w:rPr>
            </w:pPr>
            <w:r w:rsidRPr="00526ED3">
              <w:rPr>
                <w:rFonts w:ascii="Arial" w:hAnsi="Arial" w:cs="Arial"/>
                <w:lang w:val="mk-MK"/>
              </w:rPr>
              <w:t>0</w:t>
            </w:r>
          </w:p>
        </w:tc>
      </w:tr>
    </w:tbl>
    <w:p w:rsidR="00B157A7" w:rsidRPr="002A6679" w:rsidRDefault="00B157A7" w:rsidP="00B157A7">
      <w:pPr>
        <w:jc w:val="both"/>
        <w:rPr>
          <w:rFonts w:ascii="Arial" w:hAnsi="Arial" w:cs="Arial"/>
          <w:b/>
          <w:lang w:val="mk-MK" w:eastAsia="ar-SA"/>
        </w:rPr>
      </w:pPr>
    </w:p>
    <w:p w:rsidR="00431782" w:rsidRPr="00E37825" w:rsidRDefault="005626BE" w:rsidP="001762C5">
      <w:pPr>
        <w:ind w:left="-284"/>
        <w:jc w:val="both"/>
        <w:rPr>
          <w:rFonts w:ascii="Arial" w:hAnsi="Arial" w:cs="Arial"/>
          <w:b/>
          <w:lang w:val="mk-MK" w:eastAsia="ar-SA"/>
        </w:rPr>
      </w:pPr>
      <w:r>
        <w:rPr>
          <w:rFonts w:ascii="Arial" w:hAnsi="Arial" w:cs="Arial"/>
          <w:b/>
          <w:lang w:val="mk-MK" w:eastAsia="ar-SA"/>
        </w:rPr>
        <w:t xml:space="preserve"> </w:t>
      </w:r>
      <w:r w:rsidR="002F3366" w:rsidRPr="002F3366">
        <w:rPr>
          <w:rFonts w:ascii="Arial" w:hAnsi="Arial" w:cs="Arial"/>
          <w:b/>
          <w:lang w:val="mk-MK" w:eastAsia="ar-SA"/>
        </w:rPr>
        <w:t>Забелешка</w:t>
      </w:r>
      <w:r>
        <w:rPr>
          <w:rFonts w:ascii="Arial" w:hAnsi="Arial" w:cs="Arial"/>
          <w:b/>
          <w:lang w:eastAsia="ar-SA"/>
        </w:rPr>
        <w:t>:</w:t>
      </w:r>
      <w:r w:rsidR="002F3366" w:rsidRPr="002F3366">
        <w:rPr>
          <w:rFonts w:ascii="Arial" w:hAnsi="Arial" w:cs="Arial"/>
          <w:b/>
          <w:lang w:val="mk-MK" w:eastAsia="ar-SA"/>
        </w:rPr>
        <w:br/>
        <w:t>Образовните</w:t>
      </w:r>
      <w:r w:rsidR="00C40607" w:rsidRPr="002F3366">
        <w:rPr>
          <w:rFonts w:ascii="Arial" w:hAnsi="Arial" w:cs="Arial"/>
          <w:b/>
          <w:lang w:val="mk-MK" w:eastAsia="ar-SA"/>
        </w:rPr>
        <w:t xml:space="preserve"> медијатор</w:t>
      </w:r>
      <w:r w:rsidR="002F3366" w:rsidRPr="002F3366">
        <w:rPr>
          <w:rFonts w:ascii="Arial" w:hAnsi="Arial" w:cs="Arial"/>
          <w:b/>
          <w:lang w:val="mk-MK" w:eastAsia="ar-SA"/>
        </w:rPr>
        <w:t>и/асистенти</w:t>
      </w:r>
      <w:r w:rsidR="00C40607" w:rsidRPr="002F3366">
        <w:rPr>
          <w:rFonts w:ascii="Arial" w:hAnsi="Arial" w:cs="Arial"/>
          <w:b/>
          <w:lang w:val="mk-MK" w:eastAsia="ar-SA"/>
        </w:rPr>
        <w:t xml:space="preserve"> </w:t>
      </w:r>
      <w:r w:rsidR="002F3366" w:rsidRPr="002F3366">
        <w:rPr>
          <w:rFonts w:ascii="Arial" w:hAnsi="Arial" w:cs="Arial"/>
          <w:b/>
          <w:lang w:val="mk-MK" w:eastAsia="ar-SA"/>
        </w:rPr>
        <w:t>с</w:t>
      </w:r>
      <w:r w:rsidR="00C40607" w:rsidRPr="002F3366">
        <w:rPr>
          <w:rFonts w:ascii="Arial" w:hAnsi="Arial" w:cs="Arial"/>
          <w:b/>
          <w:lang w:val="mk-MK" w:eastAsia="ar-SA"/>
        </w:rPr>
        <w:t>е назначен</w:t>
      </w:r>
      <w:r w:rsidR="002F3366" w:rsidRPr="002F3366">
        <w:rPr>
          <w:rFonts w:ascii="Arial" w:hAnsi="Arial" w:cs="Arial"/>
          <w:b/>
          <w:lang w:val="mk-MK" w:eastAsia="ar-SA"/>
        </w:rPr>
        <w:t>и</w:t>
      </w:r>
      <w:r w:rsidR="00C40607" w:rsidRPr="002F3366">
        <w:rPr>
          <w:rFonts w:ascii="Arial" w:hAnsi="Arial" w:cs="Arial"/>
          <w:b/>
          <w:lang w:val="mk-MK" w:eastAsia="ar-SA"/>
        </w:rPr>
        <w:t xml:space="preserve"> од Ресурсниот Центар Маца Овчарова, Велес, не </w:t>
      </w:r>
      <w:r w:rsidR="002F3366" w:rsidRPr="002F3366">
        <w:rPr>
          <w:rFonts w:ascii="Arial" w:hAnsi="Arial" w:cs="Arial"/>
          <w:b/>
          <w:lang w:val="mk-MK" w:eastAsia="ar-SA"/>
        </w:rPr>
        <w:t>се вработени</w:t>
      </w:r>
      <w:r w:rsidR="00C40607" w:rsidRPr="002F3366">
        <w:rPr>
          <w:rFonts w:ascii="Arial" w:hAnsi="Arial" w:cs="Arial"/>
          <w:b/>
          <w:lang w:val="mk-MK" w:eastAsia="ar-SA"/>
        </w:rPr>
        <w:t xml:space="preserve"> од нашето училиште и во вкупниот број на врабо</w:t>
      </w:r>
      <w:r w:rsidR="00C03B73" w:rsidRPr="002F3366">
        <w:rPr>
          <w:rFonts w:ascii="Arial" w:hAnsi="Arial" w:cs="Arial"/>
          <w:b/>
          <w:lang w:val="mk-MK" w:eastAsia="ar-SA"/>
        </w:rPr>
        <w:t xml:space="preserve">тени во училиштето не </w:t>
      </w:r>
      <w:r w:rsidR="002F3366" w:rsidRPr="002F3366">
        <w:rPr>
          <w:rFonts w:ascii="Arial" w:hAnsi="Arial" w:cs="Arial"/>
          <w:b/>
          <w:lang w:val="mk-MK" w:eastAsia="ar-SA"/>
        </w:rPr>
        <w:t>с</w:t>
      </w:r>
      <w:r w:rsidR="00C03B73" w:rsidRPr="002F3366">
        <w:rPr>
          <w:rFonts w:ascii="Arial" w:hAnsi="Arial" w:cs="Arial"/>
          <w:b/>
          <w:lang w:val="mk-MK" w:eastAsia="ar-SA"/>
        </w:rPr>
        <w:t xml:space="preserve">е, </w:t>
      </w:r>
      <w:r w:rsidR="00C40607" w:rsidRPr="002F3366">
        <w:rPr>
          <w:rFonts w:ascii="Arial" w:hAnsi="Arial" w:cs="Arial"/>
          <w:b/>
          <w:lang w:val="mk-MK" w:eastAsia="ar-SA"/>
        </w:rPr>
        <w:t xml:space="preserve"> само </w:t>
      </w:r>
      <w:r w:rsidR="002F3366" w:rsidRPr="002F3366">
        <w:rPr>
          <w:rFonts w:ascii="Arial" w:hAnsi="Arial" w:cs="Arial"/>
          <w:b/>
          <w:lang w:val="mk-MK" w:eastAsia="ar-SA"/>
        </w:rPr>
        <w:t>се внесени како бројка на образовни</w:t>
      </w:r>
      <w:r w:rsidR="00C40607" w:rsidRPr="002F3366">
        <w:rPr>
          <w:rFonts w:ascii="Arial" w:hAnsi="Arial" w:cs="Arial"/>
          <w:b/>
          <w:lang w:val="mk-MK" w:eastAsia="ar-SA"/>
        </w:rPr>
        <w:t xml:space="preserve"> медијатор</w:t>
      </w:r>
      <w:r w:rsidR="002F3366" w:rsidRPr="002F3366">
        <w:rPr>
          <w:rFonts w:ascii="Arial" w:hAnsi="Arial" w:cs="Arial"/>
          <w:b/>
          <w:lang w:val="mk-MK" w:eastAsia="ar-SA"/>
        </w:rPr>
        <w:t>и</w:t>
      </w:r>
      <w:r w:rsidR="00E37825">
        <w:rPr>
          <w:rFonts w:ascii="Arial" w:hAnsi="Arial" w:cs="Arial"/>
          <w:b/>
          <w:lang w:val="mk-MK" w:eastAsia="ar-SA"/>
        </w:rPr>
        <w:t>, исто така бројката на вработени до изработката на годишната програма за работа на училиштето е погору прикажаната, но до почетокот на новата учебна година може да претпи измени согласно оптизацијата.</w:t>
      </w:r>
    </w:p>
    <w:p w:rsidR="007F64E4" w:rsidRPr="00B400CF" w:rsidRDefault="007F64E4" w:rsidP="001762C5">
      <w:pPr>
        <w:ind w:left="-284"/>
        <w:jc w:val="both"/>
        <w:rPr>
          <w:rFonts w:ascii="Arial" w:hAnsi="Arial" w:cs="Arial"/>
          <w:b/>
          <w:color w:val="FF0000"/>
          <w:lang w:val="mk-MK" w:eastAsia="ar-SA"/>
        </w:rPr>
      </w:pPr>
    </w:p>
    <w:p w:rsidR="00B157A7" w:rsidRPr="00E97121" w:rsidRDefault="00B157A7" w:rsidP="00B157A7">
      <w:pPr>
        <w:ind w:left="-284"/>
        <w:jc w:val="both"/>
        <w:rPr>
          <w:rFonts w:ascii="Arial" w:hAnsi="Arial" w:cs="Arial"/>
          <w:b/>
          <w:lang w:val="mk-MK"/>
        </w:rPr>
      </w:pPr>
      <w:r w:rsidRPr="00E97121">
        <w:rPr>
          <w:rFonts w:ascii="Arial" w:hAnsi="Arial" w:cs="Arial"/>
          <w:b/>
          <w:lang w:val="mk-MK" w:eastAsia="ar-SA"/>
        </w:rPr>
        <w:t xml:space="preserve">  3.8</w:t>
      </w:r>
      <w:bookmarkStart w:id="8" w:name="_Hlk25927651"/>
      <w:r w:rsidRPr="00E97121">
        <w:rPr>
          <w:rFonts w:ascii="Arial" w:hAnsi="Arial" w:cs="Arial"/>
          <w:b/>
          <w:lang w:val="mk-MK" w:eastAsia="ar-SA"/>
        </w:rPr>
        <w:t>. Вкупни податоци за с</w:t>
      </w:r>
      <w:r w:rsidRPr="00E97121">
        <w:rPr>
          <w:rFonts w:ascii="Arial" w:hAnsi="Arial" w:cs="Arial"/>
          <w:b/>
          <w:lang w:val="mk-MK"/>
        </w:rPr>
        <w:t>тепенот на образование на вработените</w:t>
      </w:r>
      <w:bookmarkEnd w:id="8"/>
      <w:r w:rsidR="007A2453" w:rsidRPr="007A2453">
        <w:rPr>
          <w:rFonts w:ascii="Arial" w:hAnsi="Arial" w:cs="Arial"/>
          <w:b/>
          <w:color w:val="FF0000"/>
        </w:rPr>
        <w:t xml:space="preserve"> </w:t>
      </w:r>
    </w:p>
    <w:tbl>
      <w:tblPr>
        <w:tblW w:w="9385" w:type="dxa"/>
        <w:tblInd w:w="-176" w:type="dxa"/>
        <w:tblLayout w:type="fixed"/>
        <w:tblLook w:val="0000" w:firstRow="0" w:lastRow="0" w:firstColumn="0" w:lastColumn="0" w:noHBand="0" w:noVBand="0"/>
      </w:tblPr>
      <w:tblGrid>
        <w:gridCol w:w="4820"/>
        <w:gridCol w:w="4565"/>
      </w:tblGrid>
      <w:tr w:rsidR="00B157A7" w:rsidRPr="008F228D" w:rsidTr="00812161">
        <w:tc>
          <w:tcPr>
            <w:tcW w:w="4820" w:type="dxa"/>
            <w:tcBorders>
              <w:top w:val="single" w:sz="4" w:space="0" w:color="000000"/>
              <w:left w:val="single" w:sz="4" w:space="0" w:color="000000"/>
              <w:bottom w:val="single" w:sz="4" w:space="0" w:color="000000"/>
            </w:tcBorders>
            <w:shd w:val="clear" w:color="auto" w:fill="auto"/>
          </w:tcPr>
          <w:p w:rsidR="00B157A7" w:rsidRPr="008F228D" w:rsidRDefault="00B157A7" w:rsidP="00812161">
            <w:pPr>
              <w:snapToGrid w:val="0"/>
              <w:spacing w:after="0" w:line="240" w:lineRule="auto"/>
              <w:jc w:val="center"/>
              <w:rPr>
                <w:rFonts w:ascii="Arial" w:hAnsi="Arial" w:cs="Arial"/>
                <w:b/>
                <w:bCs/>
                <w:lang w:val="mk-MK"/>
              </w:rPr>
            </w:pPr>
            <w:r w:rsidRPr="008F228D">
              <w:rPr>
                <w:rFonts w:ascii="Arial" w:hAnsi="Arial" w:cs="Arial"/>
                <w:b/>
                <w:bCs/>
                <w:lang w:val="mk-MK"/>
              </w:rPr>
              <w:t>Образование</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B157A7" w:rsidRPr="008F228D" w:rsidRDefault="00B157A7" w:rsidP="00812161">
            <w:pPr>
              <w:snapToGrid w:val="0"/>
              <w:spacing w:after="0" w:line="240" w:lineRule="auto"/>
              <w:jc w:val="center"/>
              <w:rPr>
                <w:rFonts w:ascii="Arial" w:hAnsi="Arial" w:cs="Arial"/>
                <w:b/>
                <w:lang w:val="mk-MK"/>
              </w:rPr>
            </w:pPr>
            <w:r w:rsidRPr="008F228D">
              <w:rPr>
                <w:rFonts w:ascii="Arial" w:hAnsi="Arial" w:cs="Arial"/>
                <w:b/>
                <w:lang w:val="mk-MK"/>
              </w:rPr>
              <w:t>Број на вработени</w:t>
            </w:r>
          </w:p>
        </w:tc>
      </w:tr>
      <w:tr w:rsidR="00B157A7" w:rsidRPr="008F228D" w:rsidTr="00812161">
        <w:tc>
          <w:tcPr>
            <w:tcW w:w="4820" w:type="dxa"/>
            <w:tcBorders>
              <w:top w:val="single" w:sz="4" w:space="0" w:color="000000"/>
              <w:left w:val="single" w:sz="4" w:space="0" w:color="000000"/>
              <w:bottom w:val="single" w:sz="4" w:space="0" w:color="000000"/>
            </w:tcBorders>
            <w:shd w:val="clear" w:color="auto" w:fill="auto"/>
          </w:tcPr>
          <w:p w:rsidR="00B157A7" w:rsidRPr="008F228D" w:rsidRDefault="00B157A7" w:rsidP="00812161">
            <w:pPr>
              <w:snapToGrid w:val="0"/>
              <w:spacing w:after="0" w:line="240" w:lineRule="auto"/>
              <w:jc w:val="center"/>
              <w:rPr>
                <w:rFonts w:ascii="Arial" w:hAnsi="Arial" w:cs="Arial"/>
                <w:bCs/>
                <w:lang w:val="mk-MK"/>
              </w:rPr>
            </w:pPr>
            <w:r w:rsidRPr="008F228D">
              <w:rPr>
                <w:rFonts w:ascii="Arial" w:hAnsi="Arial" w:cs="Arial"/>
                <w:bCs/>
                <w:lang w:val="mk-MK"/>
              </w:rPr>
              <w:t>Последипломски студии-втор циклус</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B157A7" w:rsidRPr="008F228D" w:rsidRDefault="008A44DA" w:rsidP="00507F5A">
            <w:pPr>
              <w:snapToGrid w:val="0"/>
              <w:spacing w:after="0" w:line="240" w:lineRule="auto"/>
              <w:jc w:val="center"/>
              <w:rPr>
                <w:rFonts w:ascii="Arial" w:hAnsi="Arial" w:cs="Arial"/>
                <w:lang w:val="mk-MK"/>
              </w:rPr>
            </w:pPr>
            <w:r>
              <w:rPr>
                <w:rFonts w:ascii="Arial" w:hAnsi="Arial" w:cs="Arial"/>
                <w:lang w:val="mk-MK"/>
              </w:rPr>
              <w:t>5</w:t>
            </w:r>
          </w:p>
        </w:tc>
      </w:tr>
      <w:tr w:rsidR="00B157A7" w:rsidRPr="008F228D" w:rsidTr="00812161">
        <w:tc>
          <w:tcPr>
            <w:tcW w:w="4820" w:type="dxa"/>
            <w:tcBorders>
              <w:top w:val="single" w:sz="4" w:space="0" w:color="000000"/>
              <w:left w:val="single" w:sz="4" w:space="0" w:color="000000"/>
              <w:bottom w:val="single" w:sz="4" w:space="0" w:color="000000"/>
            </w:tcBorders>
            <w:shd w:val="clear" w:color="auto" w:fill="auto"/>
          </w:tcPr>
          <w:p w:rsidR="00B157A7" w:rsidRPr="008F228D" w:rsidRDefault="00B157A7" w:rsidP="00812161">
            <w:pPr>
              <w:snapToGrid w:val="0"/>
              <w:spacing w:after="0" w:line="240" w:lineRule="auto"/>
              <w:jc w:val="center"/>
              <w:rPr>
                <w:rFonts w:ascii="Arial" w:hAnsi="Arial" w:cs="Arial"/>
                <w:bCs/>
                <w:lang w:val="mk-MK"/>
              </w:rPr>
            </w:pPr>
            <w:r w:rsidRPr="008F228D">
              <w:rPr>
                <w:rFonts w:ascii="Arial" w:hAnsi="Arial" w:cs="Arial"/>
                <w:bCs/>
                <w:lang w:val="mk-MK"/>
              </w:rPr>
              <w:t>Високо образование</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B157A7" w:rsidRPr="002F61F3" w:rsidRDefault="002F61F3" w:rsidP="00507F5A">
            <w:pPr>
              <w:snapToGrid w:val="0"/>
              <w:spacing w:after="0" w:line="240" w:lineRule="auto"/>
              <w:jc w:val="center"/>
              <w:rPr>
                <w:rFonts w:ascii="Arial" w:hAnsi="Arial" w:cs="Arial"/>
                <w:lang w:val="mk-MK"/>
              </w:rPr>
            </w:pPr>
            <w:r w:rsidRPr="002F61F3">
              <w:rPr>
                <w:rFonts w:ascii="Arial" w:hAnsi="Arial" w:cs="Arial"/>
                <w:lang w:val="mk-MK"/>
              </w:rPr>
              <w:t>47</w:t>
            </w:r>
          </w:p>
        </w:tc>
      </w:tr>
      <w:tr w:rsidR="00B157A7" w:rsidRPr="008F228D" w:rsidTr="00812161">
        <w:tc>
          <w:tcPr>
            <w:tcW w:w="4820" w:type="dxa"/>
            <w:tcBorders>
              <w:top w:val="single" w:sz="4" w:space="0" w:color="000000"/>
              <w:left w:val="single" w:sz="4" w:space="0" w:color="000000"/>
              <w:bottom w:val="single" w:sz="4" w:space="0" w:color="000000"/>
            </w:tcBorders>
            <w:shd w:val="clear" w:color="auto" w:fill="auto"/>
          </w:tcPr>
          <w:p w:rsidR="00B157A7" w:rsidRPr="008F228D" w:rsidRDefault="00B157A7" w:rsidP="00812161">
            <w:pPr>
              <w:snapToGrid w:val="0"/>
              <w:spacing w:after="0" w:line="240" w:lineRule="auto"/>
              <w:jc w:val="center"/>
              <w:rPr>
                <w:rFonts w:ascii="Arial" w:hAnsi="Arial" w:cs="Arial"/>
                <w:bCs/>
                <w:lang w:val="mk-MK"/>
              </w:rPr>
            </w:pPr>
            <w:r w:rsidRPr="008F228D">
              <w:rPr>
                <w:rFonts w:ascii="Arial" w:hAnsi="Arial" w:cs="Arial"/>
                <w:bCs/>
                <w:lang w:val="mk-MK"/>
              </w:rPr>
              <w:t>Виша стручна спрема</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B157A7" w:rsidRPr="002F61F3" w:rsidRDefault="00DC526D" w:rsidP="00507F5A">
            <w:pPr>
              <w:snapToGrid w:val="0"/>
              <w:spacing w:after="0" w:line="240" w:lineRule="auto"/>
              <w:jc w:val="center"/>
              <w:rPr>
                <w:rFonts w:ascii="Arial" w:hAnsi="Arial" w:cs="Arial"/>
                <w:lang w:val="mk-MK"/>
              </w:rPr>
            </w:pPr>
            <w:r w:rsidRPr="002F61F3">
              <w:rPr>
                <w:rFonts w:ascii="Arial" w:hAnsi="Arial" w:cs="Arial"/>
                <w:lang w:val="mk-MK"/>
              </w:rPr>
              <w:t>2</w:t>
            </w:r>
          </w:p>
        </w:tc>
      </w:tr>
      <w:tr w:rsidR="00B157A7" w:rsidRPr="008F228D" w:rsidTr="00812161">
        <w:tc>
          <w:tcPr>
            <w:tcW w:w="4820" w:type="dxa"/>
            <w:tcBorders>
              <w:top w:val="single" w:sz="4" w:space="0" w:color="000000"/>
              <w:left w:val="single" w:sz="4" w:space="0" w:color="000000"/>
              <w:bottom w:val="single" w:sz="4" w:space="0" w:color="000000"/>
            </w:tcBorders>
            <w:shd w:val="clear" w:color="auto" w:fill="auto"/>
          </w:tcPr>
          <w:p w:rsidR="00B157A7" w:rsidRPr="008F228D" w:rsidRDefault="00B157A7" w:rsidP="00812161">
            <w:pPr>
              <w:snapToGrid w:val="0"/>
              <w:spacing w:after="0" w:line="240" w:lineRule="auto"/>
              <w:jc w:val="center"/>
              <w:rPr>
                <w:rFonts w:ascii="Arial" w:hAnsi="Arial" w:cs="Arial"/>
                <w:bCs/>
                <w:lang w:val="mk-MK"/>
              </w:rPr>
            </w:pPr>
            <w:r w:rsidRPr="008F228D">
              <w:rPr>
                <w:rFonts w:ascii="Arial" w:hAnsi="Arial" w:cs="Arial"/>
                <w:bCs/>
                <w:lang w:val="mk-MK"/>
              </w:rPr>
              <w:t>Средно образование</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B157A7" w:rsidRPr="002F61F3" w:rsidRDefault="002F61F3" w:rsidP="00507F5A">
            <w:pPr>
              <w:snapToGrid w:val="0"/>
              <w:spacing w:after="0" w:line="240" w:lineRule="auto"/>
              <w:jc w:val="center"/>
              <w:rPr>
                <w:rFonts w:ascii="Arial" w:hAnsi="Arial" w:cs="Arial"/>
                <w:lang w:val="mk-MK"/>
              </w:rPr>
            </w:pPr>
            <w:r w:rsidRPr="002F61F3">
              <w:rPr>
                <w:rFonts w:ascii="Arial" w:hAnsi="Arial" w:cs="Arial"/>
                <w:lang w:val="mk-MK"/>
              </w:rPr>
              <w:t>10</w:t>
            </w:r>
          </w:p>
        </w:tc>
      </w:tr>
      <w:tr w:rsidR="00B157A7" w:rsidRPr="008F228D" w:rsidTr="00812161">
        <w:tc>
          <w:tcPr>
            <w:tcW w:w="4820" w:type="dxa"/>
            <w:tcBorders>
              <w:top w:val="single" w:sz="4" w:space="0" w:color="000000"/>
              <w:left w:val="single" w:sz="4" w:space="0" w:color="000000"/>
              <w:bottom w:val="single" w:sz="4" w:space="0" w:color="000000"/>
            </w:tcBorders>
            <w:shd w:val="clear" w:color="auto" w:fill="auto"/>
          </w:tcPr>
          <w:p w:rsidR="00B157A7" w:rsidRPr="008F228D" w:rsidRDefault="00B157A7" w:rsidP="00812161">
            <w:pPr>
              <w:snapToGrid w:val="0"/>
              <w:spacing w:after="0" w:line="240" w:lineRule="auto"/>
              <w:jc w:val="center"/>
              <w:rPr>
                <w:rFonts w:ascii="Arial" w:hAnsi="Arial" w:cs="Arial"/>
                <w:bCs/>
                <w:lang w:val="mk-MK"/>
              </w:rPr>
            </w:pPr>
            <w:r w:rsidRPr="008F228D">
              <w:rPr>
                <w:rFonts w:ascii="Arial" w:hAnsi="Arial" w:cs="Arial"/>
                <w:bCs/>
                <w:lang w:val="mk-MK"/>
              </w:rPr>
              <w:t>Основно образование</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B157A7" w:rsidRPr="002F61F3" w:rsidRDefault="00DC526D" w:rsidP="00507F5A">
            <w:pPr>
              <w:snapToGrid w:val="0"/>
              <w:spacing w:after="0" w:line="240" w:lineRule="auto"/>
              <w:jc w:val="center"/>
              <w:rPr>
                <w:rFonts w:ascii="Arial" w:hAnsi="Arial" w:cs="Arial"/>
                <w:lang w:val="mk-MK"/>
              </w:rPr>
            </w:pPr>
            <w:r w:rsidRPr="002F61F3">
              <w:rPr>
                <w:rFonts w:ascii="Arial" w:hAnsi="Arial" w:cs="Arial"/>
                <w:lang w:val="mk-MK"/>
              </w:rPr>
              <w:t>6</w:t>
            </w:r>
          </w:p>
        </w:tc>
      </w:tr>
    </w:tbl>
    <w:p w:rsidR="00B157A7" w:rsidRPr="008F228D" w:rsidRDefault="00B157A7" w:rsidP="00B157A7">
      <w:pPr>
        <w:jc w:val="both"/>
        <w:rPr>
          <w:rFonts w:ascii="Arial" w:hAnsi="Arial" w:cs="Arial"/>
          <w:b/>
          <w:lang w:val="mk-MK"/>
        </w:rPr>
      </w:pPr>
    </w:p>
    <w:p w:rsidR="00B157A7" w:rsidRPr="00E97121" w:rsidRDefault="00B157A7" w:rsidP="00B157A7">
      <w:pPr>
        <w:ind w:left="-284"/>
        <w:jc w:val="both"/>
        <w:rPr>
          <w:rFonts w:ascii="Arial" w:hAnsi="Arial" w:cs="Arial"/>
          <w:b/>
        </w:rPr>
      </w:pPr>
      <w:r w:rsidRPr="00E97121">
        <w:rPr>
          <w:rFonts w:ascii="Arial" w:hAnsi="Arial" w:cs="Arial"/>
          <w:b/>
          <w:lang w:val="mk-MK"/>
        </w:rPr>
        <w:t xml:space="preserve">    3.9. </w:t>
      </w:r>
      <w:bookmarkStart w:id="9" w:name="_Hlk25927685"/>
      <w:r w:rsidRPr="00E97121">
        <w:rPr>
          <w:rFonts w:ascii="Arial" w:hAnsi="Arial" w:cs="Arial"/>
          <w:b/>
          <w:lang w:val="mk-MK"/>
        </w:rPr>
        <w:t>Вкупни податоци за старосната структура на вработените</w:t>
      </w:r>
      <w:r w:rsidR="007A2453" w:rsidRPr="007A2453">
        <w:rPr>
          <w:rFonts w:ascii="Arial" w:hAnsi="Arial" w:cs="Arial"/>
          <w:b/>
          <w:color w:val="FF0000"/>
        </w:rPr>
        <w:t xml:space="preserve"> </w:t>
      </w:r>
    </w:p>
    <w:tbl>
      <w:tblPr>
        <w:tblW w:w="9243" w:type="dxa"/>
        <w:tblInd w:w="-34" w:type="dxa"/>
        <w:tblLayout w:type="fixed"/>
        <w:tblLook w:val="0000" w:firstRow="0" w:lastRow="0" w:firstColumn="0" w:lastColumn="0" w:noHBand="0" w:noVBand="0"/>
      </w:tblPr>
      <w:tblGrid>
        <w:gridCol w:w="4678"/>
        <w:gridCol w:w="4565"/>
      </w:tblGrid>
      <w:tr w:rsidR="00B157A7" w:rsidRPr="002432D5" w:rsidTr="00812161">
        <w:tc>
          <w:tcPr>
            <w:tcW w:w="4678" w:type="dxa"/>
            <w:tcBorders>
              <w:top w:val="single" w:sz="4" w:space="0" w:color="000000"/>
              <w:left w:val="single" w:sz="4" w:space="0" w:color="000000"/>
              <w:bottom w:val="single" w:sz="4" w:space="0" w:color="000000"/>
            </w:tcBorders>
            <w:shd w:val="clear" w:color="auto" w:fill="auto"/>
          </w:tcPr>
          <w:bookmarkEnd w:id="9"/>
          <w:p w:rsidR="00B157A7" w:rsidRPr="002432D5" w:rsidRDefault="00B157A7" w:rsidP="00812161">
            <w:pPr>
              <w:snapToGrid w:val="0"/>
              <w:spacing w:after="0" w:line="240" w:lineRule="auto"/>
              <w:jc w:val="center"/>
              <w:rPr>
                <w:rFonts w:ascii="Arial" w:hAnsi="Arial" w:cs="Arial"/>
                <w:b/>
                <w:bCs/>
                <w:lang w:val="mk-MK"/>
              </w:rPr>
            </w:pPr>
            <w:r w:rsidRPr="002432D5">
              <w:rPr>
                <w:rFonts w:ascii="Arial" w:hAnsi="Arial" w:cs="Arial"/>
                <w:b/>
                <w:bCs/>
                <w:lang w:val="mk-MK"/>
              </w:rPr>
              <w:t>Години</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B157A7" w:rsidRPr="002432D5" w:rsidRDefault="00B157A7" w:rsidP="00812161">
            <w:pPr>
              <w:snapToGrid w:val="0"/>
              <w:spacing w:after="0" w:line="240" w:lineRule="auto"/>
              <w:jc w:val="center"/>
              <w:rPr>
                <w:rFonts w:ascii="Arial" w:hAnsi="Arial" w:cs="Arial"/>
                <w:b/>
                <w:lang w:val="mk-MK"/>
              </w:rPr>
            </w:pPr>
            <w:r w:rsidRPr="002432D5">
              <w:rPr>
                <w:rFonts w:ascii="Arial" w:hAnsi="Arial" w:cs="Arial"/>
                <w:b/>
                <w:lang w:val="mk-MK"/>
              </w:rPr>
              <w:t>Број на вработени</w:t>
            </w:r>
          </w:p>
        </w:tc>
      </w:tr>
      <w:tr w:rsidR="00B157A7" w:rsidRPr="002432D5" w:rsidTr="00812161">
        <w:tc>
          <w:tcPr>
            <w:tcW w:w="4678" w:type="dxa"/>
            <w:tcBorders>
              <w:top w:val="single" w:sz="4" w:space="0" w:color="000000"/>
              <w:left w:val="single" w:sz="4" w:space="0" w:color="000000"/>
              <w:bottom w:val="single" w:sz="4" w:space="0" w:color="000000"/>
            </w:tcBorders>
            <w:shd w:val="clear" w:color="auto" w:fill="auto"/>
          </w:tcPr>
          <w:p w:rsidR="00B157A7" w:rsidRPr="002432D5" w:rsidRDefault="00B157A7" w:rsidP="00812161">
            <w:pPr>
              <w:snapToGrid w:val="0"/>
              <w:spacing w:after="0" w:line="240" w:lineRule="auto"/>
              <w:jc w:val="center"/>
              <w:rPr>
                <w:rFonts w:ascii="Arial" w:hAnsi="Arial" w:cs="Arial"/>
                <w:bCs/>
                <w:lang w:val="mk-MK"/>
              </w:rPr>
            </w:pPr>
            <w:r w:rsidRPr="002432D5">
              <w:rPr>
                <w:rFonts w:ascii="Arial" w:hAnsi="Arial" w:cs="Arial"/>
                <w:bCs/>
                <w:lang w:val="mk-MK"/>
              </w:rPr>
              <w:t>20-30</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B157A7" w:rsidRPr="002F61F3" w:rsidRDefault="007210AA" w:rsidP="00580373">
            <w:pPr>
              <w:snapToGrid w:val="0"/>
              <w:spacing w:after="0" w:line="240" w:lineRule="auto"/>
              <w:jc w:val="center"/>
              <w:rPr>
                <w:rFonts w:ascii="Arial" w:hAnsi="Arial" w:cs="Arial"/>
                <w:lang w:val="mk-MK"/>
              </w:rPr>
            </w:pPr>
            <w:r w:rsidRPr="002F61F3">
              <w:rPr>
                <w:rFonts w:ascii="Arial" w:hAnsi="Arial" w:cs="Arial"/>
                <w:lang w:val="mk-MK"/>
              </w:rPr>
              <w:t>2</w:t>
            </w:r>
          </w:p>
        </w:tc>
      </w:tr>
      <w:tr w:rsidR="00B157A7" w:rsidRPr="002432D5" w:rsidTr="00812161">
        <w:tc>
          <w:tcPr>
            <w:tcW w:w="4678" w:type="dxa"/>
            <w:tcBorders>
              <w:top w:val="single" w:sz="4" w:space="0" w:color="000000"/>
              <w:left w:val="single" w:sz="4" w:space="0" w:color="000000"/>
              <w:bottom w:val="single" w:sz="4" w:space="0" w:color="000000"/>
            </w:tcBorders>
            <w:shd w:val="clear" w:color="auto" w:fill="auto"/>
          </w:tcPr>
          <w:p w:rsidR="00B157A7" w:rsidRPr="002432D5" w:rsidRDefault="00B157A7" w:rsidP="00812161">
            <w:pPr>
              <w:snapToGrid w:val="0"/>
              <w:spacing w:after="0" w:line="240" w:lineRule="auto"/>
              <w:jc w:val="center"/>
              <w:rPr>
                <w:rFonts w:ascii="Arial" w:hAnsi="Arial" w:cs="Arial"/>
                <w:bCs/>
                <w:lang w:val="mk-MK"/>
              </w:rPr>
            </w:pPr>
            <w:r w:rsidRPr="002432D5">
              <w:rPr>
                <w:rFonts w:ascii="Arial" w:hAnsi="Arial" w:cs="Arial"/>
                <w:bCs/>
                <w:lang w:val="mk-MK"/>
              </w:rPr>
              <w:t>31-40</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B157A7" w:rsidRPr="002F61F3" w:rsidRDefault="002F61F3" w:rsidP="00580373">
            <w:pPr>
              <w:snapToGrid w:val="0"/>
              <w:spacing w:after="0" w:line="240" w:lineRule="auto"/>
              <w:jc w:val="center"/>
              <w:rPr>
                <w:rFonts w:ascii="Arial" w:hAnsi="Arial" w:cs="Arial"/>
                <w:lang w:val="mk-MK"/>
              </w:rPr>
            </w:pPr>
            <w:r w:rsidRPr="002F61F3">
              <w:rPr>
                <w:rFonts w:ascii="Arial" w:hAnsi="Arial" w:cs="Arial"/>
                <w:lang w:val="mk-MK"/>
              </w:rPr>
              <w:t>24</w:t>
            </w:r>
          </w:p>
        </w:tc>
      </w:tr>
      <w:tr w:rsidR="00B157A7" w:rsidRPr="002432D5" w:rsidTr="00812161">
        <w:tc>
          <w:tcPr>
            <w:tcW w:w="4678" w:type="dxa"/>
            <w:tcBorders>
              <w:top w:val="single" w:sz="4" w:space="0" w:color="000000"/>
              <w:left w:val="single" w:sz="4" w:space="0" w:color="000000"/>
              <w:bottom w:val="single" w:sz="4" w:space="0" w:color="000000"/>
            </w:tcBorders>
            <w:shd w:val="clear" w:color="auto" w:fill="auto"/>
          </w:tcPr>
          <w:p w:rsidR="00B157A7" w:rsidRPr="002432D5" w:rsidRDefault="00B157A7" w:rsidP="00812161">
            <w:pPr>
              <w:snapToGrid w:val="0"/>
              <w:spacing w:after="0" w:line="240" w:lineRule="auto"/>
              <w:jc w:val="center"/>
              <w:rPr>
                <w:rFonts w:ascii="Arial" w:hAnsi="Arial" w:cs="Arial"/>
                <w:bCs/>
                <w:lang w:val="mk-MK"/>
              </w:rPr>
            </w:pPr>
            <w:r w:rsidRPr="002432D5">
              <w:rPr>
                <w:rFonts w:ascii="Arial" w:hAnsi="Arial" w:cs="Arial"/>
                <w:bCs/>
                <w:lang w:val="mk-MK"/>
              </w:rPr>
              <w:t>41-50</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B157A7" w:rsidRPr="002F61F3" w:rsidRDefault="002F61F3" w:rsidP="00580373">
            <w:pPr>
              <w:snapToGrid w:val="0"/>
              <w:spacing w:after="0" w:line="240" w:lineRule="auto"/>
              <w:jc w:val="center"/>
              <w:rPr>
                <w:rFonts w:ascii="Arial" w:hAnsi="Arial" w:cs="Arial"/>
                <w:lang w:val="mk-MK"/>
              </w:rPr>
            </w:pPr>
            <w:r w:rsidRPr="002F61F3">
              <w:rPr>
                <w:rFonts w:ascii="Arial" w:hAnsi="Arial" w:cs="Arial"/>
                <w:lang w:val="mk-MK"/>
              </w:rPr>
              <w:t>21</w:t>
            </w:r>
          </w:p>
        </w:tc>
      </w:tr>
      <w:tr w:rsidR="00975874" w:rsidRPr="002432D5" w:rsidTr="00812161">
        <w:tc>
          <w:tcPr>
            <w:tcW w:w="4678" w:type="dxa"/>
            <w:tcBorders>
              <w:top w:val="single" w:sz="4" w:space="0" w:color="000000"/>
              <w:left w:val="single" w:sz="4" w:space="0" w:color="000000"/>
              <w:bottom w:val="single" w:sz="4" w:space="0" w:color="000000"/>
            </w:tcBorders>
            <w:shd w:val="clear" w:color="auto" w:fill="auto"/>
          </w:tcPr>
          <w:p w:rsidR="00975874" w:rsidRPr="002432D5" w:rsidRDefault="00975874" w:rsidP="00812161">
            <w:pPr>
              <w:snapToGrid w:val="0"/>
              <w:spacing w:after="0" w:line="240" w:lineRule="auto"/>
              <w:jc w:val="center"/>
              <w:rPr>
                <w:rFonts w:ascii="Arial" w:hAnsi="Arial" w:cs="Arial"/>
                <w:bCs/>
                <w:lang w:val="mk-MK"/>
              </w:rPr>
            </w:pPr>
            <w:r>
              <w:rPr>
                <w:rFonts w:ascii="Arial" w:hAnsi="Arial" w:cs="Arial"/>
                <w:bCs/>
                <w:lang w:val="mk-MK"/>
              </w:rPr>
              <w:t>51-60</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975874" w:rsidRPr="002F61F3" w:rsidRDefault="002F61F3" w:rsidP="00580373">
            <w:pPr>
              <w:snapToGrid w:val="0"/>
              <w:spacing w:after="0" w:line="240" w:lineRule="auto"/>
              <w:jc w:val="center"/>
              <w:rPr>
                <w:rFonts w:ascii="Arial" w:hAnsi="Arial" w:cs="Arial"/>
                <w:lang w:val="mk-MK"/>
              </w:rPr>
            </w:pPr>
            <w:r w:rsidRPr="002F61F3">
              <w:rPr>
                <w:rFonts w:ascii="Arial" w:hAnsi="Arial" w:cs="Arial"/>
                <w:lang w:val="mk-MK"/>
              </w:rPr>
              <w:t>18</w:t>
            </w:r>
          </w:p>
        </w:tc>
      </w:tr>
      <w:tr w:rsidR="00B157A7" w:rsidRPr="002432D5" w:rsidTr="00812161">
        <w:tc>
          <w:tcPr>
            <w:tcW w:w="4678" w:type="dxa"/>
            <w:tcBorders>
              <w:top w:val="single" w:sz="4" w:space="0" w:color="000000"/>
              <w:left w:val="single" w:sz="4" w:space="0" w:color="000000"/>
              <w:bottom w:val="single" w:sz="4" w:space="0" w:color="000000"/>
            </w:tcBorders>
            <w:shd w:val="clear" w:color="auto" w:fill="auto"/>
          </w:tcPr>
          <w:p w:rsidR="00B157A7" w:rsidRPr="002432D5" w:rsidRDefault="00975874" w:rsidP="00812161">
            <w:pPr>
              <w:snapToGrid w:val="0"/>
              <w:spacing w:after="0" w:line="240" w:lineRule="auto"/>
              <w:jc w:val="center"/>
              <w:rPr>
                <w:rFonts w:ascii="Arial" w:hAnsi="Arial" w:cs="Arial"/>
                <w:bCs/>
                <w:lang w:val="mk-MK"/>
              </w:rPr>
            </w:pPr>
            <w:r>
              <w:rPr>
                <w:rFonts w:ascii="Arial" w:hAnsi="Arial" w:cs="Arial"/>
                <w:bCs/>
                <w:lang w:val="mk-MK"/>
              </w:rPr>
              <w:t xml:space="preserve">      </w:t>
            </w:r>
            <w:r w:rsidR="00B157A7" w:rsidRPr="002432D5">
              <w:rPr>
                <w:rFonts w:ascii="Arial" w:hAnsi="Arial" w:cs="Arial"/>
                <w:bCs/>
                <w:lang w:val="mk-MK"/>
              </w:rPr>
              <w:t>61 - пензија</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B157A7" w:rsidRPr="002F61F3" w:rsidRDefault="002F61F3" w:rsidP="00580373">
            <w:pPr>
              <w:snapToGrid w:val="0"/>
              <w:spacing w:after="0" w:line="240" w:lineRule="auto"/>
              <w:jc w:val="center"/>
              <w:rPr>
                <w:rFonts w:ascii="Arial" w:hAnsi="Arial" w:cs="Arial"/>
                <w:lang w:val="mk-MK"/>
              </w:rPr>
            </w:pPr>
            <w:r w:rsidRPr="002F61F3">
              <w:rPr>
                <w:rFonts w:ascii="Arial" w:hAnsi="Arial" w:cs="Arial"/>
                <w:lang w:val="mk-MK"/>
              </w:rPr>
              <w:t>5</w:t>
            </w:r>
          </w:p>
        </w:tc>
      </w:tr>
    </w:tbl>
    <w:p w:rsidR="00B157A7" w:rsidRDefault="00B157A7" w:rsidP="00B157A7">
      <w:pPr>
        <w:jc w:val="both"/>
        <w:rPr>
          <w:rFonts w:ascii="Arial" w:hAnsi="Arial" w:cs="Arial"/>
          <w:b/>
          <w:lang w:val="mk-MK"/>
        </w:rPr>
      </w:pPr>
    </w:p>
    <w:p w:rsidR="009D2099" w:rsidRPr="009D2099" w:rsidRDefault="009D2099" w:rsidP="00B157A7">
      <w:pPr>
        <w:jc w:val="both"/>
        <w:rPr>
          <w:rFonts w:ascii="Arial" w:hAnsi="Arial" w:cs="Arial"/>
          <w:b/>
          <w:lang w:val="mk-MK"/>
        </w:rPr>
      </w:pPr>
      <w:r>
        <w:rPr>
          <w:rFonts w:ascii="Arial" w:hAnsi="Arial" w:cs="Arial"/>
          <w:b/>
          <w:lang w:val="mk-MK"/>
        </w:rPr>
        <w:lastRenderedPageBreak/>
        <w:t>Забелешка</w:t>
      </w:r>
      <w:r>
        <w:rPr>
          <w:rFonts w:ascii="Arial" w:hAnsi="Arial" w:cs="Arial"/>
          <w:b/>
        </w:rPr>
        <w:t>:</w:t>
      </w:r>
      <w:r>
        <w:rPr>
          <w:rFonts w:ascii="Arial" w:hAnsi="Arial" w:cs="Arial"/>
          <w:b/>
        </w:rPr>
        <w:br/>
      </w:r>
      <w:r>
        <w:rPr>
          <w:rFonts w:ascii="Arial" w:hAnsi="Arial" w:cs="Arial"/>
          <w:b/>
          <w:lang w:val="mk-MK"/>
        </w:rPr>
        <w:t>Вкупниот број на вработени приложени во табелите е до м.Јули, можно е негова промена во понатамошното работење на училиштето.</w:t>
      </w:r>
    </w:p>
    <w:p w:rsidR="001762C5" w:rsidRDefault="001762C5" w:rsidP="00B157A7">
      <w:pPr>
        <w:jc w:val="both"/>
        <w:rPr>
          <w:rFonts w:ascii="Arial" w:hAnsi="Arial" w:cs="Arial"/>
          <w:lang w:val="mk-MK"/>
        </w:rPr>
      </w:pPr>
    </w:p>
    <w:p w:rsidR="00554844" w:rsidRDefault="00554844" w:rsidP="00B157A7">
      <w:pPr>
        <w:jc w:val="both"/>
        <w:rPr>
          <w:rFonts w:ascii="Arial" w:hAnsi="Arial" w:cs="Arial"/>
          <w:lang w:val="mk-MK"/>
        </w:rPr>
      </w:pPr>
    </w:p>
    <w:p w:rsidR="00554844" w:rsidRDefault="00554844" w:rsidP="00B157A7">
      <w:pPr>
        <w:jc w:val="both"/>
        <w:rPr>
          <w:rFonts w:ascii="Arial" w:hAnsi="Arial" w:cs="Arial"/>
          <w:lang w:val="mk-MK"/>
        </w:rPr>
      </w:pPr>
    </w:p>
    <w:p w:rsidR="00554844" w:rsidRDefault="00554844" w:rsidP="00B157A7">
      <w:pPr>
        <w:jc w:val="both"/>
        <w:rPr>
          <w:rFonts w:ascii="Arial" w:hAnsi="Arial" w:cs="Arial"/>
          <w:lang w:val="mk-MK"/>
        </w:rPr>
      </w:pPr>
    </w:p>
    <w:p w:rsidR="00554844" w:rsidRDefault="00554844" w:rsidP="00B157A7">
      <w:pPr>
        <w:jc w:val="both"/>
        <w:rPr>
          <w:rFonts w:ascii="Arial" w:hAnsi="Arial" w:cs="Arial"/>
          <w:lang w:val="mk-MK"/>
        </w:rPr>
      </w:pPr>
    </w:p>
    <w:p w:rsidR="00D1352D" w:rsidRPr="00554844" w:rsidRDefault="00B157A7" w:rsidP="00554844">
      <w:pPr>
        <w:jc w:val="both"/>
        <w:rPr>
          <w:rFonts w:ascii="Arial" w:hAnsi="Arial" w:cs="Arial"/>
          <w:b/>
          <w:lang w:val="mk-MK"/>
        </w:rPr>
      </w:pPr>
      <w:r w:rsidRPr="00797141">
        <w:rPr>
          <w:rFonts w:ascii="Arial" w:hAnsi="Arial" w:cs="Arial"/>
          <w:b/>
          <w:lang w:val="mk-MK"/>
        </w:rPr>
        <w:t xml:space="preserve">3.10. </w:t>
      </w:r>
      <w:bookmarkStart w:id="10" w:name="_Hlk25927727"/>
      <w:r w:rsidRPr="00797141">
        <w:rPr>
          <w:rFonts w:ascii="Arial" w:hAnsi="Arial" w:cs="Arial"/>
          <w:b/>
          <w:lang w:val="mk-MK"/>
        </w:rPr>
        <w:t>Податоци за учениците во основното училиште</w:t>
      </w:r>
      <w:bookmarkEnd w:id="10"/>
    </w:p>
    <w:p w:rsidR="009C1135" w:rsidRPr="00C3735B" w:rsidRDefault="009C1135" w:rsidP="009C1135">
      <w:pPr>
        <w:rPr>
          <w:rFonts w:ascii="Arial" w:hAnsi="Arial" w:cs="Arial"/>
          <w:b/>
          <w:sz w:val="24"/>
          <w:szCs w:val="24"/>
        </w:rPr>
      </w:pPr>
      <w:r w:rsidRPr="00C3735B">
        <w:rPr>
          <w:rFonts w:ascii="Arial" w:hAnsi="Arial" w:cs="Arial"/>
          <w:b/>
          <w:sz w:val="24"/>
          <w:szCs w:val="24"/>
        </w:rPr>
        <w:t>Податоци на учениците во основното училиште- ТАБЕЛА НА НИВО НА ЦЕЛО УЧИЛИШТЕ ЗА 202</w:t>
      </w:r>
      <w:r w:rsidR="00523BE5">
        <w:rPr>
          <w:rFonts w:ascii="Arial" w:hAnsi="Arial" w:cs="Arial"/>
          <w:b/>
          <w:sz w:val="24"/>
          <w:szCs w:val="24"/>
          <w:lang w:val="mk-MK"/>
        </w:rPr>
        <w:t>6</w:t>
      </w:r>
      <w:r w:rsidRPr="00C3735B">
        <w:rPr>
          <w:rFonts w:ascii="Arial" w:hAnsi="Arial" w:cs="Arial"/>
          <w:b/>
          <w:sz w:val="24"/>
          <w:szCs w:val="24"/>
        </w:rPr>
        <w:t>-202</w:t>
      </w:r>
      <w:r w:rsidR="00523BE5">
        <w:rPr>
          <w:rFonts w:ascii="Arial" w:hAnsi="Arial" w:cs="Arial"/>
          <w:b/>
          <w:sz w:val="24"/>
          <w:szCs w:val="24"/>
          <w:lang w:val="mk-MK"/>
        </w:rPr>
        <w:t>7</w:t>
      </w:r>
      <w:r w:rsidRPr="00C3735B">
        <w:rPr>
          <w:rFonts w:ascii="Arial" w:hAnsi="Arial" w:cs="Arial"/>
          <w:b/>
          <w:sz w:val="24"/>
          <w:szCs w:val="24"/>
        </w:rPr>
        <w:t>год.</w:t>
      </w:r>
    </w:p>
    <w:tbl>
      <w:tblPr>
        <w:tblW w:w="0" w:type="auto"/>
        <w:jc w:val="center"/>
        <w:tblLayout w:type="fixed"/>
        <w:tblLook w:val="0000" w:firstRow="0" w:lastRow="0" w:firstColumn="0" w:lastColumn="0" w:noHBand="0" w:noVBand="0"/>
      </w:tblPr>
      <w:tblGrid>
        <w:gridCol w:w="2800"/>
        <w:gridCol w:w="1561"/>
        <w:gridCol w:w="1418"/>
        <w:gridCol w:w="850"/>
        <w:gridCol w:w="709"/>
        <w:gridCol w:w="567"/>
        <w:gridCol w:w="709"/>
        <w:gridCol w:w="709"/>
        <w:gridCol w:w="708"/>
        <w:gridCol w:w="709"/>
        <w:gridCol w:w="709"/>
        <w:gridCol w:w="709"/>
        <w:gridCol w:w="718"/>
      </w:tblGrid>
      <w:tr w:rsidR="009C1135" w:rsidRPr="00B400CF" w:rsidTr="008F291B">
        <w:trPr>
          <w:trHeight w:val="330"/>
          <w:jc w:val="center"/>
        </w:trPr>
        <w:tc>
          <w:tcPr>
            <w:tcW w:w="2800" w:type="dxa"/>
            <w:vMerge w:val="restart"/>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Одд.</w:t>
            </w:r>
          </w:p>
        </w:tc>
        <w:tc>
          <w:tcPr>
            <w:tcW w:w="1561" w:type="dxa"/>
            <w:vMerge w:val="restart"/>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Бр. на одделенија</w:t>
            </w:r>
          </w:p>
        </w:tc>
        <w:tc>
          <w:tcPr>
            <w:tcW w:w="1418" w:type="dxa"/>
            <w:vMerge w:val="restart"/>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Бр. на ученици</w:t>
            </w:r>
          </w:p>
        </w:tc>
        <w:tc>
          <w:tcPr>
            <w:tcW w:w="7097" w:type="dxa"/>
            <w:gridSpan w:val="10"/>
            <w:tcBorders>
              <w:top w:val="single" w:sz="4" w:space="0" w:color="000000"/>
              <w:left w:val="single" w:sz="4" w:space="0" w:color="000000"/>
              <w:bottom w:val="single" w:sz="4" w:space="0" w:color="000000"/>
              <w:right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Етничка и родова структура на учениците</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p>
        </w:tc>
        <w:tc>
          <w:tcPr>
            <w:tcW w:w="1559" w:type="dxa"/>
            <w:gridSpan w:val="2"/>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Македонци</w:t>
            </w:r>
          </w:p>
        </w:tc>
        <w:tc>
          <w:tcPr>
            <w:tcW w:w="1276" w:type="dxa"/>
            <w:gridSpan w:val="2"/>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Албанци</w:t>
            </w:r>
          </w:p>
        </w:tc>
        <w:tc>
          <w:tcPr>
            <w:tcW w:w="1417" w:type="dxa"/>
            <w:gridSpan w:val="2"/>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Турци</w:t>
            </w:r>
          </w:p>
        </w:tc>
        <w:tc>
          <w:tcPr>
            <w:tcW w:w="1418" w:type="dxa"/>
            <w:gridSpan w:val="2"/>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Роми</w:t>
            </w:r>
          </w:p>
        </w:tc>
        <w:tc>
          <w:tcPr>
            <w:tcW w:w="1427" w:type="dxa"/>
            <w:gridSpan w:val="2"/>
            <w:tcBorders>
              <w:top w:val="single" w:sz="4" w:space="0" w:color="000000"/>
              <w:left w:val="single" w:sz="4" w:space="0" w:color="000000"/>
              <w:bottom w:val="single" w:sz="4" w:space="0" w:color="000000"/>
              <w:right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Други/хрват</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p>
        </w:tc>
        <w:tc>
          <w:tcPr>
            <w:tcW w:w="850"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ж</w:t>
            </w:r>
          </w:p>
        </w:tc>
        <w:tc>
          <w:tcPr>
            <w:tcW w:w="567"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м</w:t>
            </w:r>
          </w:p>
        </w:tc>
        <w:tc>
          <w:tcPr>
            <w:tcW w:w="708"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м</w:t>
            </w:r>
          </w:p>
        </w:tc>
        <w:tc>
          <w:tcPr>
            <w:tcW w:w="718" w:type="dxa"/>
            <w:tcBorders>
              <w:top w:val="single" w:sz="4" w:space="0" w:color="000000"/>
              <w:left w:val="single" w:sz="4" w:space="0" w:color="000000"/>
              <w:bottom w:val="single" w:sz="4" w:space="0" w:color="000000"/>
              <w:right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ж</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val="it-IT" w:eastAsia="ar-SA"/>
              </w:rPr>
            </w:pPr>
            <w:r w:rsidRPr="0028420A">
              <w:rPr>
                <w:rFonts w:ascii="Arial" w:hAnsi="Arial" w:cs="Arial"/>
                <w:b/>
                <w:bCs/>
                <w:lang w:val="it-IT" w:eastAsia="ar-SA"/>
              </w:rPr>
              <w:t>I</w:t>
            </w:r>
          </w:p>
        </w:tc>
        <w:tc>
          <w:tcPr>
            <w:tcW w:w="1561" w:type="dxa"/>
            <w:tcBorders>
              <w:top w:val="single" w:sz="4" w:space="0" w:color="000000"/>
              <w:left w:val="single" w:sz="4" w:space="0" w:color="000000"/>
              <w:bottom w:val="single" w:sz="4" w:space="0" w:color="000000"/>
            </w:tcBorders>
            <w:shd w:val="clear" w:color="auto" w:fill="D8D8D8"/>
          </w:tcPr>
          <w:p w:rsidR="009C1135" w:rsidRPr="00167A28" w:rsidRDefault="00167A28" w:rsidP="008F291B">
            <w:pPr>
              <w:suppressAutoHyphens/>
              <w:snapToGrid w:val="0"/>
              <w:spacing w:after="0" w:line="240" w:lineRule="auto"/>
              <w:jc w:val="center"/>
              <w:rPr>
                <w:rFonts w:ascii="Arial" w:hAnsi="Arial" w:cs="Arial"/>
                <w:b/>
                <w:lang w:val="mk-MK" w:eastAsia="ar-SA"/>
              </w:rPr>
            </w:pPr>
            <w:r>
              <w:rPr>
                <w:rFonts w:ascii="Arial" w:hAnsi="Arial" w:cs="Arial"/>
                <w:b/>
                <w:lang w:val="mk-MK" w:eastAsia="ar-SA"/>
              </w:rPr>
              <w:t>7</w:t>
            </w:r>
          </w:p>
        </w:tc>
        <w:tc>
          <w:tcPr>
            <w:tcW w:w="1418" w:type="dxa"/>
            <w:tcBorders>
              <w:top w:val="single" w:sz="4" w:space="0" w:color="000000"/>
              <w:left w:val="single" w:sz="4" w:space="0" w:color="000000"/>
              <w:bottom w:val="single" w:sz="4" w:space="0" w:color="000000"/>
            </w:tcBorders>
            <w:shd w:val="clear" w:color="auto" w:fill="D8D8D8"/>
          </w:tcPr>
          <w:p w:rsidR="009C1135" w:rsidRPr="00881F7A" w:rsidRDefault="00AE697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31</w:t>
            </w:r>
          </w:p>
        </w:tc>
        <w:tc>
          <w:tcPr>
            <w:tcW w:w="850" w:type="dxa"/>
            <w:tcBorders>
              <w:top w:val="single" w:sz="4" w:space="0" w:color="000000"/>
              <w:left w:val="single" w:sz="4" w:space="0" w:color="000000"/>
              <w:bottom w:val="single" w:sz="4" w:space="0" w:color="000000"/>
            </w:tcBorders>
            <w:shd w:val="clear" w:color="auto" w:fill="D8D8D8"/>
          </w:tcPr>
          <w:p w:rsidR="009C1135" w:rsidRPr="005D6265" w:rsidRDefault="005D626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7</w:t>
            </w:r>
          </w:p>
        </w:tc>
        <w:tc>
          <w:tcPr>
            <w:tcW w:w="709" w:type="dxa"/>
            <w:tcBorders>
              <w:top w:val="single" w:sz="4" w:space="0" w:color="000000"/>
              <w:left w:val="single" w:sz="4" w:space="0" w:color="000000"/>
              <w:bottom w:val="single" w:sz="4" w:space="0" w:color="000000"/>
            </w:tcBorders>
            <w:shd w:val="clear" w:color="auto" w:fill="D8D8D8"/>
          </w:tcPr>
          <w:p w:rsidR="009C1135" w:rsidRPr="005D6265" w:rsidRDefault="000930A1"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11</w:t>
            </w:r>
          </w:p>
        </w:tc>
        <w:tc>
          <w:tcPr>
            <w:tcW w:w="567" w:type="dxa"/>
            <w:tcBorders>
              <w:top w:val="single" w:sz="4" w:space="0" w:color="000000"/>
              <w:left w:val="single" w:sz="4" w:space="0" w:color="000000"/>
              <w:bottom w:val="single" w:sz="4" w:space="0" w:color="000000"/>
            </w:tcBorders>
            <w:shd w:val="clear" w:color="auto" w:fill="D8D8D8"/>
          </w:tcPr>
          <w:p w:rsidR="009C1135" w:rsidRPr="000930A1" w:rsidRDefault="000930A1" w:rsidP="008F291B">
            <w:pPr>
              <w:suppressAutoHyphens/>
              <w:snapToGrid w:val="0"/>
              <w:spacing w:after="0" w:line="240" w:lineRule="auto"/>
              <w:ind w:right="-250" w:firstLine="175"/>
              <w:rPr>
                <w:rFonts w:ascii="Arial" w:hAnsi="Arial" w:cs="Arial"/>
                <w:lang w:val="mk-MK" w:eastAsia="ar-SA"/>
              </w:rPr>
            </w:pPr>
            <w:r>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0930A1" w:rsidRDefault="000930A1" w:rsidP="008F291B">
            <w:pPr>
              <w:suppressAutoHyphens/>
              <w:snapToGrid w:val="0"/>
              <w:spacing w:after="0" w:line="240" w:lineRule="auto"/>
              <w:ind w:right="-250" w:firstLine="175"/>
              <w:rPr>
                <w:rFonts w:ascii="Arial" w:hAnsi="Arial" w:cs="Arial"/>
                <w:lang w:val="mk-MK" w:eastAsia="ar-SA"/>
              </w:rPr>
            </w:pPr>
            <w:r>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0930A1" w:rsidRDefault="000930A1"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7</w:t>
            </w:r>
          </w:p>
        </w:tc>
        <w:tc>
          <w:tcPr>
            <w:tcW w:w="708" w:type="dxa"/>
            <w:tcBorders>
              <w:top w:val="single" w:sz="4" w:space="0" w:color="000000"/>
              <w:left w:val="single" w:sz="4" w:space="0" w:color="000000"/>
              <w:bottom w:val="single" w:sz="4" w:space="0" w:color="000000"/>
            </w:tcBorders>
            <w:shd w:val="clear" w:color="auto" w:fill="D8D8D8"/>
          </w:tcPr>
          <w:p w:rsidR="009C1135" w:rsidRPr="00C4648B" w:rsidRDefault="00C4648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6</w:t>
            </w:r>
          </w:p>
        </w:tc>
        <w:tc>
          <w:tcPr>
            <w:tcW w:w="709" w:type="dxa"/>
            <w:tcBorders>
              <w:top w:val="single" w:sz="4" w:space="0" w:color="000000"/>
              <w:left w:val="single" w:sz="4" w:space="0" w:color="000000"/>
              <w:bottom w:val="single" w:sz="4" w:space="0" w:color="000000"/>
            </w:tcBorders>
            <w:shd w:val="clear" w:color="auto" w:fill="D8D8D8"/>
          </w:tcPr>
          <w:p w:rsidR="009C1135" w:rsidRPr="0028420A" w:rsidRDefault="00FE0E04" w:rsidP="008F291B">
            <w:pPr>
              <w:suppressAutoHyphens/>
              <w:snapToGrid w:val="0"/>
              <w:spacing w:after="0" w:line="240" w:lineRule="auto"/>
              <w:jc w:val="center"/>
              <w:rPr>
                <w:rFonts w:ascii="Arial" w:hAnsi="Arial" w:cs="Arial"/>
                <w:lang w:eastAsia="ar-SA"/>
              </w:rPr>
            </w:pPr>
            <w:r w:rsidRPr="0028420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28420A" w:rsidRDefault="00FE0E04" w:rsidP="008F291B">
            <w:pPr>
              <w:suppressAutoHyphens/>
              <w:snapToGrid w:val="0"/>
              <w:spacing w:after="0" w:line="240" w:lineRule="auto"/>
              <w:jc w:val="center"/>
              <w:rPr>
                <w:rFonts w:ascii="Arial" w:hAnsi="Arial" w:cs="Arial"/>
                <w:lang w:eastAsia="ar-SA"/>
              </w:rPr>
            </w:pPr>
            <w:r w:rsidRPr="0028420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28420A" w:rsidRDefault="00FE0E04" w:rsidP="008F291B">
            <w:pPr>
              <w:suppressAutoHyphens/>
              <w:snapToGrid w:val="0"/>
              <w:spacing w:after="0" w:line="240" w:lineRule="auto"/>
              <w:jc w:val="center"/>
              <w:rPr>
                <w:rFonts w:ascii="Arial" w:hAnsi="Arial" w:cs="Arial"/>
                <w:lang w:eastAsia="ar-SA"/>
              </w:rPr>
            </w:pPr>
            <w:r w:rsidRPr="0028420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28420A" w:rsidRDefault="00FE0E04" w:rsidP="008F291B">
            <w:pPr>
              <w:suppressAutoHyphens/>
              <w:snapToGrid w:val="0"/>
              <w:spacing w:after="0" w:line="240" w:lineRule="auto"/>
              <w:jc w:val="center"/>
              <w:rPr>
                <w:rFonts w:ascii="Arial" w:hAnsi="Arial" w:cs="Arial"/>
                <w:lang w:eastAsia="ar-SA"/>
              </w:rPr>
            </w:pPr>
            <w:r w:rsidRPr="0028420A">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val="it-IT" w:eastAsia="ar-SA"/>
              </w:rPr>
            </w:pPr>
            <w:r w:rsidRPr="0028420A">
              <w:rPr>
                <w:rFonts w:ascii="Arial" w:hAnsi="Arial" w:cs="Arial"/>
                <w:b/>
                <w:bCs/>
                <w:lang w:val="it-IT" w:eastAsia="ar-SA"/>
              </w:rPr>
              <w:t>II</w:t>
            </w:r>
          </w:p>
        </w:tc>
        <w:tc>
          <w:tcPr>
            <w:tcW w:w="1561" w:type="dxa"/>
            <w:tcBorders>
              <w:top w:val="single" w:sz="4" w:space="0" w:color="000000"/>
              <w:left w:val="single" w:sz="4" w:space="0" w:color="000000"/>
              <w:bottom w:val="single" w:sz="4" w:space="0" w:color="000000"/>
            </w:tcBorders>
            <w:shd w:val="clear" w:color="auto" w:fill="D8D8D8"/>
          </w:tcPr>
          <w:p w:rsidR="009C1135" w:rsidRPr="00101AEB" w:rsidRDefault="00101AEB" w:rsidP="008F291B">
            <w:pPr>
              <w:suppressAutoHyphens/>
              <w:snapToGrid w:val="0"/>
              <w:spacing w:after="0" w:line="240" w:lineRule="auto"/>
              <w:jc w:val="center"/>
              <w:rPr>
                <w:rFonts w:ascii="Arial" w:hAnsi="Arial" w:cs="Arial"/>
                <w:b/>
                <w:lang w:val="mk-MK" w:eastAsia="ar-SA"/>
              </w:rPr>
            </w:pPr>
            <w:r>
              <w:rPr>
                <w:rFonts w:ascii="Arial" w:hAnsi="Arial" w:cs="Arial"/>
                <w:b/>
                <w:lang w:val="mk-MK" w:eastAsia="ar-SA"/>
              </w:rPr>
              <w:t>7</w:t>
            </w:r>
          </w:p>
        </w:tc>
        <w:tc>
          <w:tcPr>
            <w:tcW w:w="1418" w:type="dxa"/>
            <w:tcBorders>
              <w:top w:val="single" w:sz="4" w:space="0" w:color="000000"/>
              <w:left w:val="single" w:sz="4" w:space="0" w:color="000000"/>
              <w:bottom w:val="single" w:sz="4" w:space="0" w:color="000000"/>
            </w:tcBorders>
            <w:shd w:val="clear" w:color="auto" w:fill="D8D8D8"/>
          </w:tcPr>
          <w:p w:rsidR="009C1135" w:rsidRPr="004D6EAE" w:rsidRDefault="00AE697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33</w:t>
            </w:r>
          </w:p>
        </w:tc>
        <w:tc>
          <w:tcPr>
            <w:tcW w:w="850" w:type="dxa"/>
            <w:tcBorders>
              <w:top w:val="single" w:sz="4" w:space="0" w:color="000000"/>
              <w:left w:val="single" w:sz="4" w:space="0" w:color="000000"/>
              <w:bottom w:val="single" w:sz="4" w:space="0" w:color="000000"/>
            </w:tcBorders>
            <w:shd w:val="clear" w:color="auto" w:fill="D8D8D8"/>
          </w:tcPr>
          <w:p w:rsidR="009C1135" w:rsidRPr="008C7342" w:rsidRDefault="008C734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12</w:t>
            </w:r>
          </w:p>
        </w:tc>
        <w:tc>
          <w:tcPr>
            <w:tcW w:w="709" w:type="dxa"/>
            <w:tcBorders>
              <w:top w:val="single" w:sz="4" w:space="0" w:color="000000"/>
              <w:left w:val="single" w:sz="4" w:space="0" w:color="000000"/>
              <w:bottom w:val="single" w:sz="4" w:space="0" w:color="000000"/>
            </w:tcBorders>
            <w:shd w:val="clear" w:color="auto" w:fill="D8D8D8"/>
          </w:tcPr>
          <w:p w:rsidR="009C1135" w:rsidRPr="008C7342" w:rsidRDefault="008C734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10</w:t>
            </w:r>
          </w:p>
        </w:tc>
        <w:tc>
          <w:tcPr>
            <w:tcW w:w="567" w:type="dxa"/>
            <w:tcBorders>
              <w:top w:val="single" w:sz="4" w:space="0" w:color="000000"/>
              <w:left w:val="single" w:sz="4" w:space="0" w:color="000000"/>
              <w:bottom w:val="single" w:sz="4" w:space="0" w:color="000000"/>
            </w:tcBorders>
            <w:shd w:val="clear" w:color="auto" w:fill="D8D8D8"/>
          </w:tcPr>
          <w:p w:rsidR="009C1135" w:rsidRPr="008C7342" w:rsidRDefault="008C7342" w:rsidP="008F291B">
            <w:pPr>
              <w:suppressAutoHyphens/>
              <w:snapToGrid w:val="0"/>
              <w:spacing w:after="0" w:line="240" w:lineRule="auto"/>
              <w:ind w:right="-250" w:firstLine="175"/>
              <w:rPr>
                <w:rFonts w:ascii="Arial" w:hAnsi="Arial" w:cs="Arial"/>
                <w:lang w:val="mk-MK" w:eastAsia="ar-SA"/>
              </w:rPr>
            </w:pPr>
            <w:r>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8C7342" w:rsidRDefault="008C7342" w:rsidP="008F291B">
            <w:pPr>
              <w:suppressAutoHyphens/>
              <w:snapToGrid w:val="0"/>
              <w:spacing w:after="0" w:line="240" w:lineRule="auto"/>
              <w:ind w:right="-250" w:firstLine="175"/>
              <w:rPr>
                <w:rFonts w:ascii="Arial" w:hAnsi="Arial" w:cs="Arial"/>
                <w:lang w:val="mk-MK" w:eastAsia="ar-SA"/>
              </w:rPr>
            </w:pPr>
            <w:r>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F35454" w:rsidRDefault="00F35454"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8</w:t>
            </w:r>
          </w:p>
        </w:tc>
        <w:tc>
          <w:tcPr>
            <w:tcW w:w="708" w:type="dxa"/>
            <w:tcBorders>
              <w:top w:val="single" w:sz="4" w:space="0" w:color="000000"/>
              <w:left w:val="single" w:sz="4" w:space="0" w:color="000000"/>
              <w:bottom w:val="single" w:sz="4" w:space="0" w:color="000000"/>
            </w:tcBorders>
            <w:shd w:val="clear" w:color="auto" w:fill="D8D8D8"/>
          </w:tcPr>
          <w:p w:rsidR="009C1135" w:rsidRPr="008E6A8B" w:rsidRDefault="008E6A8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709" w:type="dxa"/>
            <w:tcBorders>
              <w:top w:val="single" w:sz="4" w:space="0" w:color="000000"/>
              <w:left w:val="single" w:sz="4" w:space="0" w:color="000000"/>
              <w:bottom w:val="single" w:sz="4" w:space="0" w:color="000000"/>
            </w:tcBorders>
            <w:shd w:val="clear" w:color="auto" w:fill="auto"/>
          </w:tcPr>
          <w:p w:rsidR="009C1135" w:rsidRPr="0028420A" w:rsidRDefault="00FE0E04" w:rsidP="008F291B">
            <w:pPr>
              <w:suppressAutoHyphens/>
              <w:snapToGrid w:val="0"/>
              <w:spacing w:after="0" w:line="240" w:lineRule="auto"/>
              <w:jc w:val="center"/>
              <w:rPr>
                <w:rFonts w:ascii="Arial" w:hAnsi="Arial" w:cs="Arial"/>
                <w:lang w:eastAsia="ar-SA"/>
              </w:rPr>
            </w:pPr>
            <w:r w:rsidRPr="0028420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28420A" w:rsidRDefault="00FE0E04" w:rsidP="008F291B">
            <w:pPr>
              <w:suppressAutoHyphens/>
              <w:snapToGrid w:val="0"/>
              <w:spacing w:after="0" w:line="240" w:lineRule="auto"/>
              <w:jc w:val="center"/>
              <w:rPr>
                <w:rFonts w:ascii="Arial" w:hAnsi="Arial" w:cs="Arial"/>
                <w:lang w:eastAsia="ar-SA"/>
              </w:rPr>
            </w:pPr>
            <w:r w:rsidRPr="0028420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28420A" w:rsidRDefault="00FE0E04" w:rsidP="008F291B">
            <w:pPr>
              <w:suppressAutoHyphens/>
              <w:snapToGrid w:val="0"/>
              <w:spacing w:after="0" w:line="240" w:lineRule="auto"/>
              <w:jc w:val="center"/>
              <w:rPr>
                <w:rFonts w:ascii="Arial" w:hAnsi="Arial" w:cs="Arial"/>
                <w:lang w:eastAsia="ar-SA"/>
              </w:rPr>
            </w:pPr>
            <w:r w:rsidRPr="0028420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28420A" w:rsidRDefault="00FE0E04" w:rsidP="008F291B">
            <w:pPr>
              <w:suppressAutoHyphens/>
              <w:snapToGrid w:val="0"/>
              <w:spacing w:after="0" w:line="240" w:lineRule="auto"/>
              <w:jc w:val="center"/>
              <w:rPr>
                <w:rFonts w:ascii="Arial" w:hAnsi="Arial" w:cs="Arial"/>
                <w:lang w:eastAsia="ar-SA"/>
              </w:rPr>
            </w:pPr>
            <w:r w:rsidRPr="0028420A">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val="it-IT" w:eastAsia="ar-SA"/>
              </w:rPr>
            </w:pPr>
            <w:r w:rsidRPr="0028420A">
              <w:rPr>
                <w:rFonts w:ascii="Arial" w:hAnsi="Arial" w:cs="Arial"/>
                <w:b/>
                <w:bCs/>
                <w:lang w:val="it-IT" w:eastAsia="ar-SA"/>
              </w:rPr>
              <w:t>III</w:t>
            </w:r>
          </w:p>
        </w:tc>
        <w:tc>
          <w:tcPr>
            <w:tcW w:w="1561" w:type="dxa"/>
            <w:tcBorders>
              <w:top w:val="single" w:sz="4" w:space="0" w:color="000000"/>
              <w:left w:val="single" w:sz="4" w:space="0" w:color="000000"/>
              <w:bottom w:val="single" w:sz="4" w:space="0" w:color="000000"/>
            </w:tcBorders>
            <w:shd w:val="clear" w:color="auto" w:fill="auto"/>
          </w:tcPr>
          <w:p w:rsidR="009C1135" w:rsidRPr="00101AEB" w:rsidRDefault="00101AEB" w:rsidP="008F291B">
            <w:pPr>
              <w:suppressAutoHyphens/>
              <w:snapToGrid w:val="0"/>
              <w:spacing w:after="0" w:line="240" w:lineRule="auto"/>
              <w:jc w:val="center"/>
              <w:rPr>
                <w:rFonts w:ascii="Arial" w:hAnsi="Arial" w:cs="Arial"/>
                <w:b/>
                <w:lang w:val="mk-MK" w:eastAsia="ar-SA"/>
              </w:rPr>
            </w:pPr>
            <w:r>
              <w:rPr>
                <w:rFonts w:ascii="Arial" w:hAnsi="Arial" w:cs="Arial"/>
                <w:b/>
                <w:lang w:val="mk-MK" w:eastAsia="ar-SA"/>
              </w:rPr>
              <w:t>8</w:t>
            </w:r>
          </w:p>
        </w:tc>
        <w:tc>
          <w:tcPr>
            <w:tcW w:w="1418" w:type="dxa"/>
            <w:tcBorders>
              <w:top w:val="single" w:sz="4" w:space="0" w:color="000000"/>
              <w:left w:val="single" w:sz="4" w:space="0" w:color="000000"/>
              <w:bottom w:val="single" w:sz="4" w:space="0" w:color="000000"/>
            </w:tcBorders>
            <w:shd w:val="clear" w:color="auto" w:fill="auto"/>
          </w:tcPr>
          <w:p w:rsidR="009C1135" w:rsidRPr="005E248D" w:rsidRDefault="00AE697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37</w:t>
            </w:r>
          </w:p>
        </w:tc>
        <w:tc>
          <w:tcPr>
            <w:tcW w:w="850" w:type="dxa"/>
            <w:tcBorders>
              <w:top w:val="single" w:sz="4" w:space="0" w:color="000000"/>
              <w:left w:val="single" w:sz="4" w:space="0" w:color="000000"/>
              <w:bottom w:val="single" w:sz="4" w:space="0" w:color="000000"/>
            </w:tcBorders>
            <w:shd w:val="clear" w:color="auto" w:fill="auto"/>
          </w:tcPr>
          <w:p w:rsidR="009C1135" w:rsidRPr="00FE4791" w:rsidRDefault="00FE4791"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13</w:t>
            </w:r>
          </w:p>
        </w:tc>
        <w:tc>
          <w:tcPr>
            <w:tcW w:w="709" w:type="dxa"/>
            <w:tcBorders>
              <w:top w:val="single" w:sz="4" w:space="0" w:color="000000"/>
              <w:left w:val="single" w:sz="4" w:space="0" w:color="000000"/>
              <w:bottom w:val="single" w:sz="4" w:space="0" w:color="000000"/>
            </w:tcBorders>
            <w:shd w:val="clear" w:color="auto" w:fill="auto"/>
          </w:tcPr>
          <w:p w:rsidR="009C1135" w:rsidRPr="00282044" w:rsidRDefault="00282044"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10</w:t>
            </w:r>
          </w:p>
        </w:tc>
        <w:tc>
          <w:tcPr>
            <w:tcW w:w="567" w:type="dxa"/>
            <w:tcBorders>
              <w:top w:val="single" w:sz="4" w:space="0" w:color="000000"/>
              <w:left w:val="single" w:sz="4" w:space="0" w:color="000000"/>
              <w:bottom w:val="single" w:sz="4" w:space="0" w:color="000000"/>
            </w:tcBorders>
            <w:shd w:val="clear" w:color="auto" w:fill="auto"/>
          </w:tcPr>
          <w:p w:rsidR="009C1135" w:rsidRPr="00282044" w:rsidRDefault="00282044" w:rsidP="008F291B">
            <w:pPr>
              <w:suppressAutoHyphens/>
              <w:snapToGrid w:val="0"/>
              <w:spacing w:after="0" w:line="240" w:lineRule="auto"/>
              <w:ind w:right="-250" w:firstLine="175"/>
              <w:rPr>
                <w:rFonts w:ascii="Arial" w:hAnsi="Arial" w:cs="Arial"/>
                <w:lang w:val="mk-MK" w:eastAsia="ar-SA"/>
              </w:rPr>
            </w:pPr>
            <w:r>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282044" w:rsidRDefault="00282044" w:rsidP="008F291B">
            <w:pPr>
              <w:suppressAutoHyphens/>
              <w:snapToGrid w:val="0"/>
              <w:spacing w:after="0" w:line="240" w:lineRule="auto"/>
              <w:ind w:right="-250" w:firstLine="175"/>
              <w:rPr>
                <w:rFonts w:ascii="Arial" w:hAnsi="Arial" w:cs="Arial"/>
                <w:lang w:val="mk-MK" w:eastAsia="ar-SA"/>
              </w:rPr>
            </w:pPr>
            <w:r>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DA2623" w:rsidRDefault="00DA262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708" w:type="dxa"/>
            <w:tcBorders>
              <w:top w:val="single" w:sz="4" w:space="0" w:color="000000"/>
              <w:left w:val="single" w:sz="4" w:space="0" w:color="000000"/>
              <w:bottom w:val="single" w:sz="4" w:space="0" w:color="000000"/>
            </w:tcBorders>
            <w:shd w:val="clear" w:color="auto" w:fill="auto"/>
          </w:tcPr>
          <w:p w:rsidR="009C1135" w:rsidRPr="00FF6CA7" w:rsidRDefault="00FF6CA7"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10</w:t>
            </w:r>
          </w:p>
        </w:tc>
        <w:tc>
          <w:tcPr>
            <w:tcW w:w="709" w:type="dxa"/>
            <w:tcBorders>
              <w:top w:val="single" w:sz="4" w:space="0" w:color="000000"/>
              <w:left w:val="single" w:sz="4" w:space="0" w:color="000000"/>
              <w:bottom w:val="single" w:sz="4" w:space="0" w:color="000000"/>
            </w:tcBorders>
            <w:shd w:val="clear" w:color="auto" w:fill="D8D8D8"/>
          </w:tcPr>
          <w:p w:rsidR="009C1135" w:rsidRPr="0028420A" w:rsidRDefault="00FE0E04" w:rsidP="008F291B">
            <w:pPr>
              <w:suppressAutoHyphens/>
              <w:snapToGrid w:val="0"/>
              <w:spacing w:after="0" w:line="240" w:lineRule="auto"/>
              <w:jc w:val="center"/>
              <w:rPr>
                <w:rFonts w:ascii="Arial" w:hAnsi="Arial" w:cs="Arial"/>
                <w:lang w:eastAsia="ar-SA"/>
              </w:rPr>
            </w:pPr>
            <w:r w:rsidRPr="0028420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28420A" w:rsidRDefault="00FE0E04" w:rsidP="008F291B">
            <w:pPr>
              <w:suppressAutoHyphens/>
              <w:snapToGrid w:val="0"/>
              <w:spacing w:after="0" w:line="240" w:lineRule="auto"/>
              <w:jc w:val="center"/>
              <w:rPr>
                <w:rFonts w:ascii="Arial" w:hAnsi="Arial" w:cs="Arial"/>
                <w:lang w:eastAsia="ar-SA"/>
              </w:rPr>
            </w:pPr>
            <w:r w:rsidRPr="0028420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28420A" w:rsidRDefault="00FE0E04" w:rsidP="008F291B">
            <w:pPr>
              <w:suppressAutoHyphens/>
              <w:snapToGrid w:val="0"/>
              <w:spacing w:after="0" w:line="240" w:lineRule="auto"/>
              <w:jc w:val="center"/>
              <w:rPr>
                <w:rFonts w:ascii="Arial" w:hAnsi="Arial" w:cs="Arial"/>
                <w:lang w:eastAsia="ar-SA"/>
              </w:rPr>
            </w:pPr>
            <w:r w:rsidRPr="0028420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28420A" w:rsidRDefault="00FE0E04" w:rsidP="008F291B">
            <w:pPr>
              <w:suppressAutoHyphens/>
              <w:snapToGrid w:val="0"/>
              <w:spacing w:after="0" w:line="240" w:lineRule="auto"/>
              <w:jc w:val="center"/>
              <w:rPr>
                <w:rFonts w:ascii="Arial" w:hAnsi="Arial" w:cs="Arial"/>
                <w:lang w:eastAsia="ar-SA"/>
              </w:rPr>
            </w:pPr>
            <w:r w:rsidRPr="0028420A">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val="it-IT" w:eastAsia="ar-SA"/>
              </w:rPr>
            </w:pPr>
            <w:r w:rsidRPr="0028420A">
              <w:rPr>
                <w:rFonts w:ascii="Arial" w:hAnsi="Arial" w:cs="Arial"/>
                <w:b/>
                <w:bCs/>
                <w:lang w:val="it-IT" w:eastAsia="ar-SA"/>
              </w:rPr>
              <w:t>IV</w:t>
            </w:r>
          </w:p>
        </w:tc>
        <w:tc>
          <w:tcPr>
            <w:tcW w:w="1561" w:type="dxa"/>
            <w:tcBorders>
              <w:top w:val="single" w:sz="4" w:space="0" w:color="000000"/>
              <w:left w:val="single" w:sz="4" w:space="0" w:color="000000"/>
              <w:bottom w:val="single" w:sz="4" w:space="0" w:color="000000"/>
            </w:tcBorders>
            <w:shd w:val="clear" w:color="auto" w:fill="D8D8D8"/>
          </w:tcPr>
          <w:p w:rsidR="009C1135" w:rsidRPr="00101AEB" w:rsidRDefault="00101AEB" w:rsidP="008F291B">
            <w:pPr>
              <w:suppressAutoHyphens/>
              <w:snapToGrid w:val="0"/>
              <w:spacing w:after="0" w:line="240" w:lineRule="auto"/>
              <w:jc w:val="center"/>
              <w:rPr>
                <w:rFonts w:ascii="Arial" w:hAnsi="Arial" w:cs="Arial"/>
                <w:b/>
                <w:lang w:val="mk-MK" w:eastAsia="ar-SA"/>
              </w:rPr>
            </w:pPr>
            <w:r>
              <w:rPr>
                <w:rFonts w:ascii="Arial" w:hAnsi="Arial" w:cs="Arial"/>
                <w:b/>
                <w:lang w:val="mk-MK" w:eastAsia="ar-SA"/>
              </w:rPr>
              <w:t>7</w:t>
            </w:r>
          </w:p>
        </w:tc>
        <w:tc>
          <w:tcPr>
            <w:tcW w:w="1418" w:type="dxa"/>
            <w:tcBorders>
              <w:top w:val="single" w:sz="4" w:space="0" w:color="000000"/>
              <w:left w:val="single" w:sz="4" w:space="0" w:color="000000"/>
              <w:bottom w:val="single" w:sz="4" w:space="0" w:color="000000"/>
            </w:tcBorders>
            <w:shd w:val="clear" w:color="auto" w:fill="D8D8D8"/>
          </w:tcPr>
          <w:p w:rsidR="009C1135" w:rsidRPr="006201E2" w:rsidRDefault="00AE697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54</w:t>
            </w:r>
          </w:p>
        </w:tc>
        <w:tc>
          <w:tcPr>
            <w:tcW w:w="850" w:type="dxa"/>
            <w:tcBorders>
              <w:top w:val="single" w:sz="4" w:space="0" w:color="000000"/>
              <w:left w:val="single" w:sz="4" w:space="0" w:color="000000"/>
              <w:bottom w:val="single" w:sz="4" w:space="0" w:color="000000"/>
            </w:tcBorders>
            <w:shd w:val="clear" w:color="auto" w:fill="D8D8D8"/>
          </w:tcPr>
          <w:p w:rsidR="009C1135" w:rsidRPr="001C4F88" w:rsidRDefault="001C4F8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16</w:t>
            </w:r>
          </w:p>
        </w:tc>
        <w:tc>
          <w:tcPr>
            <w:tcW w:w="709" w:type="dxa"/>
            <w:tcBorders>
              <w:top w:val="single" w:sz="4" w:space="0" w:color="000000"/>
              <w:left w:val="single" w:sz="4" w:space="0" w:color="000000"/>
              <w:bottom w:val="single" w:sz="4" w:space="0" w:color="000000"/>
            </w:tcBorders>
            <w:shd w:val="clear" w:color="auto" w:fill="D8D8D8"/>
          </w:tcPr>
          <w:p w:rsidR="009C1135" w:rsidRPr="00DD660E" w:rsidRDefault="00DD660E"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20</w:t>
            </w:r>
          </w:p>
        </w:tc>
        <w:tc>
          <w:tcPr>
            <w:tcW w:w="567" w:type="dxa"/>
            <w:tcBorders>
              <w:top w:val="single" w:sz="4" w:space="0" w:color="000000"/>
              <w:left w:val="single" w:sz="4" w:space="0" w:color="000000"/>
              <w:bottom w:val="single" w:sz="4" w:space="0" w:color="000000"/>
            </w:tcBorders>
            <w:shd w:val="clear" w:color="auto" w:fill="D8D8D8"/>
          </w:tcPr>
          <w:p w:rsidR="009C1135" w:rsidRPr="00DD660E" w:rsidRDefault="00DD660E"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D660E" w:rsidRDefault="00DD660E"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D660E" w:rsidRDefault="00DD660E"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9</w:t>
            </w:r>
          </w:p>
        </w:tc>
        <w:tc>
          <w:tcPr>
            <w:tcW w:w="708" w:type="dxa"/>
            <w:tcBorders>
              <w:top w:val="single" w:sz="4" w:space="0" w:color="000000"/>
              <w:left w:val="single" w:sz="4" w:space="0" w:color="000000"/>
              <w:bottom w:val="single" w:sz="4" w:space="0" w:color="000000"/>
            </w:tcBorders>
            <w:shd w:val="clear" w:color="auto" w:fill="D8D8D8"/>
          </w:tcPr>
          <w:p w:rsidR="009C1135" w:rsidRPr="00DD660E" w:rsidRDefault="00DD660E"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9</w:t>
            </w:r>
          </w:p>
        </w:tc>
        <w:tc>
          <w:tcPr>
            <w:tcW w:w="709" w:type="dxa"/>
            <w:tcBorders>
              <w:top w:val="single" w:sz="4" w:space="0" w:color="000000"/>
              <w:left w:val="single" w:sz="4" w:space="0" w:color="000000"/>
              <w:bottom w:val="single" w:sz="4" w:space="0" w:color="000000"/>
            </w:tcBorders>
            <w:shd w:val="clear" w:color="auto" w:fill="auto"/>
          </w:tcPr>
          <w:p w:rsidR="009C1135" w:rsidRPr="0028420A" w:rsidRDefault="00641BF5" w:rsidP="008F291B">
            <w:pPr>
              <w:suppressAutoHyphens/>
              <w:snapToGrid w:val="0"/>
              <w:spacing w:after="0" w:line="240" w:lineRule="auto"/>
              <w:jc w:val="center"/>
              <w:rPr>
                <w:rFonts w:ascii="Arial" w:hAnsi="Arial" w:cs="Arial"/>
                <w:lang w:eastAsia="ar-SA"/>
              </w:rPr>
            </w:pPr>
            <w:r w:rsidRPr="0028420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28420A" w:rsidRDefault="00641BF5" w:rsidP="008F291B">
            <w:pPr>
              <w:suppressAutoHyphens/>
              <w:snapToGrid w:val="0"/>
              <w:spacing w:after="0" w:line="240" w:lineRule="auto"/>
              <w:jc w:val="center"/>
              <w:rPr>
                <w:rFonts w:ascii="Arial" w:hAnsi="Arial" w:cs="Arial"/>
                <w:lang w:eastAsia="ar-SA"/>
              </w:rPr>
            </w:pPr>
            <w:r w:rsidRPr="0028420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28420A" w:rsidRDefault="00641BF5" w:rsidP="008F291B">
            <w:pPr>
              <w:suppressAutoHyphens/>
              <w:snapToGrid w:val="0"/>
              <w:spacing w:after="0" w:line="240" w:lineRule="auto"/>
              <w:jc w:val="center"/>
              <w:rPr>
                <w:rFonts w:ascii="Arial" w:hAnsi="Arial" w:cs="Arial"/>
                <w:lang w:eastAsia="ar-SA"/>
              </w:rPr>
            </w:pPr>
            <w:r w:rsidRPr="0028420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28420A" w:rsidRDefault="00641BF5" w:rsidP="008F291B">
            <w:pPr>
              <w:suppressAutoHyphens/>
              <w:snapToGrid w:val="0"/>
              <w:spacing w:after="0" w:line="240" w:lineRule="auto"/>
              <w:jc w:val="center"/>
              <w:rPr>
                <w:rFonts w:ascii="Arial" w:hAnsi="Arial" w:cs="Arial"/>
                <w:lang w:eastAsia="ar-SA"/>
              </w:rPr>
            </w:pPr>
            <w:r w:rsidRPr="0028420A">
              <w:rPr>
                <w:rFonts w:ascii="Arial" w:hAnsi="Arial" w:cs="Arial"/>
                <w:lang w:eastAsia="ar-SA"/>
              </w:rPr>
              <w:t>/</w:t>
            </w:r>
          </w:p>
        </w:tc>
      </w:tr>
      <w:tr w:rsidR="009C1135" w:rsidRPr="00634CD5"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val="it-IT" w:eastAsia="ar-SA"/>
              </w:rPr>
            </w:pPr>
            <w:r w:rsidRPr="0028420A">
              <w:rPr>
                <w:rFonts w:ascii="Arial" w:hAnsi="Arial" w:cs="Arial"/>
                <w:b/>
                <w:bCs/>
                <w:lang w:val="it-IT" w:eastAsia="ar-SA"/>
              </w:rPr>
              <w:t>V</w:t>
            </w:r>
          </w:p>
        </w:tc>
        <w:tc>
          <w:tcPr>
            <w:tcW w:w="1561" w:type="dxa"/>
            <w:tcBorders>
              <w:top w:val="single" w:sz="4" w:space="0" w:color="000000"/>
              <w:left w:val="single" w:sz="4" w:space="0" w:color="000000"/>
              <w:bottom w:val="single" w:sz="4" w:space="0" w:color="000000"/>
            </w:tcBorders>
            <w:shd w:val="clear" w:color="auto" w:fill="auto"/>
          </w:tcPr>
          <w:p w:rsidR="009C1135" w:rsidRPr="00634CD5" w:rsidRDefault="00101AEB" w:rsidP="008F291B">
            <w:pPr>
              <w:suppressAutoHyphens/>
              <w:snapToGrid w:val="0"/>
              <w:spacing w:after="0" w:line="240" w:lineRule="auto"/>
              <w:jc w:val="center"/>
              <w:rPr>
                <w:rFonts w:ascii="Arial" w:hAnsi="Arial" w:cs="Arial"/>
                <w:b/>
                <w:lang w:val="mk-MK" w:eastAsia="ar-SA"/>
              </w:rPr>
            </w:pPr>
            <w:r w:rsidRPr="00634CD5">
              <w:rPr>
                <w:rFonts w:ascii="Arial" w:hAnsi="Arial" w:cs="Arial"/>
                <w:b/>
                <w:lang w:val="mk-MK" w:eastAsia="ar-SA"/>
              </w:rPr>
              <w:t>7</w:t>
            </w:r>
          </w:p>
        </w:tc>
        <w:tc>
          <w:tcPr>
            <w:tcW w:w="1418" w:type="dxa"/>
            <w:tcBorders>
              <w:top w:val="single" w:sz="4" w:space="0" w:color="000000"/>
              <w:left w:val="single" w:sz="4" w:space="0" w:color="000000"/>
              <w:bottom w:val="single" w:sz="4" w:space="0" w:color="000000"/>
            </w:tcBorders>
            <w:shd w:val="clear" w:color="auto" w:fill="auto"/>
          </w:tcPr>
          <w:p w:rsidR="009C1135" w:rsidRPr="00634CD5" w:rsidRDefault="00C72CF6" w:rsidP="008F291B">
            <w:pPr>
              <w:suppressAutoHyphens/>
              <w:snapToGrid w:val="0"/>
              <w:spacing w:after="0" w:line="240" w:lineRule="auto"/>
              <w:jc w:val="center"/>
              <w:rPr>
                <w:rFonts w:ascii="Arial" w:hAnsi="Arial" w:cs="Arial"/>
                <w:b/>
                <w:lang w:val="mk-MK" w:eastAsia="ar-SA"/>
              </w:rPr>
            </w:pPr>
            <w:r w:rsidRPr="00634CD5">
              <w:rPr>
                <w:rFonts w:ascii="Arial" w:hAnsi="Arial" w:cs="Arial"/>
                <w:b/>
                <w:lang w:val="mk-MK" w:eastAsia="ar-SA"/>
              </w:rPr>
              <w:t>53</w:t>
            </w:r>
          </w:p>
        </w:tc>
        <w:tc>
          <w:tcPr>
            <w:tcW w:w="850" w:type="dxa"/>
            <w:tcBorders>
              <w:top w:val="single" w:sz="4" w:space="0" w:color="000000"/>
              <w:left w:val="single" w:sz="4" w:space="0" w:color="000000"/>
              <w:bottom w:val="single" w:sz="4" w:space="0" w:color="000000"/>
            </w:tcBorders>
            <w:shd w:val="clear" w:color="auto" w:fill="auto"/>
          </w:tcPr>
          <w:p w:rsidR="009C1135" w:rsidRPr="00634CD5" w:rsidRDefault="00125ADC" w:rsidP="008F291B">
            <w:pPr>
              <w:suppressAutoHyphens/>
              <w:snapToGrid w:val="0"/>
              <w:spacing w:after="0" w:line="240" w:lineRule="auto"/>
              <w:jc w:val="center"/>
              <w:rPr>
                <w:rFonts w:ascii="Arial" w:hAnsi="Arial" w:cs="Arial"/>
                <w:b/>
                <w:lang w:val="mk-MK" w:eastAsia="ar-SA"/>
              </w:rPr>
            </w:pPr>
            <w:r w:rsidRPr="00634CD5">
              <w:rPr>
                <w:rFonts w:ascii="Arial" w:hAnsi="Arial" w:cs="Arial"/>
                <w:b/>
                <w:lang w:val="mk-MK" w:eastAsia="ar-SA"/>
              </w:rPr>
              <w:t>20</w:t>
            </w:r>
          </w:p>
        </w:tc>
        <w:tc>
          <w:tcPr>
            <w:tcW w:w="709" w:type="dxa"/>
            <w:tcBorders>
              <w:top w:val="single" w:sz="4" w:space="0" w:color="000000"/>
              <w:left w:val="single" w:sz="4" w:space="0" w:color="000000"/>
              <w:bottom w:val="single" w:sz="4" w:space="0" w:color="000000"/>
            </w:tcBorders>
            <w:shd w:val="clear" w:color="auto" w:fill="auto"/>
          </w:tcPr>
          <w:p w:rsidR="009C1135" w:rsidRPr="00634CD5" w:rsidRDefault="00125ADC" w:rsidP="008F291B">
            <w:pPr>
              <w:suppressAutoHyphens/>
              <w:snapToGrid w:val="0"/>
              <w:spacing w:after="0" w:line="240" w:lineRule="auto"/>
              <w:jc w:val="center"/>
              <w:rPr>
                <w:rFonts w:ascii="Arial" w:hAnsi="Arial" w:cs="Arial"/>
                <w:b/>
                <w:lang w:val="mk-MK" w:eastAsia="ar-SA"/>
              </w:rPr>
            </w:pPr>
            <w:r w:rsidRPr="00634CD5">
              <w:rPr>
                <w:rFonts w:ascii="Arial" w:hAnsi="Arial" w:cs="Arial"/>
                <w:b/>
                <w:lang w:val="mk-MK" w:eastAsia="ar-SA"/>
              </w:rPr>
              <w:t>10</w:t>
            </w:r>
          </w:p>
        </w:tc>
        <w:tc>
          <w:tcPr>
            <w:tcW w:w="567" w:type="dxa"/>
            <w:tcBorders>
              <w:top w:val="single" w:sz="4" w:space="0" w:color="000000"/>
              <w:left w:val="single" w:sz="4" w:space="0" w:color="000000"/>
              <w:bottom w:val="single" w:sz="4" w:space="0" w:color="000000"/>
            </w:tcBorders>
            <w:shd w:val="clear" w:color="auto" w:fill="auto"/>
          </w:tcPr>
          <w:p w:rsidR="009C1135" w:rsidRPr="00634CD5" w:rsidRDefault="00125ADC" w:rsidP="008F291B">
            <w:pPr>
              <w:suppressAutoHyphens/>
              <w:snapToGrid w:val="0"/>
              <w:spacing w:after="0" w:line="240" w:lineRule="auto"/>
              <w:jc w:val="center"/>
              <w:rPr>
                <w:rFonts w:ascii="Arial" w:hAnsi="Arial" w:cs="Arial"/>
                <w:b/>
                <w:lang w:val="mk-MK" w:eastAsia="ar-SA"/>
              </w:rPr>
            </w:pPr>
            <w:r w:rsidRPr="00634CD5">
              <w:rPr>
                <w:rFonts w:ascii="Arial" w:hAnsi="Arial" w:cs="Arial"/>
                <w:b/>
                <w:lang w:val="mk-MK"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634CD5" w:rsidRDefault="00125ADC" w:rsidP="008F291B">
            <w:pPr>
              <w:suppressAutoHyphens/>
              <w:snapToGrid w:val="0"/>
              <w:spacing w:after="0" w:line="240" w:lineRule="auto"/>
              <w:jc w:val="center"/>
              <w:rPr>
                <w:rFonts w:ascii="Arial" w:hAnsi="Arial" w:cs="Arial"/>
                <w:b/>
                <w:lang w:val="mk-MK" w:eastAsia="ar-SA"/>
              </w:rPr>
            </w:pPr>
            <w:r w:rsidRPr="00634CD5">
              <w:rPr>
                <w:rFonts w:ascii="Arial" w:hAnsi="Arial" w:cs="Arial"/>
                <w:b/>
                <w:lang w:val="mk-MK" w:eastAsia="ar-SA"/>
              </w:rPr>
              <w:t>1</w:t>
            </w:r>
          </w:p>
        </w:tc>
        <w:tc>
          <w:tcPr>
            <w:tcW w:w="709" w:type="dxa"/>
            <w:tcBorders>
              <w:top w:val="single" w:sz="4" w:space="0" w:color="000000"/>
              <w:left w:val="single" w:sz="4" w:space="0" w:color="000000"/>
              <w:bottom w:val="single" w:sz="4" w:space="0" w:color="000000"/>
            </w:tcBorders>
            <w:shd w:val="clear" w:color="auto" w:fill="auto"/>
          </w:tcPr>
          <w:p w:rsidR="009C1135" w:rsidRPr="00634CD5" w:rsidRDefault="001A1FC9" w:rsidP="008F291B">
            <w:pPr>
              <w:suppressAutoHyphens/>
              <w:snapToGrid w:val="0"/>
              <w:spacing w:after="0" w:line="240" w:lineRule="auto"/>
              <w:jc w:val="center"/>
              <w:rPr>
                <w:rFonts w:ascii="Arial" w:hAnsi="Arial" w:cs="Arial"/>
                <w:b/>
                <w:lang w:val="mk-MK" w:eastAsia="ar-SA"/>
              </w:rPr>
            </w:pPr>
            <w:r w:rsidRPr="00634CD5">
              <w:rPr>
                <w:rFonts w:ascii="Arial" w:hAnsi="Arial" w:cs="Arial"/>
                <w:b/>
                <w:lang w:val="mk-MK" w:eastAsia="ar-SA"/>
              </w:rPr>
              <w:t>16</w:t>
            </w:r>
          </w:p>
        </w:tc>
        <w:tc>
          <w:tcPr>
            <w:tcW w:w="708" w:type="dxa"/>
            <w:tcBorders>
              <w:top w:val="single" w:sz="4" w:space="0" w:color="000000"/>
              <w:left w:val="single" w:sz="4" w:space="0" w:color="000000"/>
              <w:bottom w:val="single" w:sz="4" w:space="0" w:color="000000"/>
            </w:tcBorders>
            <w:shd w:val="clear" w:color="auto" w:fill="auto"/>
          </w:tcPr>
          <w:p w:rsidR="009C1135" w:rsidRPr="00634CD5" w:rsidRDefault="00686942" w:rsidP="008F291B">
            <w:pPr>
              <w:suppressAutoHyphens/>
              <w:snapToGrid w:val="0"/>
              <w:spacing w:after="0" w:line="240" w:lineRule="auto"/>
              <w:jc w:val="center"/>
              <w:rPr>
                <w:rFonts w:ascii="Arial" w:hAnsi="Arial" w:cs="Arial"/>
                <w:b/>
                <w:lang w:val="mk-MK" w:eastAsia="ar-SA"/>
              </w:rPr>
            </w:pPr>
            <w:r w:rsidRPr="00634CD5">
              <w:rPr>
                <w:rFonts w:ascii="Arial" w:hAnsi="Arial" w:cs="Arial"/>
                <w:b/>
                <w:lang w:val="mk-MK" w:eastAsia="ar-SA"/>
              </w:rPr>
              <w:t>6</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B163C2"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B163C2"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B163C2"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634CD5" w:rsidRDefault="00B163C2"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r>
      <w:tr w:rsidR="009C1135" w:rsidRPr="00634CD5"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val="it-IT" w:eastAsia="ar-SA"/>
              </w:rPr>
            </w:pPr>
            <w:r w:rsidRPr="0028420A">
              <w:rPr>
                <w:rFonts w:ascii="Arial" w:hAnsi="Arial" w:cs="Arial"/>
                <w:b/>
                <w:bCs/>
                <w:lang w:val="it-IT" w:eastAsia="ar-SA"/>
              </w:rPr>
              <w:t>I - V</w:t>
            </w:r>
          </w:p>
        </w:tc>
        <w:tc>
          <w:tcPr>
            <w:tcW w:w="1561" w:type="dxa"/>
            <w:tcBorders>
              <w:top w:val="single" w:sz="4" w:space="0" w:color="000000"/>
              <w:left w:val="single" w:sz="4" w:space="0" w:color="000000"/>
              <w:bottom w:val="single" w:sz="4" w:space="0" w:color="000000"/>
            </w:tcBorders>
            <w:shd w:val="clear" w:color="auto" w:fill="auto"/>
          </w:tcPr>
          <w:p w:rsidR="009C1135" w:rsidRPr="00634CD5" w:rsidRDefault="00DD090E" w:rsidP="00E2790C">
            <w:pPr>
              <w:suppressAutoHyphens/>
              <w:snapToGrid w:val="0"/>
              <w:spacing w:after="0" w:line="240" w:lineRule="auto"/>
              <w:jc w:val="center"/>
              <w:rPr>
                <w:rFonts w:ascii="Arial" w:hAnsi="Arial" w:cs="Arial"/>
                <w:b/>
                <w:i/>
                <w:lang w:val="mk-MK" w:eastAsia="ar-SA"/>
              </w:rPr>
            </w:pPr>
            <w:r w:rsidRPr="00634CD5">
              <w:rPr>
                <w:rFonts w:ascii="Arial" w:hAnsi="Arial" w:cs="Arial"/>
                <w:b/>
                <w:i/>
                <w:lang w:val="mk-MK" w:eastAsia="ar-SA"/>
              </w:rPr>
              <w:t>36</w:t>
            </w:r>
          </w:p>
        </w:tc>
        <w:tc>
          <w:tcPr>
            <w:tcW w:w="1418" w:type="dxa"/>
            <w:tcBorders>
              <w:top w:val="single" w:sz="4" w:space="0" w:color="000000"/>
              <w:left w:val="single" w:sz="4" w:space="0" w:color="000000"/>
              <w:bottom w:val="single" w:sz="4" w:space="0" w:color="000000"/>
            </w:tcBorders>
            <w:shd w:val="clear" w:color="auto" w:fill="auto"/>
          </w:tcPr>
          <w:p w:rsidR="009C1135" w:rsidRPr="00634CD5" w:rsidRDefault="005A57E2" w:rsidP="008F291B">
            <w:pPr>
              <w:suppressAutoHyphens/>
              <w:snapToGrid w:val="0"/>
              <w:spacing w:after="0" w:line="240" w:lineRule="auto"/>
              <w:jc w:val="center"/>
              <w:rPr>
                <w:rFonts w:ascii="Arial" w:hAnsi="Arial" w:cs="Arial"/>
                <w:b/>
                <w:i/>
                <w:lang w:val="mk-MK" w:eastAsia="ar-SA"/>
              </w:rPr>
            </w:pPr>
            <w:r w:rsidRPr="00634CD5">
              <w:rPr>
                <w:rFonts w:ascii="Arial" w:hAnsi="Arial" w:cs="Arial"/>
                <w:b/>
                <w:i/>
                <w:lang w:val="mk-MK" w:eastAsia="ar-SA"/>
              </w:rPr>
              <w:t>208</w:t>
            </w:r>
          </w:p>
        </w:tc>
        <w:tc>
          <w:tcPr>
            <w:tcW w:w="850" w:type="dxa"/>
            <w:tcBorders>
              <w:top w:val="single" w:sz="4" w:space="0" w:color="000000"/>
              <w:left w:val="single" w:sz="4" w:space="0" w:color="000000"/>
              <w:bottom w:val="single" w:sz="4" w:space="0" w:color="000000"/>
            </w:tcBorders>
            <w:shd w:val="clear" w:color="auto" w:fill="auto"/>
          </w:tcPr>
          <w:p w:rsidR="009C1135" w:rsidRPr="00634CD5" w:rsidRDefault="00C329FA" w:rsidP="008F291B">
            <w:pPr>
              <w:suppressAutoHyphens/>
              <w:snapToGrid w:val="0"/>
              <w:spacing w:after="0" w:line="240" w:lineRule="auto"/>
              <w:jc w:val="center"/>
              <w:rPr>
                <w:rFonts w:ascii="Arial" w:hAnsi="Arial" w:cs="Arial"/>
                <w:b/>
                <w:i/>
                <w:lang w:val="mk-MK" w:eastAsia="ar-SA"/>
              </w:rPr>
            </w:pPr>
            <w:r w:rsidRPr="00634CD5">
              <w:rPr>
                <w:rFonts w:ascii="Arial" w:hAnsi="Arial" w:cs="Arial"/>
                <w:b/>
                <w:i/>
                <w:lang w:val="mk-MK" w:eastAsia="ar-SA"/>
              </w:rPr>
              <w:t>68</w:t>
            </w:r>
          </w:p>
        </w:tc>
        <w:tc>
          <w:tcPr>
            <w:tcW w:w="709" w:type="dxa"/>
            <w:tcBorders>
              <w:top w:val="single" w:sz="4" w:space="0" w:color="000000"/>
              <w:left w:val="single" w:sz="4" w:space="0" w:color="000000"/>
              <w:bottom w:val="single" w:sz="4" w:space="0" w:color="000000"/>
            </w:tcBorders>
            <w:shd w:val="clear" w:color="auto" w:fill="auto"/>
          </w:tcPr>
          <w:p w:rsidR="009C1135" w:rsidRPr="00634CD5" w:rsidRDefault="00C329FA" w:rsidP="008F291B">
            <w:pPr>
              <w:suppressAutoHyphens/>
              <w:snapToGrid w:val="0"/>
              <w:spacing w:after="0" w:line="240" w:lineRule="auto"/>
              <w:jc w:val="center"/>
              <w:rPr>
                <w:rFonts w:ascii="Arial" w:hAnsi="Arial" w:cs="Arial"/>
                <w:b/>
                <w:i/>
                <w:lang w:val="mk-MK" w:eastAsia="ar-SA"/>
              </w:rPr>
            </w:pPr>
            <w:r w:rsidRPr="00634CD5">
              <w:rPr>
                <w:rFonts w:ascii="Arial" w:hAnsi="Arial" w:cs="Arial"/>
                <w:b/>
                <w:i/>
                <w:lang w:val="mk-MK" w:eastAsia="ar-SA"/>
              </w:rPr>
              <w:t>61</w:t>
            </w:r>
          </w:p>
        </w:tc>
        <w:tc>
          <w:tcPr>
            <w:tcW w:w="567" w:type="dxa"/>
            <w:tcBorders>
              <w:top w:val="single" w:sz="4" w:space="0" w:color="000000"/>
              <w:left w:val="single" w:sz="4" w:space="0" w:color="000000"/>
              <w:bottom w:val="single" w:sz="4" w:space="0" w:color="000000"/>
            </w:tcBorders>
            <w:shd w:val="clear" w:color="auto" w:fill="auto"/>
          </w:tcPr>
          <w:p w:rsidR="009C1135" w:rsidRPr="00634CD5" w:rsidRDefault="00C329FA" w:rsidP="008F291B">
            <w:pPr>
              <w:suppressAutoHyphens/>
              <w:snapToGrid w:val="0"/>
              <w:spacing w:after="0" w:line="240" w:lineRule="auto"/>
              <w:jc w:val="center"/>
              <w:rPr>
                <w:rFonts w:ascii="Arial" w:hAnsi="Arial" w:cs="Arial"/>
                <w:b/>
                <w:i/>
                <w:lang w:val="mk-MK" w:eastAsia="ar-SA"/>
              </w:rPr>
            </w:pPr>
            <w:r w:rsidRPr="00634CD5">
              <w:rPr>
                <w:rFonts w:ascii="Arial" w:hAnsi="Arial" w:cs="Arial"/>
                <w:b/>
                <w:i/>
                <w:lang w:val="mk-MK"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634CD5" w:rsidRDefault="00C329FA" w:rsidP="008F291B">
            <w:pPr>
              <w:suppressAutoHyphens/>
              <w:snapToGrid w:val="0"/>
              <w:spacing w:after="0" w:line="240" w:lineRule="auto"/>
              <w:jc w:val="center"/>
              <w:rPr>
                <w:rFonts w:ascii="Arial" w:hAnsi="Arial" w:cs="Arial"/>
                <w:b/>
                <w:i/>
                <w:lang w:val="mk-MK" w:eastAsia="ar-SA"/>
              </w:rPr>
            </w:pPr>
            <w:r w:rsidRPr="00634CD5">
              <w:rPr>
                <w:rFonts w:ascii="Arial" w:hAnsi="Arial" w:cs="Arial"/>
                <w:b/>
                <w:i/>
                <w:lang w:val="mk-MK" w:eastAsia="ar-SA"/>
              </w:rPr>
              <w:t>1</w:t>
            </w:r>
          </w:p>
        </w:tc>
        <w:tc>
          <w:tcPr>
            <w:tcW w:w="709" w:type="dxa"/>
            <w:tcBorders>
              <w:top w:val="single" w:sz="4" w:space="0" w:color="000000"/>
              <w:left w:val="single" w:sz="4" w:space="0" w:color="000000"/>
              <w:bottom w:val="single" w:sz="4" w:space="0" w:color="000000"/>
            </w:tcBorders>
            <w:shd w:val="clear" w:color="auto" w:fill="auto"/>
          </w:tcPr>
          <w:p w:rsidR="009C1135" w:rsidRPr="00634CD5" w:rsidRDefault="00C329FA" w:rsidP="008F291B">
            <w:pPr>
              <w:suppressAutoHyphens/>
              <w:snapToGrid w:val="0"/>
              <w:spacing w:after="0" w:line="240" w:lineRule="auto"/>
              <w:jc w:val="center"/>
              <w:rPr>
                <w:rFonts w:ascii="Arial" w:hAnsi="Arial" w:cs="Arial"/>
                <w:b/>
                <w:i/>
                <w:lang w:val="mk-MK" w:eastAsia="ar-SA"/>
              </w:rPr>
            </w:pPr>
            <w:r w:rsidRPr="00634CD5">
              <w:rPr>
                <w:rFonts w:ascii="Arial" w:hAnsi="Arial" w:cs="Arial"/>
                <w:b/>
                <w:i/>
                <w:lang w:val="mk-MK" w:eastAsia="ar-SA"/>
              </w:rPr>
              <w:t>44</w:t>
            </w:r>
          </w:p>
        </w:tc>
        <w:tc>
          <w:tcPr>
            <w:tcW w:w="708" w:type="dxa"/>
            <w:tcBorders>
              <w:top w:val="single" w:sz="4" w:space="0" w:color="000000"/>
              <w:left w:val="single" w:sz="4" w:space="0" w:color="000000"/>
              <w:bottom w:val="single" w:sz="4" w:space="0" w:color="000000"/>
            </w:tcBorders>
            <w:shd w:val="clear" w:color="auto" w:fill="auto"/>
          </w:tcPr>
          <w:p w:rsidR="009C1135" w:rsidRPr="00634CD5" w:rsidRDefault="00C329FA" w:rsidP="008F291B">
            <w:pPr>
              <w:suppressAutoHyphens/>
              <w:snapToGrid w:val="0"/>
              <w:spacing w:after="0" w:line="240" w:lineRule="auto"/>
              <w:jc w:val="center"/>
              <w:rPr>
                <w:rFonts w:ascii="Arial" w:hAnsi="Arial" w:cs="Arial"/>
                <w:b/>
                <w:i/>
                <w:lang w:val="mk-MK" w:eastAsia="ar-SA"/>
              </w:rPr>
            </w:pPr>
            <w:r w:rsidRPr="00634CD5">
              <w:rPr>
                <w:rFonts w:ascii="Arial" w:hAnsi="Arial" w:cs="Arial"/>
                <w:b/>
                <w:i/>
                <w:lang w:val="mk-MK" w:eastAsia="ar-SA"/>
              </w:rPr>
              <w:t>34</w:t>
            </w:r>
          </w:p>
        </w:tc>
        <w:tc>
          <w:tcPr>
            <w:tcW w:w="709" w:type="dxa"/>
            <w:tcBorders>
              <w:top w:val="single" w:sz="4" w:space="0" w:color="000000"/>
              <w:left w:val="single" w:sz="4" w:space="0" w:color="000000"/>
              <w:bottom w:val="single" w:sz="4" w:space="0" w:color="000000"/>
            </w:tcBorders>
            <w:shd w:val="clear" w:color="auto" w:fill="auto"/>
          </w:tcPr>
          <w:p w:rsidR="009C1135" w:rsidRPr="00634CD5" w:rsidRDefault="00B163C2" w:rsidP="008F291B">
            <w:pPr>
              <w:suppressAutoHyphens/>
              <w:snapToGrid w:val="0"/>
              <w:spacing w:after="0" w:line="240" w:lineRule="auto"/>
              <w:jc w:val="center"/>
              <w:rPr>
                <w:rFonts w:ascii="Arial" w:hAnsi="Arial" w:cs="Arial"/>
                <w:b/>
                <w:i/>
                <w:lang w:eastAsia="ar-SA"/>
              </w:rPr>
            </w:pPr>
            <w:r w:rsidRPr="00634CD5">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634CD5" w:rsidRDefault="00B163C2" w:rsidP="008F291B">
            <w:pPr>
              <w:suppressAutoHyphens/>
              <w:snapToGrid w:val="0"/>
              <w:spacing w:after="0" w:line="240" w:lineRule="auto"/>
              <w:jc w:val="center"/>
              <w:rPr>
                <w:rFonts w:ascii="Arial" w:hAnsi="Arial" w:cs="Arial"/>
                <w:b/>
                <w:i/>
                <w:lang w:eastAsia="ar-SA"/>
              </w:rPr>
            </w:pPr>
            <w:r w:rsidRPr="00634CD5">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634CD5" w:rsidRDefault="00B163C2" w:rsidP="008F291B">
            <w:pPr>
              <w:suppressAutoHyphens/>
              <w:snapToGrid w:val="0"/>
              <w:spacing w:after="0" w:line="240" w:lineRule="auto"/>
              <w:jc w:val="center"/>
              <w:rPr>
                <w:rFonts w:ascii="Arial" w:hAnsi="Arial" w:cs="Arial"/>
                <w:b/>
                <w:i/>
                <w:lang w:eastAsia="ar-SA"/>
              </w:rPr>
            </w:pPr>
            <w:r w:rsidRPr="00634CD5">
              <w:rPr>
                <w:rFonts w:ascii="Arial" w:hAnsi="Arial" w:cs="Arial"/>
                <w:b/>
                <w:i/>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634CD5" w:rsidRDefault="00B163C2" w:rsidP="008F291B">
            <w:pPr>
              <w:suppressAutoHyphens/>
              <w:snapToGrid w:val="0"/>
              <w:spacing w:after="0" w:line="240" w:lineRule="auto"/>
              <w:jc w:val="center"/>
              <w:rPr>
                <w:rFonts w:ascii="Arial" w:hAnsi="Arial" w:cs="Arial"/>
                <w:b/>
                <w:i/>
                <w:lang w:eastAsia="ar-SA"/>
              </w:rPr>
            </w:pPr>
            <w:r w:rsidRPr="00634CD5">
              <w:rPr>
                <w:rFonts w:ascii="Arial" w:hAnsi="Arial" w:cs="Arial"/>
                <w:b/>
                <w:i/>
                <w:lang w:eastAsia="ar-SA"/>
              </w:rPr>
              <w:t>/</w:t>
            </w:r>
          </w:p>
        </w:tc>
      </w:tr>
      <w:tr w:rsidR="009C1135" w:rsidRPr="00634CD5"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val="it-IT" w:eastAsia="ar-SA"/>
              </w:rPr>
              <w:t xml:space="preserve">VI </w:t>
            </w:r>
          </w:p>
        </w:tc>
        <w:tc>
          <w:tcPr>
            <w:tcW w:w="1561" w:type="dxa"/>
            <w:tcBorders>
              <w:top w:val="single" w:sz="4" w:space="0" w:color="000000"/>
              <w:left w:val="single" w:sz="4" w:space="0" w:color="000000"/>
              <w:bottom w:val="single" w:sz="4" w:space="0" w:color="000000"/>
            </w:tcBorders>
            <w:shd w:val="clear" w:color="auto" w:fill="D8D8D8"/>
          </w:tcPr>
          <w:p w:rsidR="009C1135" w:rsidRPr="00634CD5" w:rsidRDefault="00D94025" w:rsidP="008F291B">
            <w:pPr>
              <w:suppressAutoHyphens/>
              <w:snapToGrid w:val="0"/>
              <w:spacing w:after="0" w:line="240" w:lineRule="auto"/>
              <w:jc w:val="center"/>
              <w:rPr>
                <w:rFonts w:ascii="Arial" w:hAnsi="Arial" w:cs="Arial"/>
                <w:b/>
                <w:lang w:val="mk-MK" w:eastAsia="ar-SA"/>
              </w:rPr>
            </w:pPr>
            <w:r w:rsidRPr="00634CD5">
              <w:rPr>
                <w:rFonts w:ascii="Arial" w:hAnsi="Arial" w:cs="Arial"/>
                <w:b/>
                <w:lang w:val="mk-MK" w:eastAsia="ar-SA"/>
              </w:rPr>
              <w:t>2</w:t>
            </w:r>
          </w:p>
        </w:tc>
        <w:tc>
          <w:tcPr>
            <w:tcW w:w="1418" w:type="dxa"/>
            <w:tcBorders>
              <w:top w:val="single" w:sz="4" w:space="0" w:color="000000"/>
              <w:left w:val="single" w:sz="4" w:space="0" w:color="000000"/>
              <w:bottom w:val="single" w:sz="4" w:space="0" w:color="000000"/>
            </w:tcBorders>
            <w:shd w:val="clear" w:color="auto" w:fill="D8D8D8"/>
          </w:tcPr>
          <w:p w:rsidR="009C1135" w:rsidRPr="00634CD5" w:rsidRDefault="00D94025"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43</w:t>
            </w:r>
          </w:p>
        </w:tc>
        <w:tc>
          <w:tcPr>
            <w:tcW w:w="850"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11</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11</w:t>
            </w:r>
          </w:p>
        </w:tc>
        <w:tc>
          <w:tcPr>
            <w:tcW w:w="567"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11</w:t>
            </w:r>
          </w:p>
        </w:tc>
        <w:tc>
          <w:tcPr>
            <w:tcW w:w="708"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10</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CE2B3E"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CE2B3E"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CE2B3E"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634CD5" w:rsidRDefault="00CE2B3E"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r>
      <w:tr w:rsidR="009C1135" w:rsidRPr="00634CD5"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val="it-IT" w:eastAsia="ar-SA"/>
              </w:rPr>
              <w:t>VI</w:t>
            </w:r>
            <w:r w:rsidRPr="0028420A">
              <w:rPr>
                <w:rFonts w:ascii="Arial" w:hAnsi="Arial" w:cs="Arial"/>
                <w:b/>
                <w:bCs/>
                <w:lang w:eastAsia="ar-SA"/>
              </w:rPr>
              <w:t>I</w:t>
            </w:r>
          </w:p>
        </w:tc>
        <w:tc>
          <w:tcPr>
            <w:tcW w:w="1561" w:type="dxa"/>
            <w:tcBorders>
              <w:top w:val="single" w:sz="4" w:space="0" w:color="000000"/>
              <w:left w:val="single" w:sz="4" w:space="0" w:color="000000"/>
              <w:bottom w:val="single" w:sz="4" w:space="0" w:color="000000"/>
            </w:tcBorders>
            <w:shd w:val="clear" w:color="auto" w:fill="D8D8D8"/>
          </w:tcPr>
          <w:p w:rsidR="009C1135" w:rsidRPr="00634CD5" w:rsidRDefault="00D94025" w:rsidP="008F291B">
            <w:pPr>
              <w:suppressAutoHyphens/>
              <w:snapToGrid w:val="0"/>
              <w:spacing w:after="0" w:line="240" w:lineRule="auto"/>
              <w:jc w:val="center"/>
              <w:rPr>
                <w:rFonts w:ascii="Arial" w:hAnsi="Arial" w:cs="Arial"/>
                <w:b/>
                <w:lang w:val="mk-MK" w:eastAsia="ar-SA"/>
              </w:rPr>
            </w:pPr>
            <w:r w:rsidRPr="00634CD5">
              <w:rPr>
                <w:rFonts w:ascii="Arial" w:hAnsi="Arial" w:cs="Arial"/>
                <w:b/>
                <w:lang w:val="mk-MK" w:eastAsia="ar-SA"/>
              </w:rPr>
              <w:t>2</w:t>
            </w:r>
          </w:p>
        </w:tc>
        <w:tc>
          <w:tcPr>
            <w:tcW w:w="1418" w:type="dxa"/>
            <w:tcBorders>
              <w:top w:val="single" w:sz="4" w:space="0" w:color="000000"/>
              <w:left w:val="single" w:sz="4" w:space="0" w:color="000000"/>
              <w:bottom w:val="single" w:sz="4" w:space="0" w:color="000000"/>
            </w:tcBorders>
            <w:shd w:val="clear" w:color="auto" w:fill="D8D8D8"/>
          </w:tcPr>
          <w:p w:rsidR="009C1135" w:rsidRPr="00634CD5" w:rsidRDefault="00D94025"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37</w:t>
            </w:r>
          </w:p>
        </w:tc>
        <w:tc>
          <w:tcPr>
            <w:tcW w:w="850"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11</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10</w:t>
            </w:r>
          </w:p>
        </w:tc>
        <w:tc>
          <w:tcPr>
            <w:tcW w:w="567"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7</w:t>
            </w:r>
          </w:p>
        </w:tc>
        <w:tc>
          <w:tcPr>
            <w:tcW w:w="708"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9</w:t>
            </w:r>
          </w:p>
        </w:tc>
        <w:tc>
          <w:tcPr>
            <w:tcW w:w="709" w:type="dxa"/>
            <w:tcBorders>
              <w:top w:val="single" w:sz="4" w:space="0" w:color="000000"/>
              <w:left w:val="single" w:sz="4" w:space="0" w:color="000000"/>
              <w:bottom w:val="single" w:sz="4" w:space="0" w:color="000000"/>
            </w:tcBorders>
            <w:shd w:val="clear" w:color="auto" w:fill="auto"/>
          </w:tcPr>
          <w:p w:rsidR="009C1135" w:rsidRPr="00634CD5" w:rsidRDefault="00CE2B3E"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634CD5" w:rsidRDefault="00CE2B3E"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634CD5" w:rsidRDefault="00CE2B3E"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634CD5" w:rsidRDefault="00CE2B3E"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r>
      <w:tr w:rsidR="009C1135" w:rsidRPr="00634CD5"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val="it-IT" w:eastAsia="ar-SA"/>
              </w:rPr>
            </w:pPr>
            <w:r w:rsidRPr="0028420A">
              <w:rPr>
                <w:rFonts w:ascii="Arial" w:hAnsi="Arial" w:cs="Arial"/>
                <w:b/>
                <w:bCs/>
                <w:lang w:val="it-IT" w:eastAsia="ar-SA"/>
              </w:rPr>
              <w:t>VIII</w:t>
            </w:r>
          </w:p>
        </w:tc>
        <w:tc>
          <w:tcPr>
            <w:tcW w:w="1561" w:type="dxa"/>
            <w:tcBorders>
              <w:top w:val="single" w:sz="4" w:space="0" w:color="000000"/>
              <w:left w:val="single" w:sz="4" w:space="0" w:color="000000"/>
              <w:bottom w:val="single" w:sz="4" w:space="0" w:color="000000"/>
            </w:tcBorders>
            <w:shd w:val="clear" w:color="auto" w:fill="auto"/>
          </w:tcPr>
          <w:p w:rsidR="009C1135" w:rsidRPr="00634CD5" w:rsidRDefault="00D94025" w:rsidP="008F291B">
            <w:pPr>
              <w:suppressAutoHyphens/>
              <w:snapToGrid w:val="0"/>
              <w:spacing w:after="0" w:line="240" w:lineRule="auto"/>
              <w:jc w:val="center"/>
              <w:rPr>
                <w:rFonts w:ascii="Arial" w:hAnsi="Arial" w:cs="Arial"/>
                <w:b/>
                <w:lang w:val="mk-MK" w:eastAsia="ar-SA"/>
              </w:rPr>
            </w:pPr>
            <w:r w:rsidRPr="00634CD5">
              <w:rPr>
                <w:rFonts w:ascii="Arial" w:hAnsi="Arial" w:cs="Arial"/>
                <w:b/>
                <w:lang w:val="mk-MK" w:eastAsia="ar-SA"/>
              </w:rPr>
              <w:t>2</w:t>
            </w:r>
          </w:p>
        </w:tc>
        <w:tc>
          <w:tcPr>
            <w:tcW w:w="1418" w:type="dxa"/>
            <w:tcBorders>
              <w:top w:val="single" w:sz="4" w:space="0" w:color="000000"/>
              <w:left w:val="single" w:sz="4" w:space="0" w:color="000000"/>
              <w:bottom w:val="single" w:sz="4" w:space="0" w:color="000000"/>
            </w:tcBorders>
            <w:shd w:val="clear" w:color="auto" w:fill="auto"/>
          </w:tcPr>
          <w:p w:rsidR="009C1135" w:rsidRPr="00634CD5" w:rsidRDefault="00D94025"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37</w:t>
            </w:r>
          </w:p>
        </w:tc>
        <w:tc>
          <w:tcPr>
            <w:tcW w:w="850" w:type="dxa"/>
            <w:tcBorders>
              <w:top w:val="single" w:sz="4" w:space="0" w:color="000000"/>
              <w:left w:val="single" w:sz="4" w:space="0" w:color="000000"/>
              <w:bottom w:val="single" w:sz="4" w:space="0" w:color="000000"/>
            </w:tcBorders>
            <w:shd w:val="clear" w:color="auto" w:fill="auto"/>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7</w:t>
            </w:r>
          </w:p>
        </w:tc>
        <w:tc>
          <w:tcPr>
            <w:tcW w:w="709" w:type="dxa"/>
            <w:tcBorders>
              <w:top w:val="single" w:sz="4" w:space="0" w:color="000000"/>
              <w:left w:val="single" w:sz="4" w:space="0" w:color="000000"/>
              <w:bottom w:val="single" w:sz="4" w:space="0" w:color="000000"/>
            </w:tcBorders>
            <w:shd w:val="clear" w:color="auto" w:fill="auto"/>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7</w:t>
            </w:r>
          </w:p>
        </w:tc>
        <w:tc>
          <w:tcPr>
            <w:tcW w:w="567" w:type="dxa"/>
            <w:tcBorders>
              <w:top w:val="single" w:sz="4" w:space="0" w:color="000000"/>
              <w:left w:val="single" w:sz="4" w:space="0" w:color="000000"/>
              <w:bottom w:val="single" w:sz="4" w:space="0" w:color="000000"/>
            </w:tcBorders>
            <w:shd w:val="clear" w:color="auto" w:fill="auto"/>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8</w:t>
            </w:r>
          </w:p>
        </w:tc>
        <w:tc>
          <w:tcPr>
            <w:tcW w:w="708" w:type="dxa"/>
            <w:tcBorders>
              <w:top w:val="single" w:sz="4" w:space="0" w:color="000000"/>
              <w:left w:val="single" w:sz="4" w:space="0" w:color="000000"/>
              <w:bottom w:val="single" w:sz="4" w:space="0" w:color="000000"/>
            </w:tcBorders>
            <w:shd w:val="clear" w:color="auto" w:fill="auto"/>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15</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CE2B3E"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C50A11"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C50A11"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634CD5" w:rsidRDefault="00C50A11"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r>
      <w:tr w:rsidR="009C1135" w:rsidRPr="00634CD5"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val="it-IT" w:eastAsia="ar-SA"/>
              </w:rPr>
            </w:pPr>
            <w:r w:rsidRPr="0028420A">
              <w:rPr>
                <w:rFonts w:ascii="Arial" w:hAnsi="Arial" w:cs="Arial"/>
                <w:b/>
                <w:bCs/>
                <w:lang w:val="it-IT" w:eastAsia="ar-SA"/>
              </w:rPr>
              <w:t>IX</w:t>
            </w:r>
          </w:p>
        </w:tc>
        <w:tc>
          <w:tcPr>
            <w:tcW w:w="1561" w:type="dxa"/>
            <w:tcBorders>
              <w:top w:val="single" w:sz="4" w:space="0" w:color="000000"/>
              <w:left w:val="single" w:sz="4" w:space="0" w:color="000000"/>
              <w:bottom w:val="single" w:sz="4" w:space="0" w:color="000000"/>
            </w:tcBorders>
            <w:shd w:val="clear" w:color="auto" w:fill="D8D8D8"/>
          </w:tcPr>
          <w:p w:rsidR="009C1135" w:rsidRPr="00634CD5" w:rsidRDefault="00D94025" w:rsidP="008F291B">
            <w:pPr>
              <w:suppressAutoHyphens/>
              <w:snapToGrid w:val="0"/>
              <w:spacing w:after="0" w:line="240" w:lineRule="auto"/>
              <w:jc w:val="center"/>
              <w:rPr>
                <w:rFonts w:ascii="Arial" w:hAnsi="Arial" w:cs="Arial"/>
                <w:b/>
                <w:lang w:val="mk-MK" w:eastAsia="ar-SA"/>
              </w:rPr>
            </w:pPr>
            <w:r w:rsidRPr="00634CD5">
              <w:rPr>
                <w:rFonts w:ascii="Arial" w:hAnsi="Arial" w:cs="Arial"/>
                <w:b/>
                <w:lang w:val="mk-MK" w:eastAsia="ar-SA"/>
              </w:rPr>
              <w:t>2</w:t>
            </w:r>
          </w:p>
        </w:tc>
        <w:tc>
          <w:tcPr>
            <w:tcW w:w="1418" w:type="dxa"/>
            <w:tcBorders>
              <w:top w:val="single" w:sz="4" w:space="0" w:color="000000"/>
              <w:left w:val="single" w:sz="4" w:space="0" w:color="000000"/>
              <w:bottom w:val="single" w:sz="4" w:space="0" w:color="000000"/>
            </w:tcBorders>
            <w:shd w:val="clear" w:color="auto" w:fill="D8D8D8"/>
          </w:tcPr>
          <w:p w:rsidR="009C1135" w:rsidRPr="00634CD5" w:rsidRDefault="00D94025"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48</w:t>
            </w:r>
          </w:p>
        </w:tc>
        <w:tc>
          <w:tcPr>
            <w:tcW w:w="850"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13</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13</w:t>
            </w:r>
          </w:p>
        </w:tc>
        <w:tc>
          <w:tcPr>
            <w:tcW w:w="567"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8</w:t>
            </w:r>
          </w:p>
        </w:tc>
        <w:tc>
          <w:tcPr>
            <w:tcW w:w="708" w:type="dxa"/>
            <w:tcBorders>
              <w:top w:val="single" w:sz="4" w:space="0" w:color="000000"/>
              <w:left w:val="single" w:sz="4" w:space="0" w:color="000000"/>
              <w:bottom w:val="single" w:sz="4" w:space="0" w:color="000000"/>
            </w:tcBorders>
            <w:shd w:val="clear" w:color="auto" w:fill="D8D8D8"/>
          </w:tcPr>
          <w:p w:rsidR="009C1135" w:rsidRPr="00634CD5" w:rsidRDefault="00933FED" w:rsidP="008F291B">
            <w:pPr>
              <w:suppressAutoHyphens/>
              <w:snapToGrid w:val="0"/>
              <w:spacing w:after="0" w:line="240" w:lineRule="auto"/>
              <w:jc w:val="center"/>
              <w:rPr>
                <w:rFonts w:ascii="Arial" w:hAnsi="Arial" w:cs="Arial"/>
                <w:lang w:val="mk-MK" w:eastAsia="ar-SA"/>
              </w:rPr>
            </w:pPr>
            <w:r w:rsidRPr="00634CD5">
              <w:rPr>
                <w:rFonts w:ascii="Arial" w:hAnsi="Arial" w:cs="Arial"/>
                <w:lang w:val="mk-MK" w:eastAsia="ar-SA"/>
              </w:rPr>
              <w:t>14</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CE2B3E"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C50A11"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634CD5" w:rsidRDefault="00C50A11"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634CD5" w:rsidRDefault="00C50A11" w:rsidP="008F291B">
            <w:pPr>
              <w:suppressAutoHyphens/>
              <w:snapToGrid w:val="0"/>
              <w:spacing w:after="0" w:line="240" w:lineRule="auto"/>
              <w:jc w:val="center"/>
              <w:rPr>
                <w:rFonts w:ascii="Arial" w:hAnsi="Arial" w:cs="Arial"/>
                <w:b/>
                <w:lang w:eastAsia="ar-SA"/>
              </w:rPr>
            </w:pPr>
            <w:r w:rsidRPr="00634CD5">
              <w:rPr>
                <w:rFonts w:ascii="Arial" w:hAnsi="Arial" w:cs="Arial"/>
                <w:b/>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VI-IX</w:t>
            </w:r>
          </w:p>
        </w:tc>
        <w:tc>
          <w:tcPr>
            <w:tcW w:w="1561" w:type="dxa"/>
            <w:tcBorders>
              <w:top w:val="single" w:sz="4" w:space="0" w:color="000000"/>
              <w:left w:val="single" w:sz="4" w:space="0" w:color="000000"/>
              <w:bottom w:val="single" w:sz="4" w:space="0" w:color="000000"/>
            </w:tcBorders>
            <w:shd w:val="clear" w:color="auto" w:fill="auto"/>
          </w:tcPr>
          <w:p w:rsidR="009C1135" w:rsidRPr="00DD090E" w:rsidRDefault="00DD090E"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8</w:t>
            </w:r>
          </w:p>
        </w:tc>
        <w:tc>
          <w:tcPr>
            <w:tcW w:w="1418" w:type="dxa"/>
            <w:tcBorders>
              <w:top w:val="single" w:sz="4" w:space="0" w:color="000000"/>
              <w:left w:val="single" w:sz="4" w:space="0" w:color="000000"/>
              <w:bottom w:val="single" w:sz="4" w:space="0" w:color="000000"/>
            </w:tcBorders>
            <w:shd w:val="clear" w:color="auto" w:fill="auto"/>
          </w:tcPr>
          <w:p w:rsidR="009C1135" w:rsidRPr="0028420A" w:rsidRDefault="00DD090E"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165</w:t>
            </w:r>
          </w:p>
        </w:tc>
        <w:tc>
          <w:tcPr>
            <w:tcW w:w="850" w:type="dxa"/>
            <w:tcBorders>
              <w:top w:val="single" w:sz="4" w:space="0" w:color="000000"/>
              <w:left w:val="single" w:sz="4" w:space="0" w:color="000000"/>
              <w:bottom w:val="single" w:sz="4" w:space="0" w:color="000000"/>
            </w:tcBorders>
            <w:shd w:val="clear" w:color="auto" w:fill="auto"/>
          </w:tcPr>
          <w:p w:rsidR="009C1135" w:rsidRPr="00A14E04" w:rsidRDefault="00A14E0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42</w:t>
            </w:r>
          </w:p>
        </w:tc>
        <w:tc>
          <w:tcPr>
            <w:tcW w:w="709" w:type="dxa"/>
            <w:tcBorders>
              <w:top w:val="single" w:sz="4" w:space="0" w:color="000000"/>
              <w:left w:val="single" w:sz="4" w:space="0" w:color="000000"/>
              <w:bottom w:val="single" w:sz="4" w:space="0" w:color="000000"/>
            </w:tcBorders>
            <w:shd w:val="clear" w:color="auto" w:fill="auto"/>
          </w:tcPr>
          <w:p w:rsidR="009C1135" w:rsidRPr="00A14E04" w:rsidRDefault="00A14E0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41</w:t>
            </w:r>
          </w:p>
        </w:tc>
        <w:tc>
          <w:tcPr>
            <w:tcW w:w="567" w:type="dxa"/>
            <w:tcBorders>
              <w:top w:val="single" w:sz="4" w:space="0" w:color="000000"/>
              <w:left w:val="single" w:sz="4" w:space="0" w:color="000000"/>
              <w:bottom w:val="single" w:sz="4" w:space="0" w:color="000000"/>
            </w:tcBorders>
            <w:shd w:val="clear" w:color="auto" w:fill="auto"/>
          </w:tcPr>
          <w:p w:rsidR="009C1135" w:rsidRPr="00A14E04" w:rsidRDefault="00A14E0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w:t>
            </w:r>
          </w:p>
        </w:tc>
        <w:tc>
          <w:tcPr>
            <w:tcW w:w="709" w:type="dxa"/>
            <w:tcBorders>
              <w:top w:val="single" w:sz="4" w:space="0" w:color="000000"/>
              <w:left w:val="single" w:sz="4" w:space="0" w:color="000000"/>
              <w:bottom w:val="single" w:sz="4" w:space="0" w:color="000000"/>
            </w:tcBorders>
            <w:shd w:val="clear" w:color="auto" w:fill="auto"/>
          </w:tcPr>
          <w:p w:rsidR="00084D62" w:rsidRPr="00A14E04" w:rsidRDefault="00084D62" w:rsidP="00084D62">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14E04" w:rsidRDefault="00A14E0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34</w:t>
            </w:r>
          </w:p>
        </w:tc>
        <w:tc>
          <w:tcPr>
            <w:tcW w:w="708" w:type="dxa"/>
            <w:tcBorders>
              <w:top w:val="single" w:sz="4" w:space="0" w:color="000000"/>
              <w:left w:val="single" w:sz="4" w:space="0" w:color="000000"/>
              <w:bottom w:val="single" w:sz="4" w:space="0" w:color="000000"/>
            </w:tcBorders>
            <w:shd w:val="clear" w:color="auto" w:fill="auto"/>
          </w:tcPr>
          <w:p w:rsidR="009C1135" w:rsidRPr="00A14E04" w:rsidRDefault="00A14E0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48</w:t>
            </w:r>
          </w:p>
        </w:tc>
        <w:tc>
          <w:tcPr>
            <w:tcW w:w="709" w:type="dxa"/>
            <w:tcBorders>
              <w:top w:val="single" w:sz="4" w:space="0" w:color="000000"/>
              <w:left w:val="single" w:sz="4" w:space="0" w:color="000000"/>
              <w:bottom w:val="single" w:sz="4" w:space="0" w:color="000000"/>
            </w:tcBorders>
            <w:shd w:val="clear" w:color="auto" w:fill="auto"/>
          </w:tcPr>
          <w:p w:rsidR="009C1135" w:rsidRPr="0028420A" w:rsidRDefault="00CE2B3E" w:rsidP="008F291B">
            <w:pPr>
              <w:suppressAutoHyphens/>
              <w:snapToGrid w:val="0"/>
              <w:spacing w:after="0" w:line="240" w:lineRule="auto"/>
              <w:jc w:val="center"/>
              <w:rPr>
                <w:rFonts w:ascii="Arial" w:hAnsi="Arial" w:cs="Arial"/>
                <w:b/>
                <w:i/>
                <w:lang w:eastAsia="ar-SA"/>
              </w:rPr>
            </w:pPr>
            <w:r w:rsidRPr="0028420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28420A" w:rsidRDefault="00C50A11" w:rsidP="008F291B">
            <w:pPr>
              <w:suppressAutoHyphens/>
              <w:snapToGrid w:val="0"/>
              <w:spacing w:after="0" w:line="240" w:lineRule="auto"/>
              <w:jc w:val="center"/>
              <w:rPr>
                <w:rFonts w:ascii="Arial" w:hAnsi="Arial" w:cs="Arial"/>
                <w:b/>
                <w:i/>
                <w:lang w:eastAsia="ar-SA"/>
              </w:rPr>
            </w:pPr>
            <w:r w:rsidRPr="0028420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28420A" w:rsidRDefault="00C50A11" w:rsidP="008F291B">
            <w:pPr>
              <w:suppressAutoHyphens/>
              <w:snapToGrid w:val="0"/>
              <w:spacing w:after="0" w:line="240" w:lineRule="auto"/>
              <w:jc w:val="center"/>
              <w:rPr>
                <w:rFonts w:ascii="Arial" w:hAnsi="Arial" w:cs="Arial"/>
                <w:b/>
                <w:i/>
                <w:sz w:val="16"/>
                <w:szCs w:val="16"/>
                <w:lang w:eastAsia="ar-SA"/>
              </w:rPr>
            </w:pPr>
            <w:r w:rsidRPr="0028420A">
              <w:rPr>
                <w:rFonts w:ascii="Arial" w:hAnsi="Arial" w:cs="Arial"/>
                <w:b/>
                <w:i/>
                <w:sz w:val="16"/>
                <w:szCs w:val="16"/>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28420A" w:rsidRDefault="00C50A11" w:rsidP="008F291B">
            <w:pPr>
              <w:suppressAutoHyphens/>
              <w:snapToGrid w:val="0"/>
              <w:spacing w:after="0" w:line="240" w:lineRule="auto"/>
              <w:jc w:val="center"/>
              <w:rPr>
                <w:rFonts w:ascii="Arial" w:hAnsi="Arial" w:cs="Arial"/>
                <w:b/>
                <w:i/>
                <w:lang w:eastAsia="ar-SA"/>
              </w:rPr>
            </w:pPr>
            <w:r w:rsidRPr="0028420A">
              <w:rPr>
                <w:rFonts w:ascii="Arial" w:hAnsi="Arial" w:cs="Arial"/>
                <w:b/>
                <w:i/>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28420A" w:rsidRDefault="009C1135" w:rsidP="008F291B">
            <w:pPr>
              <w:suppressAutoHyphens/>
              <w:snapToGrid w:val="0"/>
              <w:spacing w:after="0" w:line="240" w:lineRule="auto"/>
              <w:jc w:val="center"/>
              <w:rPr>
                <w:rFonts w:ascii="Arial" w:hAnsi="Arial" w:cs="Arial"/>
                <w:b/>
                <w:bCs/>
                <w:lang w:eastAsia="ar-SA"/>
              </w:rPr>
            </w:pPr>
            <w:r w:rsidRPr="0028420A">
              <w:rPr>
                <w:rFonts w:ascii="Arial" w:hAnsi="Arial" w:cs="Arial"/>
                <w:b/>
                <w:bCs/>
                <w:lang w:eastAsia="ar-SA"/>
              </w:rPr>
              <w:t>I-IX</w:t>
            </w:r>
          </w:p>
        </w:tc>
        <w:tc>
          <w:tcPr>
            <w:tcW w:w="1561" w:type="dxa"/>
            <w:tcBorders>
              <w:top w:val="single" w:sz="4" w:space="0" w:color="000000"/>
              <w:left w:val="single" w:sz="4" w:space="0" w:color="000000"/>
              <w:bottom w:val="single" w:sz="4" w:space="0" w:color="000000"/>
            </w:tcBorders>
            <w:shd w:val="clear" w:color="auto" w:fill="auto"/>
          </w:tcPr>
          <w:p w:rsidR="009C1135" w:rsidRPr="00DD090E" w:rsidRDefault="00DD090E"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44</w:t>
            </w:r>
          </w:p>
        </w:tc>
        <w:tc>
          <w:tcPr>
            <w:tcW w:w="1418" w:type="dxa"/>
            <w:tcBorders>
              <w:top w:val="single" w:sz="4" w:space="0" w:color="000000"/>
              <w:left w:val="single" w:sz="4" w:space="0" w:color="000000"/>
              <w:bottom w:val="single" w:sz="4" w:space="0" w:color="000000"/>
            </w:tcBorders>
            <w:shd w:val="clear" w:color="auto" w:fill="auto"/>
          </w:tcPr>
          <w:p w:rsidR="009C1135" w:rsidRPr="00AE6972" w:rsidRDefault="005A57E2"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373</w:t>
            </w:r>
          </w:p>
        </w:tc>
        <w:tc>
          <w:tcPr>
            <w:tcW w:w="850" w:type="dxa"/>
            <w:tcBorders>
              <w:top w:val="single" w:sz="4" w:space="0" w:color="000000"/>
              <w:left w:val="single" w:sz="4" w:space="0" w:color="000000"/>
              <w:bottom w:val="single" w:sz="4" w:space="0" w:color="000000"/>
            </w:tcBorders>
            <w:shd w:val="clear" w:color="auto" w:fill="auto"/>
          </w:tcPr>
          <w:p w:rsidR="009C1135" w:rsidRPr="00BB79A9" w:rsidRDefault="00BB79A9" w:rsidP="005771B9">
            <w:pPr>
              <w:suppressAutoHyphens/>
              <w:snapToGrid w:val="0"/>
              <w:spacing w:after="0" w:line="240" w:lineRule="auto"/>
              <w:rPr>
                <w:rFonts w:ascii="Arial" w:hAnsi="Arial" w:cs="Arial"/>
                <w:b/>
                <w:i/>
                <w:lang w:val="mk-MK" w:eastAsia="ar-SA"/>
              </w:rPr>
            </w:pPr>
            <w:r>
              <w:rPr>
                <w:rFonts w:ascii="Arial" w:hAnsi="Arial" w:cs="Arial"/>
                <w:b/>
                <w:i/>
                <w:lang w:val="mk-MK" w:eastAsia="ar-SA"/>
              </w:rPr>
              <w:t>110</w:t>
            </w:r>
          </w:p>
        </w:tc>
        <w:tc>
          <w:tcPr>
            <w:tcW w:w="709" w:type="dxa"/>
            <w:tcBorders>
              <w:top w:val="single" w:sz="4" w:space="0" w:color="000000"/>
              <w:left w:val="single" w:sz="4" w:space="0" w:color="000000"/>
              <w:bottom w:val="single" w:sz="4" w:space="0" w:color="000000"/>
            </w:tcBorders>
            <w:shd w:val="clear" w:color="auto" w:fill="auto"/>
          </w:tcPr>
          <w:p w:rsidR="009C1135" w:rsidRPr="00BB79A9" w:rsidRDefault="00BB79A9"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102</w:t>
            </w:r>
          </w:p>
        </w:tc>
        <w:tc>
          <w:tcPr>
            <w:tcW w:w="567" w:type="dxa"/>
            <w:tcBorders>
              <w:top w:val="single" w:sz="4" w:space="0" w:color="000000"/>
              <w:left w:val="single" w:sz="4" w:space="0" w:color="000000"/>
              <w:bottom w:val="single" w:sz="4" w:space="0" w:color="000000"/>
            </w:tcBorders>
            <w:shd w:val="clear" w:color="auto" w:fill="auto"/>
          </w:tcPr>
          <w:p w:rsidR="009C1135" w:rsidRPr="00BB79A9" w:rsidRDefault="00BB79A9"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084D62" w:rsidRDefault="00084D62"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1</w:t>
            </w:r>
          </w:p>
        </w:tc>
        <w:tc>
          <w:tcPr>
            <w:tcW w:w="709" w:type="dxa"/>
            <w:tcBorders>
              <w:top w:val="single" w:sz="4" w:space="0" w:color="000000"/>
              <w:left w:val="single" w:sz="4" w:space="0" w:color="000000"/>
              <w:bottom w:val="single" w:sz="4" w:space="0" w:color="000000"/>
            </w:tcBorders>
            <w:shd w:val="clear" w:color="auto" w:fill="auto"/>
          </w:tcPr>
          <w:p w:rsidR="009C1135" w:rsidRPr="00BB79A9" w:rsidRDefault="00BB79A9"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78</w:t>
            </w:r>
          </w:p>
        </w:tc>
        <w:tc>
          <w:tcPr>
            <w:tcW w:w="708" w:type="dxa"/>
            <w:tcBorders>
              <w:top w:val="single" w:sz="4" w:space="0" w:color="000000"/>
              <w:left w:val="single" w:sz="4" w:space="0" w:color="000000"/>
              <w:bottom w:val="single" w:sz="4" w:space="0" w:color="000000"/>
            </w:tcBorders>
            <w:shd w:val="clear" w:color="auto" w:fill="auto"/>
          </w:tcPr>
          <w:p w:rsidR="009C1135" w:rsidRPr="00BB79A9" w:rsidRDefault="00BB79A9"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82</w:t>
            </w:r>
          </w:p>
        </w:tc>
        <w:tc>
          <w:tcPr>
            <w:tcW w:w="709" w:type="dxa"/>
            <w:tcBorders>
              <w:top w:val="single" w:sz="4" w:space="0" w:color="000000"/>
              <w:left w:val="single" w:sz="4" w:space="0" w:color="000000"/>
              <w:bottom w:val="single" w:sz="4" w:space="0" w:color="000000"/>
            </w:tcBorders>
            <w:shd w:val="clear" w:color="auto" w:fill="auto"/>
          </w:tcPr>
          <w:p w:rsidR="009C1135" w:rsidRPr="0028420A" w:rsidRDefault="00CE2B3E" w:rsidP="008F291B">
            <w:pPr>
              <w:suppressAutoHyphens/>
              <w:snapToGrid w:val="0"/>
              <w:spacing w:after="0" w:line="240" w:lineRule="auto"/>
              <w:jc w:val="center"/>
              <w:rPr>
                <w:rFonts w:ascii="Arial" w:hAnsi="Arial" w:cs="Arial"/>
                <w:b/>
                <w:i/>
                <w:lang w:eastAsia="ar-SA"/>
              </w:rPr>
            </w:pPr>
            <w:r w:rsidRPr="0028420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28420A" w:rsidRDefault="00CE2B3E" w:rsidP="008F291B">
            <w:pPr>
              <w:suppressAutoHyphens/>
              <w:snapToGrid w:val="0"/>
              <w:spacing w:after="0" w:line="240" w:lineRule="auto"/>
              <w:jc w:val="center"/>
              <w:rPr>
                <w:rFonts w:ascii="Arial" w:hAnsi="Arial" w:cs="Arial"/>
                <w:b/>
                <w:i/>
                <w:lang w:eastAsia="ar-SA"/>
              </w:rPr>
            </w:pPr>
            <w:r w:rsidRPr="0028420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28420A" w:rsidRDefault="00C50A11" w:rsidP="008F291B">
            <w:pPr>
              <w:suppressAutoHyphens/>
              <w:snapToGrid w:val="0"/>
              <w:spacing w:after="0" w:line="240" w:lineRule="auto"/>
              <w:jc w:val="center"/>
              <w:rPr>
                <w:rFonts w:ascii="Arial" w:hAnsi="Arial" w:cs="Arial"/>
                <w:b/>
                <w:i/>
                <w:lang w:eastAsia="ar-SA"/>
              </w:rPr>
            </w:pPr>
            <w:r w:rsidRPr="0028420A">
              <w:rPr>
                <w:rFonts w:ascii="Arial" w:hAnsi="Arial" w:cs="Arial"/>
                <w:b/>
                <w:i/>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28420A" w:rsidRDefault="00C50A11" w:rsidP="008F291B">
            <w:pPr>
              <w:suppressAutoHyphens/>
              <w:snapToGrid w:val="0"/>
              <w:spacing w:after="0" w:line="240" w:lineRule="auto"/>
              <w:jc w:val="center"/>
              <w:rPr>
                <w:rFonts w:ascii="Arial" w:hAnsi="Arial" w:cs="Arial"/>
                <w:b/>
                <w:i/>
                <w:lang w:eastAsia="ar-SA"/>
              </w:rPr>
            </w:pPr>
            <w:r w:rsidRPr="0028420A">
              <w:rPr>
                <w:rFonts w:ascii="Arial" w:hAnsi="Arial" w:cs="Arial"/>
                <w:b/>
                <w:i/>
                <w:lang w:eastAsia="ar-SA"/>
              </w:rPr>
              <w:t>/</w:t>
            </w:r>
          </w:p>
        </w:tc>
      </w:tr>
    </w:tbl>
    <w:p w:rsidR="009E603A" w:rsidRDefault="009E603A" w:rsidP="009C1135">
      <w:pPr>
        <w:rPr>
          <w:rFonts w:ascii="Arial" w:hAnsi="Arial" w:cs="Arial"/>
          <w:sz w:val="24"/>
          <w:szCs w:val="24"/>
          <w:lang w:val="mk-MK"/>
        </w:rPr>
      </w:pPr>
    </w:p>
    <w:p w:rsidR="00CC490F" w:rsidRPr="00CC490F" w:rsidRDefault="00CC490F" w:rsidP="009C1135">
      <w:pPr>
        <w:rPr>
          <w:rFonts w:ascii="Arial" w:hAnsi="Arial" w:cs="Arial"/>
          <w:sz w:val="24"/>
          <w:szCs w:val="24"/>
          <w:lang w:val="mk-MK"/>
        </w:rPr>
      </w:pPr>
    </w:p>
    <w:p w:rsidR="009C1135" w:rsidRPr="00C3735B" w:rsidRDefault="009C1135" w:rsidP="00A063A4">
      <w:pPr>
        <w:numPr>
          <w:ilvl w:val="0"/>
          <w:numId w:val="10"/>
        </w:numPr>
        <w:suppressAutoHyphens/>
        <w:rPr>
          <w:rFonts w:ascii="Arial" w:hAnsi="Arial" w:cs="Arial"/>
          <w:lang w:eastAsia="ar-SA"/>
        </w:rPr>
      </w:pPr>
      <w:r w:rsidRPr="00C3735B">
        <w:rPr>
          <w:rFonts w:ascii="Arial" w:hAnsi="Arial" w:cs="Arial"/>
          <w:b/>
          <w:i/>
          <w:lang w:eastAsia="ar-SA"/>
        </w:rPr>
        <w:lastRenderedPageBreak/>
        <w:t xml:space="preserve">Централно училиште во Карбинци  </w:t>
      </w:r>
    </w:p>
    <w:tbl>
      <w:tblPr>
        <w:tblW w:w="0" w:type="auto"/>
        <w:jc w:val="center"/>
        <w:tblLayout w:type="fixed"/>
        <w:tblLook w:val="0000" w:firstRow="0" w:lastRow="0" w:firstColumn="0" w:lastColumn="0" w:noHBand="0" w:noVBand="0"/>
      </w:tblPr>
      <w:tblGrid>
        <w:gridCol w:w="2800"/>
        <w:gridCol w:w="1561"/>
        <w:gridCol w:w="1418"/>
        <w:gridCol w:w="850"/>
        <w:gridCol w:w="709"/>
        <w:gridCol w:w="567"/>
        <w:gridCol w:w="709"/>
        <w:gridCol w:w="709"/>
        <w:gridCol w:w="708"/>
        <w:gridCol w:w="709"/>
        <w:gridCol w:w="709"/>
        <w:gridCol w:w="709"/>
        <w:gridCol w:w="718"/>
      </w:tblGrid>
      <w:tr w:rsidR="009C1135" w:rsidRPr="00B400CF" w:rsidTr="008F291B">
        <w:trPr>
          <w:trHeight w:val="330"/>
          <w:jc w:val="center"/>
        </w:trPr>
        <w:tc>
          <w:tcPr>
            <w:tcW w:w="2800" w:type="dxa"/>
            <w:vMerge w:val="restart"/>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Одд.</w:t>
            </w:r>
          </w:p>
        </w:tc>
        <w:tc>
          <w:tcPr>
            <w:tcW w:w="1561" w:type="dxa"/>
            <w:vMerge w:val="restart"/>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Бр. на паралелки</w:t>
            </w:r>
          </w:p>
        </w:tc>
        <w:tc>
          <w:tcPr>
            <w:tcW w:w="1418" w:type="dxa"/>
            <w:vMerge w:val="restart"/>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Бр. на ученици</w:t>
            </w:r>
          </w:p>
        </w:tc>
        <w:tc>
          <w:tcPr>
            <w:tcW w:w="7097" w:type="dxa"/>
            <w:gridSpan w:val="10"/>
            <w:tcBorders>
              <w:top w:val="single" w:sz="4" w:space="0" w:color="000000"/>
              <w:left w:val="single" w:sz="4" w:space="0" w:color="000000"/>
              <w:bottom w:val="single" w:sz="4" w:space="0" w:color="000000"/>
              <w:right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Етничка и родова структура на учениците</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p>
        </w:tc>
        <w:tc>
          <w:tcPr>
            <w:tcW w:w="1559" w:type="dxa"/>
            <w:gridSpan w:val="2"/>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Македонци</w:t>
            </w:r>
          </w:p>
        </w:tc>
        <w:tc>
          <w:tcPr>
            <w:tcW w:w="1276" w:type="dxa"/>
            <w:gridSpan w:val="2"/>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Албанци</w:t>
            </w:r>
          </w:p>
        </w:tc>
        <w:tc>
          <w:tcPr>
            <w:tcW w:w="1417" w:type="dxa"/>
            <w:gridSpan w:val="2"/>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Турци</w:t>
            </w:r>
          </w:p>
        </w:tc>
        <w:tc>
          <w:tcPr>
            <w:tcW w:w="1418" w:type="dxa"/>
            <w:gridSpan w:val="2"/>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Роми</w:t>
            </w:r>
          </w:p>
        </w:tc>
        <w:tc>
          <w:tcPr>
            <w:tcW w:w="1427" w:type="dxa"/>
            <w:gridSpan w:val="2"/>
            <w:tcBorders>
              <w:top w:val="single" w:sz="4" w:space="0" w:color="000000"/>
              <w:left w:val="single" w:sz="4" w:space="0" w:color="000000"/>
              <w:bottom w:val="single" w:sz="4" w:space="0" w:color="000000"/>
              <w:right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други</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p>
        </w:tc>
        <w:tc>
          <w:tcPr>
            <w:tcW w:w="850"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ж</w:t>
            </w:r>
          </w:p>
        </w:tc>
        <w:tc>
          <w:tcPr>
            <w:tcW w:w="567"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м</w:t>
            </w:r>
          </w:p>
        </w:tc>
        <w:tc>
          <w:tcPr>
            <w:tcW w:w="708"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м</w:t>
            </w:r>
          </w:p>
        </w:tc>
        <w:tc>
          <w:tcPr>
            <w:tcW w:w="718" w:type="dxa"/>
            <w:tcBorders>
              <w:top w:val="single" w:sz="4" w:space="0" w:color="000000"/>
              <w:left w:val="single" w:sz="4" w:space="0" w:color="000000"/>
              <w:bottom w:val="single" w:sz="4" w:space="0" w:color="000000"/>
              <w:right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eastAsia="ar-SA"/>
              </w:rPr>
              <w:t>ж</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val="it-IT" w:eastAsia="ar-SA"/>
              </w:rPr>
            </w:pPr>
            <w:r w:rsidRPr="00D1352D">
              <w:rPr>
                <w:rFonts w:ascii="Arial" w:hAnsi="Arial" w:cs="Arial"/>
                <w:b/>
                <w:bCs/>
                <w:lang w:val="it-IT" w:eastAsia="ar-SA"/>
              </w:rPr>
              <w:t>I</w:t>
            </w:r>
          </w:p>
        </w:tc>
        <w:tc>
          <w:tcPr>
            <w:tcW w:w="1561"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76019B" w:rsidRDefault="0076019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7</w:t>
            </w:r>
          </w:p>
        </w:tc>
        <w:tc>
          <w:tcPr>
            <w:tcW w:w="850" w:type="dxa"/>
            <w:tcBorders>
              <w:top w:val="single" w:sz="4" w:space="0" w:color="000000"/>
              <w:left w:val="single" w:sz="4" w:space="0" w:color="000000"/>
              <w:bottom w:val="single" w:sz="4" w:space="0" w:color="000000"/>
            </w:tcBorders>
            <w:shd w:val="clear" w:color="auto" w:fill="D8D8D8"/>
          </w:tcPr>
          <w:p w:rsidR="009C1135" w:rsidRPr="0076019B" w:rsidRDefault="0076019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709" w:type="dxa"/>
            <w:tcBorders>
              <w:top w:val="single" w:sz="4" w:space="0" w:color="000000"/>
              <w:left w:val="single" w:sz="4" w:space="0" w:color="000000"/>
              <w:bottom w:val="single" w:sz="4" w:space="0" w:color="000000"/>
            </w:tcBorders>
            <w:shd w:val="clear" w:color="auto" w:fill="D8D8D8"/>
          </w:tcPr>
          <w:p w:rsidR="009C1135" w:rsidRPr="0076019B" w:rsidRDefault="0076019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567"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ind w:right="-250" w:firstLine="175"/>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ind w:right="-250" w:firstLine="175"/>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76019B" w:rsidRDefault="0076019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w:t>
            </w:r>
          </w:p>
        </w:tc>
        <w:tc>
          <w:tcPr>
            <w:tcW w:w="708" w:type="dxa"/>
            <w:tcBorders>
              <w:top w:val="single" w:sz="4" w:space="0" w:color="000000"/>
              <w:left w:val="single" w:sz="4" w:space="0" w:color="000000"/>
              <w:bottom w:val="single" w:sz="4" w:space="0" w:color="000000"/>
            </w:tcBorders>
            <w:shd w:val="clear" w:color="auto" w:fill="D8D8D8"/>
          </w:tcPr>
          <w:p w:rsidR="009C1135" w:rsidRPr="0076019B" w:rsidRDefault="0076019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val="it-IT" w:eastAsia="ar-SA"/>
              </w:rPr>
            </w:pPr>
            <w:r w:rsidRPr="00D1352D">
              <w:rPr>
                <w:rFonts w:ascii="Arial" w:hAnsi="Arial" w:cs="Arial"/>
                <w:b/>
                <w:bCs/>
                <w:lang w:val="it-IT" w:eastAsia="ar-SA"/>
              </w:rPr>
              <w:t>II</w:t>
            </w:r>
          </w:p>
        </w:tc>
        <w:tc>
          <w:tcPr>
            <w:tcW w:w="1561"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76019B" w:rsidRDefault="0076019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10</w:t>
            </w:r>
          </w:p>
        </w:tc>
        <w:tc>
          <w:tcPr>
            <w:tcW w:w="850" w:type="dxa"/>
            <w:tcBorders>
              <w:top w:val="single" w:sz="4" w:space="0" w:color="000000"/>
              <w:left w:val="single" w:sz="4" w:space="0" w:color="000000"/>
              <w:bottom w:val="single" w:sz="4" w:space="0" w:color="000000"/>
            </w:tcBorders>
            <w:shd w:val="clear" w:color="auto" w:fill="D8D8D8"/>
          </w:tcPr>
          <w:p w:rsidR="009C1135" w:rsidRPr="0076019B" w:rsidRDefault="0076019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6</w:t>
            </w:r>
          </w:p>
        </w:tc>
        <w:tc>
          <w:tcPr>
            <w:tcW w:w="709" w:type="dxa"/>
            <w:tcBorders>
              <w:top w:val="single" w:sz="4" w:space="0" w:color="000000"/>
              <w:left w:val="single" w:sz="4" w:space="0" w:color="000000"/>
              <w:bottom w:val="single" w:sz="4" w:space="0" w:color="000000"/>
            </w:tcBorders>
            <w:shd w:val="clear" w:color="auto" w:fill="D8D8D8"/>
          </w:tcPr>
          <w:p w:rsidR="009C1135" w:rsidRPr="0076019B" w:rsidRDefault="0076019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567"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ind w:right="-250" w:firstLine="175"/>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ind w:right="-250" w:firstLine="175"/>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76019B" w:rsidRDefault="0076019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708" w:type="dxa"/>
            <w:tcBorders>
              <w:top w:val="single" w:sz="4" w:space="0" w:color="000000"/>
              <w:left w:val="single" w:sz="4" w:space="0" w:color="000000"/>
              <w:bottom w:val="single" w:sz="4" w:space="0" w:color="000000"/>
            </w:tcBorders>
            <w:shd w:val="clear" w:color="auto" w:fill="D8D8D8"/>
          </w:tcPr>
          <w:p w:rsidR="009C1135" w:rsidRPr="0076019B" w:rsidRDefault="0076019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val="it-IT" w:eastAsia="ar-SA"/>
              </w:rPr>
            </w:pPr>
            <w:r w:rsidRPr="00D1352D">
              <w:rPr>
                <w:rFonts w:ascii="Arial" w:hAnsi="Arial" w:cs="Arial"/>
                <w:b/>
                <w:bCs/>
                <w:lang w:val="it-IT" w:eastAsia="ar-SA"/>
              </w:rPr>
              <w:t>III</w:t>
            </w:r>
          </w:p>
        </w:tc>
        <w:tc>
          <w:tcPr>
            <w:tcW w:w="1561"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E664EE" w:rsidRDefault="00E664EE"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850" w:type="dxa"/>
            <w:tcBorders>
              <w:top w:val="single" w:sz="4" w:space="0" w:color="000000"/>
              <w:left w:val="single" w:sz="4" w:space="0" w:color="000000"/>
              <w:bottom w:val="single" w:sz="4" w:space="0" w:color="000000"/>
            </w:tcBorders>
            <w:shd w:val="clear" w:color="auto" w:fill="D8D8D8"/>
          </w:tcPr>
          <w:p w:rsidR="009C1135" w:rsidRPr="00E664EE" w:rsidRDefault="00E664EE"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9" w:type="dxa"/>
            <w:tcBorders>
              <w:top w:val="single" w:sz="4" w:space="0" w:color="000000"/>
              <w:left w:val="single" w:sz="4" w:space="0" w:color="000000"/>
              <w:bottom w:val="single" w:sz="4" w:space="0" w:color="000000"/>
            </w:tcBorders>
            <w:shd w:val="clear" w:color="auto" w:fill="D8D8D8"/>
          </w:tcPr>
          <w:p w:rsidR="009C1135" w:rsidRPr="00E664EE" w:rsidRDefault="00E664EE"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567"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ind w:right="-250" w:firstLine="175"/>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ind w:right="-250" w:firstLine="175"/>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E664EE" w:rsidRDefault="00E664EE"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w:t>
            </w:r>
          </w:p>
        </w:tc>
        <w:tc>
          <w:tcPr>
            <w:tcW w:w="708" w:type="dxa"/>
            <w:tcBorders>
              <w:top w:val="single" w:sz="4" w:space="0" w:color="000000"/>
              <w:left w:val="single" w:sz="4" w:space="0" w:color="000000"/>
              <w:bottom w:val="single" w:sz="4" w:space="0" w:color="000000"/>
            </w:tcBorders>
            <w:shd w:val="clear" w:color="auto" w:fill="D8D8D8"/>
          </w:tcPr>
          <w:p w:rsidR="009C1135" w:rsidRPr="0076019B" w:rsidRDefault="00E664EE"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val="it-IT" w:eastAsia="ar-SA"/>
              </w:rPr>
            </w:pPr>
            <w:r w:rsidRPr="00D1352D">
              <w:rPr>
                <w:rFonts w:ascii="Arial" w:hAnsi="Arial" w:cs="Arial"/>
                <w:b/>
                <w:bCs/>
                <w:lang w:val="it-IT" w:eastAsia="ar-SA"/>
              </w:rPr>
              <w:t>IV</w:t>
            </w:r>
          </w:p>
        </w:tc>
        <w:tc>
          <w:tcPr>
            <w:tcW w:w="1561"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auto"/>
          </w:tcPr>
          <w:p w:rsidR="009C1135" w:rsidRPr="001E3A60" w:rsidRDefault="001E3A60"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12</w:t>
            </w:r>
          </w:p>
        </w:tc>
        <w:tc>
          <w:tcPr>
            <w:tcW w:w="850" w:type="dxa"/>
            <w:tcBorders>
              <w:top w:val="single" w:sz="4" w:space="0" w:color="000000"/>
              <w:left w:val="single" w:sz="4" w:space="0" w:color="000000"/>
              <w:bottom w:val="single" w:sz="4" w:space="0" w:color="000000"/>
            </w:tcBorders>
            <w:shd w:val="clear" w:color="auto" w:fill="auto"/>
          </w:tcPr>
          <w:p w:rsidR="009C1135" w:rsidRPr="001E3A60" w:rsidRDefault="001E3A60"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709" w:type="dxa"/>
            <w:tcBorders>
              <w:top w:val="single" w:sz="4" w:space="0" w:color="000000"/>
              <w:left w:val="single" w:sz="4" w:space="0" w:color="000000"/>
              <w:bottom w:val="single" w:sz="4" w:space="0" w:color="000000"/>
            </w:tcBorders>
            <w:shd w:val="clear" w:color="auto" w:fill="auto"/>
          </w:tcPr>
          <w:p w:rsidR="009C1135" w:rsidRPr="001E3A60" w:rsidRDefault="001E3A60"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8</w:t>
            </w:r>
          </w:p>
        </w:tc>
        <w:tc>
          <w:tcPr>
            <w:tcW w:w="567"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ind w:right="-250" w:firstLine="175"/>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ind w:right="-250" w:firstLine="175"/>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1E3A60" w:rsidRDefault="001E3A60"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w:t>
            </w:r>
          </w:p>
        </w:tc>
        <w:tc>
          <w:tcPr>
            <w:tcW w:w="708" w:type="dxa"/>
            <w:tcBorders>
              <w:top w:val="single" w:sz="4" w:space="0" w:color="000000"/>
              <w:left w:val="single" w:sz="4" w:space="0" w:color="000000"/>
              <w:bottom w:val="single" w:sz="4" w:space="0" w:color="000000"/>
            </w:tcBorders>
            <w:shd w:val="clear" w:color="auto" w:fill="auto"/>
          </w:tcPr>
          <w:p w:rsidR="009C1135" w:rsidRPr="001E3A60" w:rsidRDefault="001E3A60"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val="it-IT" w:eastAsia="ar-SA"/>
              </w:rPr>
            </w:pPr>
            <w:r w:rsidRPr="00D1352D">
              <w:rPr>
                <w:rFonts w:ascii="Arial" w:hAnsi="Arial" w:cs="Arial"/>
                <w:b/>
                <w:bCs/>
                <w:lang w:val="it-IT" w:eastAsia="ar-SA"/>
              </w:rPr>
              <w:t>V</w:t>
            </w:r>
          </w:p>
        </w:tc>
        <w:tc>
          <w:tcPr>
            <w:tcW w:w="1561"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1E3A60" w:rsidRDefault="001E3A60"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15</w:t>
            </w:r>
          </w:p>
        </w:tc>
        <w:tc>
          <w:tcPr>
            <w:tcW w:w="850" w:type="dxa"/>
            <w:tcBorders>
              <w:top w:val="single" w:sz="4" w:space="0" w:color="000000"/>
              <w:left w:val="single" w:sz="4" w:space="0" w:color="000000"/>
              <w:bottom w:val="single" w:sz="4" w:space="0" w:color="000000"/>
            </w:tcBorders>
            <w:shd w:val="clear" w:color="auto" w:fill="D8D8D8"/>
          </w:tcPr>
          <w:p w:rsidR="009C1135" w:rsidRPr="001E3A60" w:rsidRDefault="001E3A60"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6</w:t>
            </w:r>
          </w:p>
        </w:tc>
        <w:tc>
          <w:tcPr>
            <w:tcW w:w="709" w:type="dxa"/>
            <w:tcBorders>
              <w:top w:val="single" w:sz="4" w:space="0" w:color="000000"/>
              <w:left w:val="single" w:sz="4" w:space="0" w:color="000000"/>
              <w:bottom w:val="single" w:sz="4" w:space="0" w:color="000000"/>
            </w:tcBorders>
            <w:shd w:val="clear" w:color="auto" w:fill="D8D8D8"/>
          </w:tcPr>
          <w:p w:rsidR="009C1135" w:rsidRPr="001E3A60" w:rsidRDefault="001E3A60"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5</w:t>
            </w:r>
          </w:p>
        </w:tc>
        <w:tc>
          <w:tcPr>
            <w:tcW w:w="567"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1E3A60" w:rsidRDefault="001E3A60"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708" w:type="dxa"/>
            <w:tcBorders>
              <w:top w:val="single" w:sz="4" w:space="0" w:color="000000"/>
              <w:left w:val="single" w:sz="4" w:space="0" w:color="000000"/>
              <w:bottom w:val="single" w:sz="4" w:space="0" w:color="000000"/>
            </w:tcBorders>
            <w:shd w:val="clear" w:color="auto" w:fill="D8D8D8"/>
          </w:tcPr>
          <w:p w:rsidR="009C1135" w:rsidRPr="001E3A60" w:rsidRDefault="001E3A60"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709"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val="it-IT" w:eastAsia="ar-SA"/>
              </w:rPr>
            </w:pPr>
            <w:r w:rsidRPr="00D1352D">
              <w:rPr>
                <w:rFonts w:ascii="Arial" w:hAnsi="Arial" w:cs="Arial"/>
                <w:b/>
                <w:bCs/>
                <w:lang w:val="it-IT" w:eastAsia="ar-SA"/>
              </w:rPr>
              <w:t>I - V</w:t>
            </w:r>
          </w:p>
        </w:tc>
        <w:tc>
          <w:tcPr>
            <w:tcW w:w="1561"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b/>
                <w:i/>
                <w:lang w:eastAsia="ar-SA"/>
              </w:rPr>
            </w:pPr>
            <w:r w:rsidRPr="00D1352D">
              <w:rPr>
                <w:rFonts w:ascii="Arial" w:hAnsi="Arial" w:cs="Arial"/>
                <w:b/>
                <w:i/>
                <w:lang w:eastAsia="ar-SA"/>
              </w:rPr>
              <w:t>5</w:t>
            </w:r>
          </w:p>
        </w:tc>
        <w:tc>
          <w:tcPr>
            <w:tcW w:w="1418" w:type="dxa"/>
            <w:tcBorders>
              <w:top w:val="single" w:sz="4" w:space="0" w:color="000000"/>
              <w:left w:val="single" w:sz="4" w:space="0" w:color="000000"/>
              <w:bottom w:val="single" w:sz="4" w:space="0" w:color="000000"/>
            </w:tcBorders>
            <w:shd w:val="clear" w:color="auto" w:fill="auto"/>
          </w:tcPr>
          <w:p w:rsidR="009C1135" w:rsidRPr="001E3A60" w:rsidRDefault="001E3A60"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48</w:t>
            </w:r>
          </w:p>
        </w:tc>
        <w:tc>
          <w:tcPr>
            <w:tcW w:w="850" w:type="dxa"/>
            <w:tcBorders>
              <w:top w:val="single" w:sz="4" w:space="0" w:color="000000"/>
              <w:left w:val="single" w:sz="4" w:space="0" w:color="000000"/>
              <w:bottom w:val="single" w:sz="4" w:space="0" w:color="000000"/>
            </w:tcBorders>
            <w:shd w:val="clear" w:color="auto" w:fill="auto"/>
          </w:tcPr>
          <w:p w:rsidR="009C1135" w:rsidRPr="001E3A60" w:rsidRDefault="001E3A60"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20</w:t>
            </w:r>
          </w:p>
        </w:tc>
        <w:tc>
          <w:tcPr>
            <w:tcW w:w="709" w:type="dxa"/>
            <w:tcBorders>
              <w:top w:val="single" w:sz="4" w:space="0" w:color="000000"/>
              <w:left w:val="single" w:sz="4" w:space="0" w:color="000000"/>
              <w:bottom w:val="single" w:sz="4" w:space="0" w:color="000000"/>
            </w:tcBorders>
            <w:shd w:val="clear" w:color="auto" w:fill="auto"/>
          </w:tcPr>
          <w:p w:rsidR="009C1135" w:rsidRPr="001E3A60" w:rsidRDefault="001E3A60"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22</w:t>
            </w:r>
          </w:p>
        </w:tc>
        <w:tc>
          <w:tcPr>
            <w:tcW w:w="567"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i/>
                <w:lang w:eastAsia="ar-SA"/>
              </w:rPr>
            </w:pPr>
            <w:r w:rsidRPr="00D1352D">
              <w:rPr>
                <w:rFonts w:ascii="Arial" w:hAnsi="Arial" w:cs="Arial"/>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i/>
                <w:lang w:eastAsia="ar-SA"/>
              </w:rPr>
            </w:pPr>
            <w:r w:rsidRPr="00D1352D">
              <w:rPr>
                <w:rFonts w:ascii="Arial" w:hAnsi="Arial" w:cs="Arial"/>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1E3A60" w:rsidRDefault="001E3A60"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4</w:t>
            </w:r>
          </w:p>
        </w:tc>
        <w:tc>
          <w:tcPr>
            <w:tcW w:w="708" w:type="dxa"/>
            <w:tcBorders>
              <w:top w:val="single" w:sz="4" w:space="0" w:color="000000"/>
              <w:left w:val="single" w:sz="4" w:space="0" w:color="000000"/>
              <w:bottom w:val="single" w:sz="4" w:space="0" w:color="000000"/>
            </w:tcBorders>
            <w:shd w:val="clear" w:color="auto" w:fill="auto"/>
          </w:tcPr>
          <w:p w:rsidR="009C1135" w:rsidRPr="001E3A60" w:rsidRDefault="001E3A60"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2</w:t>
            </w:r>
          </w:p>
        </w:tc>
        <w:tc>
          <w:tcPr>
            <w:tcW w:w="709"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i/>
                <w:lang w:eastAsia="ar-SA"/>
              </w:rPr>
            </w:pPr>
            <w:r w:rsidRPr="00D1352D">
              <w:rPr>
                <w:rFonts w:ascii="Arial" w:hAnsi="Arial" w:cs="Arial"/>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i/>
                <w:lang w:eastAsia="ar-SA"/>
              </w:rPr>
            </w:pPr>
            <w:r w:rsidRPr="00D1352D">
              <w:rPr>
                <w:rFonts w:ascii="Arial" w:hAnsi="Arial" w:cs="Arial"/>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i/>
                <w:lang w:eastAsia="ar-SA"/>
              </w:rPr>
            </w:pPr>
            <w:r w:rsidRPr="00D1352D">
              <w:rPr>
                <w:rFonts w:ascii="Arial" w:hAnsi="Arial" w:cs="Arial"/>
                <w:i/>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i/>
                <w:lang w:eastAsia="ar-SA"/>
              </w:rPr>
            </w:pPr>
            <w:r w:rsidRPr="00D1352D">
              <w:rPr>
                <w:rFonts w:ascii="Arial" w:hAnsi="Arial" w:cs="Arial"/>
                <w:i/>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val="it-IT" w:eastAsia="ar-SA"/>
              </w:rPr>
              <w:t>VI</w:t>
            </w:r>
          </w:p>
        </w:tc>
        <w:tc>
          <w:tcPr>
            <w:tcW w:w="1561"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2</w:t>
            </w:r>
          </w:p>
        </w:tc>
        <w:tc>
          <w:tcPr>
            <w:tcW w:w="1418" w:type="dxa"/>
            <w:tcBorders>
              <w:top w:val="single" w:sz="4" w:space="0" w:color="000000"/>
              <w:left w:val="single" w:sz="4" w:space="0" w:color="000000"/>
              <w:bottom w:val="single" w:sz="4" w:space="0" w:color="000000"/>
            </w:tcBorders>
            <w:shd w:val="clear" w:color="auto" w:fill="D8D8D8"/>
          </w:tcPr>
          <w:p w:rsidR="009C1135" w:rsidRPr="00D1352D" w:rsidRDefault="0007074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43</w:t>
            </w:r>
          </w:p>
        </w:tc>
        <w:tc>
          <w:tcPr>
            <w:tcW w:w="850" w:type="dxa"/>
            <w:tcBorders>
              <w:top w:val="single" w:sz="4" w:space="0" w:color="000000"/>
              <w:left w:val="single" w:sz="4" w:space="0" w:color="000000"/>
              <w:bottom w:val="single" w:sz="4" w:space="0" w:color="000000"/>
            </w:tcBorders>
            <w:shd w:val="clear" w:color="auto" w:fill="D8D8D8"/>
          </w:tcPr>
          <w:p w:rsidR="009C1135" w:rsidRPr="0007074B" w:rsidRDefault="0007074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11</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07074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11</w:t>
            </w:r>
          </w:p>
        </w:tc>
        <w:tc>
          <w:tcPr>
            <w:tcW w:w="567"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07074B" w:rsidRDefault="0007074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11</w:t>
            </w:r>
          </w:p>
        </w:tc>
        <w:tc>
          <w:tcPr>
            <w:tcW w:w="708" w:type="dxa"/>
            <w:tcBorders>
              <w:top w:val="single" w:sz="4" w:space="0" w:color="000000"/>
              <w:left w:val="single" w:sz="4" w:space="0" w:color="000000"/>
              <w:bottom w:val="single" w:sz="4" w:space="0" w:color="000000"/>
            </w:tcBorders>
            <w:shd w:val="clear" w:color="auto" w:fill="D8D8D8"/>
          </w:tcPr>
          <w:p w:rsidR="009C1135" w:rsidRPr="0007074B" w:rsidRDefault="0007074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10</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val="it-IT" w:eastAsia="ar-SA"/>
              </w:rPr>
              <w:t>VI</w:t>
            </w:r>
            <w:r w:rsidRPr="00D1352D">
              <w:rPr>
                <w:rFonts w:ascii="Arial" w:hAnsi="Arial" w:cs="Arial"/>
                <w:b/>
                <w:bCs/>
                <w:lang w:eastAsia="ar-SA"/>
              </w:rPr>
              <w:t>I</w:t>
            </w:r>
          </w:p>
        </w:tc>
        <w:tc>
          <w:tcPr>
            <w:tcW w:w="1561"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2</w:t>
            </w:r>
          </w:p>
        </w:tc>
        <w:tc>
          <w:tcPr>
            <w:tcW w:w="1418" w:type="dxa"/>
            <w:tcBorders>
              <w:top w:val="single" w:sz="4" w:space="0" w:color="000000"/>
              <w:left w:val="single" w:sz="4" w:space="0" w:color="000000"/>
              <w:bottom w:val="single" w:sz="4" w:space="0" w:color="000000"/>
            </w:tcBorders>
            <w:shd w:val="clear" w:color="auto" w:fill="D8D8D8"/>
          </w:tcPr>
          <w:p w:rsidR="009C1135" w:rsidRPr="00D1352D" w:rsidRDefault="00956BD4"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37</w:t>
            </w:r>
          </w:p>
        </w:tc>
        <w:tc>
          <w:tcPr>
            <w:tcW w:w="850" w:type="dxa"/>
            <w:tcBorders>
              <w:top w:val="single" w:sz="4" w:space="0" w:color="000000"/>
              <w:left w:val="single" w:sz="4" w:space="0" w:color="000000"/>
              <w:bottom w:val="single" w:sz="4" w:space="0" w:color="000000"/>
            </w:tcBorders>
            <w:shd w:val="clear" w:color="auto" w:fill="D8D8D8"/>
          </w:tcPr>
          <w:p w:rsidR="009C1135" w:rsidRPr="00D1352D" w:rsidRDefault="00956BD4"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11</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56BD4"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10</w:t>
            </w:r>
          </w:p>
        </w:tc>
        <w:tc>
          <w:tcPr>
            <w:tcW w:w="567"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956BD4" w:rsidRDefault="00956BD4"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7</w:t>
            </w:r>
          </w:p>
        </w:tc>
        <w:tc>
          <w:tcPr>
            <w:tcW w:w="708" w:type="dxa"/>
            <w:tcBorders>
              <w:top w:val="single" w:sz="4" w:space="0" w:color="000000"/>
              <w:left w:val="single" w:sz="4" w:space="0" w:color="000000"/>
              <w:bottom w:val="single" w:sz="4" w:space="0" w:color="000000"/>
            </w:tcBorders>
            <w:shd w:val="clear" w:color="auto" w:fill="D8D8D8"/>
          </w:tcPr>
          <w:p w:rsidR="009C1135" w:rsidRPr="00956BD4" w:rsidRDefault="00956BD4"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9</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val="it-IT" w:eastAsia="ar-SA"/>
              </w:rPr>
              <w:t>VIII</w:t>
            </w:r>
          </w:p>
        </w:tc>
        <w:tc>
          <w:tcPr>
            <w:tcW w:w="1561"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2</w:t>
            </w:r>
          </w:p>
        </w:tc>
        <w:tc>
          <w:tcPr>
            <w:tcW w:w="1418" w:type="dxa"/>
            <w:tcBorders>
              <w:top w:val="single" w:sz="4" w:space="0" w:color="000000"/>
              <w:left w:val="single" w:sz="4" w:space="0" w:color="000000"/>
              <w:bottom w:val="single" w:sz="4" w:space="0" w:color="000000"/>
            </w:tcBorders>
            <w:shd w:val="clear" w:color="auto" w:fill="D8D8D8"/>
          </w:tcPr>
          <w:p w:rsidR="009C1135" w:rsidRPr="00D1352D" w:rsidRDefault="00F2089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37</w:t>
            </w:r>
          </w:p>
        </w:tc>
        <w:tc>
          <w:tcPr>
            <w:tcW w:w="850" w:type="dxa"/>
            <w:tcBorders>
              <w:top w:val="single" w:sz="4" w:space="0" w:color="000000"/>
              <w:left w:val="single" w:sz="4" w:space="0" w:color="000000"/>
              <w:bottom w:val="single" w:sz="4" w:space="0" w:color="000000"/>
            </w:tcBorders>
            <w:shd w:val="clear" w:color="auto" w:fill="D8D8D8"/>
          </w:tcPr>
          <w:p w:rsidR="009C1135" w:rsidRPr="00D1352D" w:rsidRDefault="00F2089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7</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F2089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7</w:t>
            </w:r>
          </w:p>
        </w:tc>
        <w:tc>
          <w:tcPr>
            <w:tcW w:w="567"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F20895" w:rsidRDefault="00F2089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8</w:t>
            </w:r>
          </w:p>
        </w:tc>
        <w:tc>
          <w:tcPr>
            <w:tcW w:w="708" w:type="dxa"/>
            <w:tcBorders>
              <w:top w:val="single" w:sz="4" w:space="0" w:color="000000"/>
              <w:left w:val="single" w:sz="4" w:space="0" w:color="000000"/>
              <w:bottom w:val="single" w:sz="4" w:space="0" w:color="000000"/>
            </w:tcBorders>
            <w:shd w:val="clear" w:color="auto" w:fill="D8D8D8"/>
          </w:tcPr>
          <w:p w:rsidR="009C1135" w:rsidRPr="00F20895" w:rsidRDefault="00F2089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15</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D1352D" w:rsidRDefault="009C1135" w:rsidP="008F291B">
            <w:pPr>
              <w:suppressAutoHyphens/>
              <w:snapToGrid w:val="0"/>
              <w:spacing w:after="0" w:line="240" w:lineRule="auto"/>
              <w:jc w:val="center"/>
              <w:rPr>
                <w:rFonts w:ascii="Arial" w:hAnsi="Arial" w:cs="Arial"/>
                <w:b/>
                <w:bCs/>
                <w:lang w:eastAsia="ar-SA"/>
              </w:rPr>
            </w:pPr>
            <w:r w:rsidRPr="00D1352D">
              <w:rPr>
                <w:rFonts w:ascii="Arial" w:hAnsi="Arial" w:cs="Arial"/>
                <w:b/>
                <w:bCs/>
                <w:lang w:val="it-IT" w:eastAsia="ar-SA"/>
              </w:rPr>
              <w:t>IX</w:t>
            </w:r>
          </w:p>
        </w:tc>
        <w:tc>
          <w:tcPr>
            <w:tcW w:w="1561"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2</w:t>
            </w:r>
          </w:p>
        </w:tc>
        <w:tc>
          <w:tcPr>
            <w:tcW w:w="1418" w:type="dxa"/>
            <w:tcBorders>
              <w:top w:val="single" w:sz="4" w:space="0" w:color="000000"/>
              <w:left w:val="single" w:sz="4" w:space="0" w:color="000000"/>
              <w:bottom w:val="single" w:sz="4" w:space="0" w:color="000000"/>
            </w:tcBorders>
            <w:shd w:val="clear" w:color="auto" w:fill="auto"/>
          </w:tcPr>
          <w:p w:rsidR="009C1135" w:rsidRPr="00D1352D" w:rsidRDefault="00F2089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48</w:t>
            </w:r>
          </w:p>
        </w:tc>
        <w:tc>
          <w:tcPr>
            <w:tcW w:w="850" w:type="dxa"/>
            <w:tcBorders>
              <w:top w:val="single" w:sz="4" w:space="0" w:color="000000"/>
              <w:left w:val="single" w:sz="4" w:space="0" w:color="000000"/>
              <w:bottom w:val="single" w:sz="4" w:space="0" w:color="000000"/>
            </w:tcBorders>
            <w:shd w:val="clear" w:color="auto" w:fill="auto"/>
          </w:tcPr>
          <w:p w:rsidR="009C1135" w:rsidRPr="00D1352D" w:rsidRDefault="00F2089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13</w:t>
            </w:r>
          </w:p>
        </w:tc>
        <w:tc>
          <w:tcPr>
            <w:tcW w:w="709" w:type="dxa"/>
            <w:tcBorders>
              <w:top w:val="single" w:sz="4" w:space="0" w:color="000000"/>
              <w:left w:val="single" w:sz="4" w:space="0" w:color="000000"/>
              <w:bottom w:val="single" w:sz="4" w:space="0" w:color="000000"/>
            </w:tcBorders>
            <w:shd w:val="clear" w:color="auto" w:fill="auto"/>
          </w:tcPr>
          <w:p w:rsidR="009C1135" w:rsidRPr="00D1352D" w:rsidRDefault="00F2089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13</w:t>
            </w:r>
          </w:p>
        </w:tc>
        <w:tc>
          <w:tcPr>
            <w:tcW w:w="567"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F20895" w:rsidRDefault="00F2089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8</w:t>
            </w:r>
          </w:p>
        </w:tc>
        <w:tc>
          <w:tcPr>
            <w:tcW w:w="708" w:type="dxa"/>
            <w:tcBorders>
              <w:top w:val="single" w:sz="4" w:space="0" w:color="000000"/>
              <w:left w:val="single" w:sz="4" w:space="0" w:color="000000"/>
              <w:bottom w:val="single" w:sz="4" w:space="0" w:color="000000"/>
            </w:tcBorders>
            <w:shd w:val="clear" w:color="auto" w:fill="auto"/>
          </w:tcPr>
          <w:p w:rsidR="009C1135" w:rsidRPr="00F20895" w:rsidRDefault="00F2089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14</w:t>
            </w:r>
          </w:p>
        </w:tc>
        <w:tc>
          <w:tcPr>
            <w:tcW w:w="709"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D1352D" w:rsidRDefault="009C1135" w:rsidP="008F291B">
            <w:pPr>
              <w:suppressAutoHyphens/>
              <w:snapToGrid w:val="0"/>
              <w:spacing w:after="0" w:line="240" w:lineRule="auto"/>
              <w:jc w:val="center"/>
              <w:rPr>
                <w:rFonts w:ascii="Arial" w:hAnsi="Arial" w:cs="Arial"/>
                <w:lang w:eastAsia="ar-SA"/>
              </w:rPr>
            </w:pP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D1352D" w:rsidRDefault="009C1135" w:rsidP="008F291B">
            <w:pPr>
              <w:suppressAutoHyphens/>
              <w:snapToGrid w:val="0"/>
              <w:spacing w:after="0" w:line="240" w:lineRule="auto"/>
              <w:jc w:val="center"/>
              <w:rPr>
                <w:rFonts w:ascii="Arial" w:hAnsi="Arial" w:cs="Arial"/>
                <w:lang w:eastAsia="ar-SA"/>
              </w:rPr>
            </w:pPr>
            <w:r w:rsidRPr="00D1352D">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C93A3A" w:rsidRDefault="009C1135" w:rsidP="008F291B">
            <w:pPr>
              <w:suppressAutoHyphens/>
              <w:snapToGrid w:val="0"/>
              <w:spacing w:after="0" w:line="240" w:lineRule="auto"/>
              <w:jc w:val="center"/>
              <w:rPr>
                <w:rFonts w:ascii="Arial" w:hAnsi="Arial" w:cs="Arial"/>
                <w:b/>
                <w:bCs/>
                <w:lang w:eastAsia="ar-SA"/>
              </w:rPr>
            </w:pPr>
            <w:r w:rsidRPr="00C93A3A">
              <w:rPr>
                <w:rFonts w:ascii="Arial" w:hAnsi="Arial" w:cs="Arial"/>
                <w:b/>
                <w:bCs/>
                <w:lang w:eastAsia="ar-SA"/>
              </w:rPr>
              <w:t>VI-IX</w:t>
            </w:r>
          </w:p>
        </w:tc>
        <w:tc>
          <w:tcPr>
            <w:tcW w:w="1561" w:type="dxa"/>
            <w:tcBorders>
              <w:top w:val="single" w:sz="4" w:space="0" w:color="000000"/>
              <w:left w:val="single" w:sz="4" w:space="0" w:color="000000"/>
              <w:bottom w:val="single" w:sz="4" w:space="0" w:color="000000"/>
            </w:tcBorders>
            <w:shd w:val="clear" w:color="auto" w:fill="auto"/>
          </w:tcPr>
          <w:p w:rsidR="009C1135" w:rsidRPr="00C93A3A" w:rsidRDefault="009C1135" w:rsidP="008F291B">
            <w:pPr>
              <w:suppressAutoHyphens/>
              <w:snapToGrid w:val="0"/>
              <w:spacing w:after="0" w:line="240" w:lineRule="auto"/>
              <w:jc w:val="center"/>
              <w:rPr>
                <w:rFonts w:ascii="Arial" w:hAnsi="Arial" w:cs="Arial"/>
                <w:b/>
                <w:i/>
                <w:lang w:eastAsia="ar-SA"/>
              </w:rPr>
            </w:pPr>
            <w:r w:rsidRPr="00C93A3A">
              <w:rPr>
                <w:rFonts w:ascii="Arial" w:hAnsi="Arial" w:cs="Arial"/>
                <w:b/>
                <w:i/>
                <w:lang w:eastAsia="ar-SA"/>
              </w:rPr>
              <w:t>8</w:t>
            </w:r>
          </w:p>
        </w:tc>
        <w:tc>
          <w:tcPr>
            <w:tcW w:w="1418" w:type="dxa"/>
            <w:tcBorders>
              <w:top w:val="single" w:sz="4" w:space="0" w:color="000000"/>
              <w:left w:val="single" w:sz="4" w:space="0" w:color="000000"/>
              <w:bottom w:val="single" w:sz="4" w:space="0" w:color="000000"/>
            </w:tcBorders>
            <w:shd w:val="clear" w:color="auto" w:fill="auto"/>
          </w:tcPr>
          <w:p w:rsidR="009C1135" w:rsidRPr="00C93A3A" w:rsidRDefault="003450C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165</w:t>
            </w:r>
          </w:p>
        </w:tc>
        <w:tc>
          <w:tcPr>
            <w:tcW w:w="850" w:type="dxa"/>
            <w:tcBorders>
              <w:top w:val="single" w:sz="4" w:space="0" w:color="000000"/>
              <w:left w:val="single" w:sz="4" w:space="0" w:color="000000"/>
              <w:bottom w:val="single" w:sz="4" w:space="0" w:color="000000"/>
            </w:tcBorders>
            <w:shd w:val="clear" w:color="auto" w:fill="auto"/>
          </w:tcPr>
          <w:p w:rsidR="009C1135" w:rsidRPr="00C93A3A" w:rsidRDefault="003450C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42</w:t>
            </w:r>
          </w:p>
        </w:tc>
        <w:tc>
          <w:tcPr>
            <w:tcW w:w="709" w:type="dxa"/>
            <w:tcBorders>
              <w:top w:val="single" w:sz="4" w:space="0" w:color="000000"/>
              <w:left w:val="single" w:sz="4" w:space="0" w:color="000000"/>
              <w:bottom w:val="single" w:sz="4" w:space="0" w:color="000000"/>
            </w:tcBorders>
            <w:shd w:val="clear" w:color="auto" w:fill="auto"/>
          </w:tcPr>
          <w:p w:rsidR="009C1135" w:rsidRPr="00C93A3A" w:rsidRDefault="003450C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41</w:t>
            </w:r>
          </w:p>
        </w:tc>
        <w:tc>
          <w:tcPr>
            <w:tcW w:w="567" w:type="dxa"/>
            <w:tcBorders>
              <w:top w:val="single" w:sz="4" w:space="0" w:color="000000"/>
              <w:left w:val="single" w:sz="4" w:space="0" w:color="000000"/>
              <w:bottom w:val="single" w:sz="4" w:space="0" w:color="000000"/>
            </w:tcBorders>
            <w:shd w:val="clear" w:color="auto" w:fill="auto"/>
          </w:tcPr>
          <w:p w:rsidR="009C1135" w:rsidRPr="003450C4" w:rsidRDefault="003450C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3450C4" w:rsidRDefault="003450C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3450C4" w:rsidRDefault="003450C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34</w:t>
            </w:r>
          </w:p>
        </w:tc>
        <w:tc>
          <w:tcPr>
            <w:tcW w:w="708" w:type="dxa"/>
            <w:tcBorders>
              <w:top w:val="single" w:sz="4" w:space="0" w:color="000000"/>
              <w:left w:val="single" w:sz="4" w:space="0" w:color="000000"/>
              <w:bottom w:val="single" w:sz="4" w:space="0" w:color="000000"/>
            </w:tcBorders>
            <w:shd w:val="clear" w:color="auto" w:fill="auto"/>
          </w:tcPr>
          <w:p w:rsidR="009C1135" w:rsidRPr="003450C4" w:rsidRDefault="003450C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48</w:t>
            </w:r>
          </w:p>
        </w:tc>
        <w:tc>
          <w:tcPr>
            <w:tcW w:w="709" w:type="dxa"/>
            <w:tcBorders>
              <w:top w:val="single" w:sz="4" w:space="0" w:color="000000"/>
              <w:left w:val="single" w:sz="4" w:space="0" w:color="000000"/>
              <w:bottom w:val="single" w:sz="4" w:space="0" w:color="000000"/>
            </w:tcBorders>
            <w:shd w:val="clear" w:color="auto" w:fill="auto"/>
          </w:tcPr>
          <w:p w:rsidR="009C1135" w:rsidRPr="00C93A3A" w:rsidRDefault="009C1135" w:rsidP="008F291B">
            <w:pPr>
              <w:suppressAutoHyphens/>
              <w:snapToGrid w:val="0"/>
              <w:spacing w:after="0" w:line="240" w:lineRule="auto"/>
              <w:jc w:val="center"/>
              <w:rPr>
                <w:rFonts w:ascii="Arial" w:hAnsi="Arial" w:cs="Arial"/>
                <w:b/>
                <w:i/>
                <w:lang w:eastAsia="ar-SA"/>
              </w:rPr>
            </w:pPr>
            <w:r w:rsidRPr="00C93A3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C93A3A" w:rsidRDefault="009C1135" w:rsidP="008F291B">
            <w:pPr>
              <w:suppressAutoHyphens/>
              <w:snapToGrid w:val="0"/>
              <w:spacing w:after="0" w:line="240" w:lineRule="auto"/>
              <w:jc w:val="center"/>
              <w:rPr>
                <w:rFonts w:ascii="Arial" w:hAnsi="Arial" w:cs="Arial"/>
                <w:b/>
                <w:i/>
                <w:lang w:eastAsia="ar-SA"/>
              </w:rPr>
            </w:pPr>
            <w:r w:rsidRPr="00C93A3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C93A3A" w:rsidRDefault="009C1135" w:rsidP="008F291B">
            <w:pPr>
              <w:suppressAutoHyphens/>
              <w:snapToGrid w:val="0"/>
              <w:spacing w:after="0" w:line="240" w:lineRule="auto"/>
              <w:jc w:val="center"/>
              <w:rPr>
                <w:rFonts w:ascii="Arial" w:hAnsi="Arial" w:cs="Arial"/>
                <w:b/>
                <w:i/>
                <w:lang w:eastAsia="ar-SA"/>
              </w:rPr>
            </w:pP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C93A3A" w:rsidRDefault="009C1135" w:rsidP="008F291B">
            <w:pPr>
              <w:suppressAutoHyphens/>
              <w:snapToGrid w:val="0"/>
              <w:spacing w:after="0" w:line="240" w:lineRule="auto"/>
              <w:jc w:val="center"/>
              <w:rPr>
                <w:rFonts w:ascii="Arial" w:hAnsi="Arial" w:cs="Arial"/>
                <w:i/>
                <w:lang w:eastAsia="ar-SA"/>
              </w:rPr>
            </w:pPr>
            <w:r w:rsidRPr="00C93A3A">
              <w:rPr>
                <w:rFonts w:ascii="Arial" w:hAnsi="Arial" w:cs="Arial"/>
                <w:i/>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C93A3A" w:rsidRDefault="009C1135" w:rsidP="008F291B">
            <w:pPr>
              <w:suppressAutoHyphens/>
              <w:snapToGrid w:val="0"/>
              <w:spacing w:after="0" w:line="240" w:lineRule="auto"/>
              <w:jc w:val="center"/>
              <w:rPr>
                <w:rFonts w:ascii="Arial" w:hAnsi="Arial" w:cs="Arial"/>
                <w:b/>
                <w:bCs/>
                <w:lang w:eastAsia="ar-SA"/>
              </w:rPr>
            </w:pPr>
            <w:r w:rsidRPr="00C93A3A">
              <w:rPr>
                <w:rFonts w:ascii="Arial" w:hAnsi="Arial" w:cs="Arial"/>
                <w:b/>
                <w:bCs/>
                <w:lang w:eastAsia="ar-SA"/>
              </w:rPr>
              <w:t>I-IX</w:t>
            </w:r>
          </w:p>
        </w:tc>
        <w:tc>
          <w:tcPr>
            <w:tcW w:w="1561" w:type="dxa"/>
            <w:tcBorders>
              <w:top w:val="single" w:sz="4" w:space="0" w:color="000000"/>
              <w:left w:val="single" w:sz="4" w:space="0" w:color="000000"/>
              <w:bottom w:val="single" w:sz="4" w:space="0" w:color="000000"/>
            </w:tcBorders>
            <w:shd w:val="clear" w:color="auto" w:fill="auto"/>
          </w:tcPr>
          <w:p w:rsidR="009C1135" w:rsidRPr="00C93A3A" w:rsidRDefault="009C1135" w:rsidP="008F291B">
            <w:pPr>
              <w:suppressAutoHyphens/>
              <w:snapToGrid w:val="0"/>
              <w:spacing w:after="0" w:line="240" w:lineRule="auto"/>
              <w:jc w:val="center"/>
              <w:rPr>
                <w:rFonts w:ascii="Arial" w:hAnsi="Arial" w:cs="Arial"/>
                <w:b/>
                <w:i/>
                <w:lang w:eastAsia="ar-SA"/>
              </w:rPr>
            </w:pPr>
            <w:r w:rsidRPr="00C93A3A">
              <w:rPr>
                <w:rFonts w:ascii="Arial" w:hAnsi="Arial" w:cs="Arial"/>
                <w:b/>
                <w:i/>
                <w:lang w:eastAsia="ar-SA"/>
              </w:rPr>
              <w:t>13</w:t>
            </w:r>
          </w:p>
        </w:tc>
        <w:tc>
          <w:tcPr>
            <w:tcW w:w="1418" w:type="dxa"/>
            <w:tcBorders>
              <w:top w:val="single" w:sz="4" w:space="0" w:color="000000"/>
              <w:left w:val="single" w:sz="4" w:space="0" w:color="000000"/>
              <w:bottom w:val="single" w:sz="4" w:space="0" w:color="000000"/>
            </w:tcBorders>
            <w:shd w:val="clear" w:color="auto" w:fill="auto"/>
          </w:tcPr>
          <w:p w:rsidR="009C1135" w:rsidRPr="00C93A3A" w:rsidRDefault="003450C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213</w:t>
            </w:r>
          </w:p>
        </w:tc>
        <w:tc>
          <w:tcPr>
            <w:tcW w:w="850" w:type="dxa"/>
            <w:tcBorders>
              <w:top w:val="single" w:sz="4" w:space="0" w:color="000000"/>
              <w:left w:val="single" w:sz="4" w:space="0" w:color="000000"/>
              <w:bottom w:val="single" w:sz="4" w:space="0" w:color="000000"/>
            </w:tcBorders>
            <w:shd w:val="clear" w:color="auto" w:fill="auto"/>
          </w:tcPr>
          <w:p w:rsidR="009C1135" w:rsidRPr="00C93A3A" w:rsidRDefault="00701B1B"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62</w:t>
            </w:r>
          </w:p>
        </w:tc>
        <w:tc>
          <w:tcPr>
            <w:tcW w:w="709" w:type="dxa"/>
            <w:tcBorders>
              <w:top w:val="single" w:sz="4" w:space="0" w:color="000000"/>
              <w:left w:val="single" w:sz="4" w:space="0" w:color="000000"/>
              <w:bottom w:val="single" w:sz="4" w:space="0" w:color="000000"/>
            </w:tcBorders>
            <w:shd w:val="clear" w:color="auto" w:fill="auto"/>
          </w:tcPr>
          <w:p w:rsidR="009C1135" w:rsidRPr="00C93A3A" w:rsidRDefault="00701B1B"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63</w:t>
            </w:r>
          </w:p>
        </w:tc>
        <w:tc>
          <w:tcPr>
            <w:tcW w:w="567" w:type="dxa"/>
            <w:tcBorders>
              <w:top w:val="single" w:sz="4" w:space="0" w:color="000000"/>
              <w:left w:val="single" w:sz="4" w:space="0" w:color="000000"/>
              <w:bottom w:val="single" w:sz="4" w:space="0" w:color="000000"/>
            </w:tcBorders>
            <w:shd w:val="clear" w:color="auto" w:fill="auto"/>
          </w:tcPr>
          <w:p w:rsidR="009C1135" w:rsidRPr="00701B1B" w:rsidRDefault="00701B1B"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701B1B" w:rsidRDefault="00701B1B"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701B1B" w:rsidRDefault="00701B1B"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38</w:t>
            </w:r>
          </w:p>
        </w:tc>
        <w:tc>
          <w:tcPr>
            <w:tcW w:w="708" w:type="dxa"/>
            <w:tcBorders>
              <w:top w:val="single" w:sz="4" w:space="0" w:color="000000"/>
              <w:left w:val="single" w:sz="4" w:space="0" w:color="000000"/>
              <w:bottom w:val="single" w:sz="4" w:space="0" w:color="000000"/>
            </w:tcBorders>
            <w:shd w:val="clear" w:color="auto" w:fill="auto"/>
          </w:tcPr>
          <w:p w:rsidR="009C1135" w:rsidRPr="00701B1B" w:rsidRDefault="00701B1B"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50</w:t>
            </w:r>
          </w:p>
        </w:tc>
        <w:tc>
          <w:tcPr>
            <w:tcW w:w="709" w:type="dxa"/>
            <w:tcBorders>
              <w:top w:val="single" w:sz="4" w:space="0" w:color="000000"/>
              <w:left w:val="single" w:sz="4" w:space="0" w:color="000000"/>
              <w:bottom w:val="single" w:sz="4" w:space="0" w:color="000000"/>
            </w:tcBorders>
            <w:shd w:val="clear" w:color="auto" w:fill="auto"/>
          </w:tcPr>
          <w:p w:rsidR="009C1135" w:rsidRPr="00C93A3A" w:rsidRDefault="009C1135" w:rsidP="008F291B">
            <w:pPr>
              <w:suppressAutoHyphens/>
              <w:snapToGrid w:val="0"/>
              <w:spacing w:after="0" w:line="240" w:lineRule="auto"/>
              <w:jc w:val="center"/>
              <w:rPr>
                <w:rFonts w:ascii="Arial" w:hAnsi="Arial" w:cs="Arial"/>
                <w:b/>
                <w:i/>
                <w:lang w:eastAsia="ar-SA"/>
              </w:rPr>
            </w:pPr>
            <w:r w:rsidRPr="00C93A3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C93A3A" w:rsidRDefault="009C1135" w:rsidP="008F291B">
            <w:pPr>
              <w:suppressAutoHyphens/>
              <w:snapToGrid w:val="0"/>
              <w:spacing w:after="0" w:line="240" w:lineRule="auto"/>
              <w:jc w:val="center"/>
              <w:rPr>
                <w:rFonts w:ascii="Arial" w:hAnsi="Arial" w:cs="Arial"/>
                <w:b/>
                <w:i/>
                <w:lang w:eastAsia="ar-SA"/>
              </w:rPr>
            </w:pPr>
            <w:r w:rsidRPr="00C93A3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C93A3A" w:rsidRDefault="009C1135" w:rsidP="008F291B">
            <w:pPr>
              <w:suppressAutoHyphens/>
              <w:snapToGrid w:val="0"/>
              <w:spacing w:after="0" w:line="240" w:lineRule="auto"/>
              <w:jc w:val="center"/>
              <w:rPr>
                <w:rFonts w:ascii="Arial" w:hAnsi="Arial" w:cs="Arial"/>
                <w:b/>
                <w:i/>
                <w:lang w:eastAsia="ar-SA"/>
              </w:rPr>
            </w:pP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C93A3A" w:rsidRDefault="009C1135" w:rsidP="008F291B">
            <w:pPr>
              <w:suppressAutoHyphens/>
              <w:snapToGrid w:val="0"/>
              <w:spacing w:after="0" w:line="240" w:lineRule="auto"/>
              <w:jc w:val="center"/>
              <w:rPr>
                <w:rFonts w:ascii="Arial" w:hAnsi="Arial" w:cs="Arial"/>
                <w:i/>
                <w:lang w:eastAsia="ar-SA"/>
              </w:rPr>
            </w:pPr>
            <w:r w:rsidRPr="00C93A3A">
              <w:rPr>
                <w:rFonts w:ascii="Arial" w:hAnsi="Arial" w:cs="Arial"/>
                <w:i/>
                <w:lang w:eastAsia="ar-SA"/>
              </w:rPr>
              <w:t>/</w:t>
            </w:r>
          </w:p>
        </w:tc>
      </w:tr>
    </w:tbl>
    <w:p w:rsidR="009C1135" w:rsidRDefault="009C1135" w:rsidP="009C1135">
      <w:pPr>
        <w:suppressAutoHyphens/>
        <w:rPr>
          <w:rFonts w:ascii="Arial" w:hAnsi="Arial" w:cs="Arial"/>
          <w:b/>
          <w:i/>
          <w:lang w:eastAsia="ar-SA"/>
        </w:rPr>
      </w:pPr>
    </w:p>
    <w:p w:rsidR="00F62167" w:rsidRPr="00F62167" w:rsidRDefault="00F62167" w:rsidP="009C1135">
      <w:pPr>
        <w:suppressAutoHyphens/>
        <w:rPr>
          <w:rFonts w:ascii="Arial" w:hAnsi="Arial" w:cs="Arial"/>
          <w:b/>
          <w:i/>
          <w:lang w:val="mk-MK" w:eastAsia="ar-SA"/>
        </w:rPr>
      </w:pPr>
      <w:r>
        <w:rPr>
          <w:rFonts w:ascii="Arial" w:hAnsi="Arial" w:cs="Arial"/>
          <w:b/>
          <w:i/>
          <w:lang w:val="mk-MK" w:eastAsia="ar-SA"/>
        </w:rPr>
        <w:t>Забелешка</w:t>
      </w:r>
      <w:r>
        <w:rPr>
          <w:rFonts w:ascii="Arial" w:hAnsi="Arial" w:cs="Arial"/>
          <w:b/>
          <w:i/>
          <w:lang w:eastAsia="ar-SA"/>
        </w:rPr>
        <w:t xml:space="preserve">: </w:t>
      </w:r>
      <w:r>
        <w:rPr>
          <w:rFonts w:ascii="Arial" w:hAnsi="Arial" w:cs="Arial"/>
          <w:b/>
          <w:i/>
          <w:lang w:val="mk-MK" w:eastAsia="ar-SA"/>
        </w:rPr>
        <w:t>Поради оптимизација,учениците од с.Калузлија</w:t>
      </w:r>
      <w:r w:rsidR="003E261D">
        <w:rPr>
          <w:rFonts w:ascii="Arial" w:hAnsi="Arial" w:cs="Arial"/>
          <w:b/>
          <w:i/>
          <w:lang w:val="mk-MK" w:eastAsia="ar-SA"/>
        </w:rPr>
        <w:t>- одделенска настава</w:t>
      </w:r>
      <w:r>
        <w:rPr>
          <w:rFonts w:ascii="Arial" w:hAnsi="Arial" w:cs="Arial"/>
          <w:b/>
          <w:i/>
          <w:lang w:val="mk-MK" w:eastAsia="ar-SA"/>
        </w:rPr>
        <w:t xml:space="preserve"> се вметнати во централното училиште во Карбинци</w:t>
      </w:r>
      <w:r w:rsidR="003E261D">
        <w:rPr>
          <w:rFonts w:ascii="Arial" w:hAnsi="Arial" w:cs="Arial"/>
          <w:b/>
          <w:i/>
          <w:lang w:val="mk-MK" w:eastAsia="ar-SA"/>
        </w:rPr>
        <w:t xml:space="preserve"> и учениците од с.Крупиште- предметна настава</w:t>
      </w:r>
      <w:r>
        <w:rPr>
          <w:rFonts w:ascii="Arial" w:hAnsi="Arial" w:cs="Arial"/>
          <w:b/>
          <w:i/>
          <w:lang w:val="mk-MK" w:eastAsia="ar-SA"/>
        </w:rPr>
        <w:t>.</w:t>
      </w:r>
    </w:p>
    <w:p w:rsidR="009C1135" w:rsidRPr="00950FC9" w:rsidRDefault="009C1135" w:rsidP="009C1135">
      <w:pPr>
        <w:suppressAutoHyphens/>
        <w:jc w:val="both"/>
        <w:rPr>
          <w:rFonts w:ascii="Arial" w:hAnsi="Arial" w:cs="Arial"/>
          <w:b/>
          <w:i/>
          <w:lang w:eastAsia="ar-SA"/>
        </w:rPr>
      </w:pPr>
      <w:r w:rsidRPr="00950FC9">
        <w:rPr>
          <w:rFonts w:ascii="Arial" w:hAnsi="Arial" w:cs="Arial"/>
          <w:b/>
          <w:i/>
          <w:color w:val="FF0000"/>
          <w:lang w:eastAsia="ar-SA"/>
        </w:rPr>
        <w:t xml:space="preserve">                    </w:t>
      </w:r>
      <w:r w:rsidRPr="00950FC9">
        <w:rPr>
          <w:rFonts w:ascii="Arial" w:hAnsi="Arial" w:cs="Arial"/>
          <w:b/>
          <w:i/>
          <w:lang w:eastAsia="ar-SA"/>
        </w:rPr>
        <w:t xml:space="preserve">ПУ Крупиште  </w:t>
      </w:r>
    </w:p>
    <w:tbl>
      <w:tblPr>
        <w:tblW w:w="0" w:type="auto"/>
        <w:jc w:val="center"/>
        <w:tblLayout w:type="fixed"/>
        <w:tblLook w:val="0000" w:firstRow="0" w:lastRow="0" w:firstColumn="0" w:lastColumn="0" w:noHBand="0" w:noVBand="0"/>
      </w:tblPr>
      <w:tblGrid>
        <w:gridCol w:w="2800"/>
        <w:gridCol w:w="1561"/>
        <w:gridCol w:w="1418"/>
        <w:gridCol w:w="850"/>
        <w:gridCol w:w="709"/>
        <w:gridCol w:w="567"/>
        <w:gridCol w:w="709"/>
        <w:gridCol w:w="709"/>
        <w:gridCol w:w="708"/>
        <w:gridCol w:w="709"/>
        <w:gridCol w:w="709"/>
        <w:gridCol w:w="709"/>
        <w:gridCol w:w="718"/>
      </w:tblGrid>
      <w:tr w:rsidR="009C1135" w:rsidRPr="00B400CF" w:rsidTr="008F291B">
        <w:trPr>
          <w:trHeight w:val="330"/>
          <w:jc w:val="center"/>
        </w:trPr>
        <w:tc>
          <w:tcPr>
            <w:tcW w:w="2800" w:type="dxa"/>
            <w:vMerge w:val="restart"/>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Одд.</w:t>
            </w:r>
          </w:p>
        </w:tc>
        <w:tc>
          <w:tcPr>
            <w:tcW w:w="1561" w:type="dxa"/>
            <w:vMerge w:val="restart"/>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Бр. на паралелки</w:t>
            </w:r>
          </w:p>
        </w:tc>
        <w:tc>
          <w:tcPr>
            <w:tcW w:w="1418" w:type="dxa"/>
            <w:vMerge w:val="restart"/>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Бр. на ученици</w:t>
            </w:r>
          </w:p>
        </w:tc>
        <w:tc>
          <w:tcPr>
            <w:tcW w:w="7097" w:type="dxa"/>
            <w:gridSpan w:val="10"/>
            <w:tcBorders>
              <w:top w:val="single" w:sz="4" w:space="0" w:color="000000"/>
              <w:left w:val="single" w:sz="4" w:space="0" w:color="000000"/>
              <w:bottom w:val="single" w:sz="4" w:space="0" w:color="000000"/>
              <w:right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Етничка и родова структура на учениците</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559" w:type="dxa"/>
            <w:gridSpan w:val="2"/>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Македонци</w:t>
            </w:r>
          </w:p>
        </w:tc>
        <w:tc>
          <w:tcPr>
            <w:tcW w:w="1276" w:type="dxa"/>
            <w:gridSpan w:val="2"/>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Албанци</w:t>
            </w:r>
          </w:p>
        </w:tc>
        <w:tc>
          <w:tcPr>
            <w:tcW w:w="1417" w:type="dxa"/>
            <w:gridSpan w:val="2"/>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Турци</w:t>
            </w:r>
          </w:p>
        </w:tc>
        <w:tc>
          <w:tcPr>
            <w:tcW w:w="1418" w:type="dxa"/>
            <w:gridSpan w:val="2"/>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Роми</w:t>
            </w:r>
          </w:p>
        </w:tc>
        <w:tc>
          <w:tcPr>
            <w:tcW w:w="1427" w:type="dxa"/>
            <w:gridSpan w:val="2"/>
            <w:tcBorders>
              <w:top w:val="single" w:sz="4" w:space="0" w:color="000000"/>
              <w:left w:val="single" w:sz="4" w:space="0" w:color="000000"/>
              <w:bottom w:val="single" w:sz="4" w:space="0" w:color="000000"/>
              <w:right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други</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85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567"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8"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18" w:type="dxa"/>
            <w:tcBorders>
              <w:top w:val="single" w:sz="4" w:space="0" w:color="000000"/>
              <w:left w:val="single" w:sz="4" w:space="0" w:color="000000"/>
              <w:bottom w:val="single" w:sz="4" w:space="0" w:color="000000"/>
              <w:right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w:t>
            </w:r>
          </w:p>
        </w:tc>
        <w:tc>
          <w:tcPr>
            <w:tcW w:w="1561" w:type="dxa"/>
            <w:tcBorders>
              <w:top w:val="single" w:sz="4" w:space="0" w:color="000000"/>
              <w:left w:val="single" w:sz="4" w:space="0" w:color="000000"/>
              <w:bottom w:val="single" w:sz="4" w:space="0" w:color="000000"/>
            </w:tcBorders>
            <w:shd w:val="clear" w:color="auto" w:fill="D8D8D8"/>
          </w:tcPr>
          <w:p w:rsidR="009C1135" w:rsidRPr="008345F2" w:rsidRDefault="008345F2" w:rsidP="008F291B">
            <w:pPr>
              <w:suppressAutoHyphens/>
              <w:snapToGrid w:val="0"/>
              <w:spacing w:after="0" w:line="240" w:lineRule="auto"/>
              <w:jc w:val="both"/>
              <w:rPr>
                <w:rFonts w:ascii="Arial" w:hAnsi="Arial" w:cs="Arial"/>
                <w:lang w:val="mk-MK" w:eastAsia="ar-SA"/>
              </w:rPr>
            </w:pPr>
            <w:r>
              <w:rPr>
                <w:rFonts w:ascii="Arial" w:hAnsi="Arial" w:cs="Arial"/>
                <w:lang w:val="mk-MK" w:eastAsia="ar-SA"/>
              </w:rPr>
              <w:t>*</w:t>
            </w:r>
          </w:p>
        </w:tc>
        <w:tc>
          <w:tcPr>
            <w:tcW w:w="1418" w:type="dxa"/>
            <w:tcBorders>
              <w:top w:val="single" w:sz="4" w:space="0" w:color="000000"/>
              <w:left w:val="single" w:sz="4" w:space="0" w:color="000000"/>
              <w:bottom w:val="single" w:sz="4" w:space="0" w:color="000000"/>
            </w:tcBorders>
            <w:shd w:val="clear" w:color="auto" w:fill="D8D8D8"/>
          </w:tcPr>
          <w:p w:rsidR="009C1135" w:rsidRPr="00EC2D13" w:rsidRDefault="00EC2D1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850" w:type="dxa"/>
            <w:tcBorders>
              <w:top w:val="single" w:sz="4" w:space="0" w:color="000000"/>
              <w:left w:val="single" w:sz="4" w:space="0" w:color="000000"/>
              <w:bottom w:val="single" w:sz="4" w:space="0" w:color="000000"/>
            </w:tcBorders>
            <w:shd w:val="clear" w:color="auto" w:fill="D8D8D8"/>
          </w:tcPr>
          <w:p w:rsidR="009C1135" w:rsidRPr="00EC2D13" w:rsidRDefault="00EC2D1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EC2D13" w:rsidRDefault="00EC2D1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567"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ind w:right="-250" w:firstLine="175"/>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ind w:right="-250" w:firstLine="175"/>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II</w:t>
            </w:r>
          </w:p>
        </w:tc>
        <w:tc>
          <w:tcPr>
            <w:tcW w:w="1561" w:type="dxa"/>
            <w:tcBorders>
              <w:top w:val="single" w:sz="4" w:space="0" w:color="000000"/>
              <w:left w:val="single" w:sz="4" w:space="0" w:color="000000"/>
              <w:bottom w:val="single" w:sz="4" w:space="0" w:color="000000"/>
            </w:tcBorders>
            <w:shd w:val="clear" w:color="auto" w:fill="auto"/>
          </w:tcPr>
          <w:p w:rsidR="009C1135" w:rsidRPr="008345F2" w:rsidRDefault="008345F2" w:rsidP="008F291B">
            <w:pPr>
              <w:suppressAutoHyphens/>
              <w:snapToGrid w:val="0"/>
              <w:spacing w:after="0" w:line="240" w:lineRule="auto"/>
              <w:jc w:val="both"/>
              <w:rPr>
                <w:rFonts w:ascii="Arial" w:hAnsi="Arial" w:cs="Arial"/>
                <w:lang w:val="mk-MK" w:eastAsia="ar-SA"/>
              </w:rPr>
            </w:pPr>
            <w:r>
              <w:rPr>
                <w:rFonts w:ascii="Arial" w:hAnsi="Arial" w:cs="Arial"/>
                <w:lang w:val="mk-MK" w:eastAsia="ar-SA"/>
              </w:rPr>
              <w:t>*</w:t>
            </w:r>
          </w:p>
        </w:tc>
        <w:tc>
          <w:tcPr>
            <w:tcW w:w="1418" w:type="dxa"/>
            <w:tcBorders>
              <w:top w:val="single" w:sz="4" w:space="0" w:color="000000"/>
              <w:left w:val="single" w:sz="4" w:space="0" w:color="000000"/>
              <w:bottom w:val="single" w:sz="4" w:space="0" w:color="000000"/>
            </w:tcBorders>
            <w:shd w:val="clear" w:color="auto" w:fill="D8D8D8"/>
          </w:tcPr>
          <w:p w:rsidR="009C1135" w:rsidRPr="00EC2D13" w:rsidRDefault="00EC2D1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850" w:type="dxa"/>
            <w:tcBorders>
              <w:top w:val="single" w:sz="4" w:space="0" w:color="000000"/>
              <w:left w:val="single" w:sz="4" w:space="0" w:color="000000"/>
              <w:bottom w:val="single" w:sz="4" w:space="0" w:color="000000"/>
            </w:tcBorders>
            <w:shd w:val="clear" w:color="auto" w:fill="D8D8D8"/>
          </w:tcPr>
          <w:p w:rsidR="009C1135" w:rsidRPr="00EC2D13" w:rsidRDefault="00EC2D1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EC2D13" w:rsidRDefault="00EC2D1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567"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ind w:right="-250" w:firstLine="175"/>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ind w:right="-250" w:firstLine="175"/>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III</w:t>
            </w:r>
          </w:p>
        </w:tc>
        <w:tc>
          <w:tcPr>
            <w:tcW w:w="1561" w:type="dxa"/>
            <w:tcBorders>
              <w:top w:val="single" w:sz="4" w:space="0" w:color="000000"/>
              <w:left w:val="single" w:sz="4" w:space="0" w:color="000000"/>
              <w:bottom w:val="single" w:sz="4" w:space="0" w:color="000000"/>
            </w:tcBorders>
            <w:shd w:val="clear" w:color="auto" w:fill="D8D8D8"/>
          </w:tcPr>
          <w:p w:rsidR="009C1135" w:rsidRPr="008345F2" w:rsidRDefault="008345F2" w:rsidP="008F291B">
            <w:pPr>
              <w:suppressAutoHyphens/>
              <w:snapToGrid w:val="0"/>
              <w:spacing w:after="0" w:line="240" w:lineRule="auto"/>
              <w:jc w:val="both"/>
              <w:rPr>
                <w:rFonts w:ascii="Arial" w:hAnsi="Arial" w:cs="Arial"/>
                <w:lang w:val="mk-MK" w:eastAsia="ar-SA"/>
              </w:rPr>
            </w:pPr>
            <w:r>
              <w:rPr>
                <w:rFonts w:ascii="Arial" w:hAnsi="Arial" w:cs="Arial"/>
                <w:lang w:val="mk-MK" w:eastAsia="ar-SA"/>
              </w:rPr>
              <w:t>*</w:t>
            </w:r>
          </w:p>
        </w:tc>
        <w:tc>
          <w:tcPr>
            <w:tcW w:w="1418" w:type="dxa"/>
            <w:tcBorders>
              <w:top w:val="single" w:sz="4" w:space="0" w:color="000000"/>
              <w:left w:val="single" w:sz="4" w:space="0" w:color="000000"/>
              <w:bottom w:val="single" w:sz="4" w:space="0" w:color="000000"/>
            </w:tcBorders>
            <w:shd w:val="clear" w:color="auto" w:fill="D8D8D8"/>
          </w:tcPr>
          <w:p w:rsidR="009C1135" w:rsidRPr="00EC2D13" w:rsidRDefault="00EC2D1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850" w:type="dxa"/>
            <w:tcBorders>
              <w:top w:val="single" w:sz="4" w:space="0" w:color="000000"/>
              <w:left w:val="single" w:sz="4" w:space="0" w:color="000000"/>
              <w:bottom w:val="single" w:sz="4" w:space="0" w:color="000000"/>
            </w:tcBorders>
            <w:shd w:val="clear" w:color="auto" w:fill="D8D8D8"/>
          </w:tcPr>
          <w:p w:rsidR="009C1135" w:rsidRPr="00EC2D13" w:rsidRDefault="00EC2D1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EC2D13" w:rsidRDefault="00EC2D1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567"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IV</w:t>
            </w:r>
          </w:p>
        </w:tc>
        <w:tc>
          <w:tcPr>
            <w:tcW w:w="1561" w:type="dxa"/>
            <w:tcBorders>
              <w:top w:val="single" w:sz="4" w:space="0" w:color="000000"/>
              <w:left w:val="single" w:sz="4" w:space="0" w:color="000000"/>
              <w:bottom w:val="single" w:sz="4" w:space="0" w:color="000000"/>
            </w:tcBorders>
            <w:shd w:val="clear" w:color="auto" w:fill="auto"/>
          </w:tcPr>
          <w:p w:rsidR="009C1135" w:rsidRPr="008345F2" w:rsidRDefault="008345F2" w:rsidP="008F291B">
            <w:pPr>
              <w:suppressAutoHyphens/>
              <w:snapToGrid w:val="0"/>
              <w:spacing w:after="0" w:line="240" w:lineRule="auto"/>
              <w:jc w:val="both"/>
              <w:rPr>
                <w:rFonts w:ascii="Arial" w:hAnsi="Arial" w:cs="Arial"/>
                <w:lang w:val="mk-MK" w:eastAsia="ar-SA"/>
              </w:rPr>
            </w:pPr>
            <w:r>
              <w:rPr>
                <w:rFonts w:ascii="Arial" w:hAnsi="Arial" w:cs="Arial"/>
                <w:lang w:val="mk-MK" w:eastAsia="ar-SA"/>
              </w:rPr>
              <w:t>*</w:t>
            </w:r>
          </w:p>
        </w:tc>
        <w:tc>
          <w:tcPr>
            <w:tcW w:w="1418" w:type="dxa"/>
            <w:tcBorders>
              <w:top w:val="single" w:sz="4" w:space="0" w:color="000000"/>
              <w:left w:val="single" w:sz="4" w:space="0" w:color="000000"/>
              <w:bottom w:val="single" w:sz="4" w:space="0" w:color="000000"/>
            </w:tcBorders>
            <w:shd w:val="clear" w:color="auto" w:fill="auto"/>
          </w:tcPr>
          <w:p w:rsidR="009C1135" w:rsidRPr="00EC2D13" w:rsidRDefault="00EC2D1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7</w:t>
            </w:r>
          </w:p>
        </w:tc>
        <w:tc>
          <w:tcPr>
            <w:tcW w:w="850" w:type="dxa"/>
            <w:tcBorders>
              <w:top w:val="single" w:sz="4" w:space="0" w:color="000000"/>
              <w:left w:val="single" w:sz="4" w:space="0" w:color="000000"/>
              <w:bottom w:val="single" w:sz="4" w:space="0" w:color="000000"/>
            </w:tcBorders>
            <w:shd w:val="clear" w:color="auto" w:fill="auto"/>
          </w:tcPr>
          <w:p w:rsidR="009C1135" w:rsidRPr="00EC2D13" w:rsidRDefault="00EC2D1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709" w:type="dxa"/>
            <w:tcBorders>
              <w:top w:val="single" w:sz="4" w:space="0" w:color="000000"/>
              <w:left w:val="single" w:sz="4" w:space="0" w:color="000000"/>
              <w:bottom w:val="single" w:sz="4" w:space="0" w:color="000000"/>
            </w:tcBorders>
            <w:shd w:val="clear" w:color="auto" w:fill="auto"/>
          </w:tcPr>
          <w:p w:rsidR="009C1135" w:rsidRPr="00EC2D13" w:rsidRDefault="00EC2D1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567"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V</w:t>
            </w:r>
          </w:p>
        </w:tc>
        <w:tc>
          <w:tcPr>
            <w:tcW w:w="1561" w:type="dxa"/>
            <w:tcBorders>
              <w:top w:val="single" w:sz="4" w:space="0" w:color="000000"/>
              <w:left w:val="single" w:sz="4" w:space="0" w:color="000000"/>
              <w:bottom w:val="single" w:sz="4" w:space="0" w:color="000000"/>
            </w:tcBorders>
            <w:shd w:val="clear" w:color="auto" w:fill="D8D8D8"/>
          </w:tcPr>
          <w:p w:rsidR="009C1135" w:rsidRPr="008345F2" w:rsidRDefault="008345F2" w:rsidP="008F291B">
            <w:pPr>
              <w:suppressAutoHyphens/>
              <w:snapToGrid w:val="0"/>
              <w:spacing w:after="0" w:line="240" w:lineRule="auto"/>
              <w:jc w:val="both"/>
              <w:rPr>
                <w:rFonts w:ascii="Arial" w:hAnsi="Arial" w:cs="Arial"/>
                <w:lang w:val="mk-MK" w:eastAsia="ar-SA"/>
              </w:rPr>
            </w:pPr>
            <w:r>
              <w:rPr>
                <w:rFonts w:ascii="Arial" w:hAnsi="Arial" w:cs="Arial"/>
                <w:lang w:val="mk-MK"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EC2D13" w:rsidRDefault="00EC2D1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850" w:type="dxa"/>
            <w:tcBorders>
              <w:top w:val="single" w:sz="4" w:space="0" w:color="000000"/>
              <w:left w:val="single" w:sz="4" w:space="0" w:color="000000"/>
              <w:bottom w:val="single" w:sz="4" w:space="0" w:color="000000"/>
            </w:tcBorders>
            <w:shd w:val="clear" w:color="auto" w:fill="D8D8D8"/>
          </w:tcPr>
          <w:p w:rsidR="009C1135" w:rsidRPr="00EC2D13" w:rsidRDefault="00EC2D1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EC2D13" w:rsidRDefault="00EC2D1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567"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 - V</w:t>
            </w:r>
          </w:p>
        </w:tc>
        <w:tc>
          <w:tcPr>
            <w:tcW w:w="1561" w:type="dxa"/>
            <w:tcBorders>
              <w:top w:val="single" w:sz="4" w:space="0" w:color="000000"/>
              <w:left w:val="single" w:sz="4" w:space="0" w:color="000000"/>
              <w:bottom w:val="single" w:sz="4" w:space="0" w:color="000000"/>
            </w:tcBorders>
            <w:shd w:val="clear" w:color="auto" w:fill="auto"/>
          </w:tcPr>
          <w:p w:rsidR="009C1135" w:rsidRPr="008345F2" w:rsidRDefault="008345F2" w:rsidP="008F291B">
            <w:pPr>
              <w:suppressAutoHyphens/>
              <w:snapToGrid w:val="0"/>
              <w:spacing w:after="0" w:line="240" w:lineRule="auto"/>
              <w:jc w:val="both"/>
              <w:rPr>
                <w:rFonts w:ascii="Arial" w:hAnsi="Arial" w:cs="Arial"/>
                <w:b/>
                <w:i/>
                <w:lang w:val="mk-MK" w:eastAsia="ar-SA"/>
              </w:rPr>
            </w:pPr>
            <w:r>
              <w:rPr>
                <w:rFonts w:ascii="Arial" w:hAnsi="Arial" w:cs="Arial"/>
                <w:b/>
                <w:i/>
                <w:lang w:val="mk-MK" w:eastAsia="ar-SA"/>
              </w:rPr>
              <w:t>1</w:t>
            </w:r>
          </w:p>
        </w:tc>
        <w:tc>
          <w:tcPr>
            <w:tcW w:w="1418" w:type="dxa"/>
            <w:tcBorders>
              <w:top w:val="single" w:sz="4" w:space="0" w:color="000000"/>
              <w:left w:val="single" w:sz="4" w:space="0" w:color="000000"/>
              <w:bottom w:val="single" w:sz="4" w:space="0" w:color="000000"/>
            </w:tcBorders>
            <w:shd w:val="clear" w:color="auto" w:fill="auto"/>
          </w:tcPr>
          <w:p w:rsidR="009C1135" w:rsidRPr="00EC2D13" w:rsidRDefault="00EC2D13"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9</w:t>
            </w:r>
          </w:p>
        </w:tc>
        <w:tc>
          <w:tcPr>
            <w:tcW w:w="850" w:type="dxa"/>
            <w:tcBorders>
              <w:top w:val="single" w:sz="4" w:space="0" w:color="000000"/>
              <w:left w:val="single" w:sz="4" w:space="0" w:color="000000"/>
              <w:bottom w:val="single" w:sz="4" w:space="0" w:color="000000"/>
            </w:tcBorders>
            <w:shd w:val="clear" w:color="auto" w:fill="auto"/>
          </w:tcPr>
          <w:p w:rsidR="009C1135" w:rsidRPr="00EC2D13" w:rsidRDefault="00EC2D13"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4</w:t>
            </w:r>
          </w:p>
        </w:tc>
        <w:tc>
          <w:tcPr>
            <w:tcW w:w="709" w:type="dxa"/>
            <w:tcBorders>
              <w:top w:val="single" w:sz="4" w:space="0" w:color="000000"/>
              <w:left w:val="single" w:sz="4" w:space="0" w:color="000000"/>
              <w:bottom w:val="single" w:sz="4" w:space="0" w:color="000000"/>
            </w:tcBorders>
            <w:shd w:val="clear" w:color="auto" w:fill="auto"/>
          </w:tcPr>
          <w:p w:rsidR="009C1135" w:rsidRPr="00EC2D13" w:rsidRDefault="00EC2D13"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5</w:t>
            </w:r>
          </w:p>
        </w:tc>
        <w:tc>
          <w:tcPr>
            <w:tcW w:w="567"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8"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r>
    </w:tbl>
    <w:p w:rsidR="0046509E" w:rsidRDefault="00601B01" w:rsidP="009C1135">
      <w:pPr>
        <w:suppressAutoHyphens/>
        <w:jc w:val="both"/>
        <w:rPr>
          <w:rFonts w:ascii="Arial" w:hAnsi="Arial" w:cs="Arial"/>
          <w:b/>
          <w:i/>
          <w:lang w:eastAsia="ar-SA"/>
        </w:rPr>
      </w:pPr>
      <w:r>
        <w:rPr>
          <w:rFonts w:ascii="Arial" w:hAnsi="Arial" w:cs="Arial"/>
          <w:b/>
          <w:i/>
          <w:lang w:eastAsia="ar-SA"/>
        </w:rPr>
        <w:t xml:space="preserve">            </w:t>
      </w:r>
    </w:p>
    <w:p w:rsidR="0018305E" w:rsidRPr="009C5738" w:rsidRDefault="0018305E" w:rsidP="009C1135">
      <w:pPr>
        <w:suppressAutoHyphens/>
        <w:jc w:val="both"/>
        <w:rPr>
          <w:rFonts w:ascii="Arial" w:hAnsi="Arial" w:cs="Arial"/>
          <w:b/>
          <w:i/>
          <w:lang w:val="mk-MK" w:eastAsia="ar-SA"/>
        </w:rPr>
      </w:pPr>
    </w:p>
    <w:p w:rsidR="009C1135" w:rsidRPr="008B2D86" w:rsidRDefault="009C1135" w:rsidP="009C1135">
      <w:pPr>
        <w:suppressAutoHyphens/>
        <w:rPr>
          <w:rFonts w:ascii="Arial" w:hAnsi="Arial" w:cs="Arial"/>
          <w:b/>
          <w:i/>
          <w:lang w:eastAsia="ar-SA"/>
        </w:rPr>
      </w:pPr>
    </w:p>
    <w:p w:rsidR="009C1135" w:rsidRPr="00C3735B" w:rsidRDefault="009C1135" w:rsidP="009C1135">
      <w:pPr>
        <w:suppressAutoHyphens/>
        <w:rPr>
          <w:rFonts w:ascii="Arial" w:hAnsi="Arial" w:cs="Arial"/>
          <w:b/>
          <w:i/>
          <w:lang w:eastAsia="ar-SA"/>
        </w:rPr>
      </w:pPr>
      <w:r w:rsidRPr="00C3735B">
        <w:rPr>
          <w:rFonts w:ascii="Arial" w:hAnsi="Arial" w:cs="Arial"/>
          <w:b/>
          <w:i/>
          <w:lang w:eastAsia="ar-SA"/>
        </w:rPr>
        <w:t xml:space="preserve">           ПУ Караорман </w:t>
      </w:r>
    </w:p>
    <w:tbl>
      <w:tblPr>
        <w:tblW w:w="0" w:type="auto"/>
        <w:jc w:val="center"/>
        <w:tblLayout w:type="fixed"/>
        <w:tblLook w:val="0000" w:firstRow="0" w:lastRow="0" w:firstColumn="0" w:lastColumn="0" w:noHBand="0" w:noVBand="0"/>
      </w:tblPr>
      <w:tblGrid>
        <w:gridCol w:w="2800"/>
        <w:gridCol w:w="1561"/>
        <w:gridCol w:w="1418"/>
        <w:gridCol w:w="850"/>
        <w:gridCol w:w="709"/>
        <w:gridCol w:w="567"/>
        <w:gridCol w:w="709"/>
        <w:gridCol w:w="709"/>
        <w:gridCol w:w="708"/>
        <w:gridCol w:w="709"/>
        <w:gridCol w:w="709"/>
        <w:gridCol w:w="709"/>
        <w:gridCol w:w="718"/>
      </w:tblGrid>
      <w:tr w:rsidR="009C1135" w:rsidRPr="00B400CF" w:rsidTr="008F291B">
        <w:trPr>
          <w:trHeight w:val="330"/>
          <w:jc w:val="center"/>
        </w:trPr>
        <w:tc>
          <w:tcPr>
            <w:tcW w:w="2800" w:type="dxa"/>
            <w:vMerge w:val="restart"/>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Одд.</w:t>
            </w:r>
          </w:p>
        </w:tc>
        <w:tc>
          <w:tcPr>
            <w:tcW w:w="1561" w:type="dxa"/>
            <w:vMerge w:val="restart"/>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Бр. на паралелки</w:t>
            </w:r>
          </w:p>
        </w:tc>
        <w:tc>
          <w:tcPr>
            <w:tcW w:w="1418" w:type="dxa"/>
            <w:vMerge w:val="restart"/>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Бр. на ученици</w:t>
            </w:r>
          </w:p>
        </w:tc>
        <w:tc>
          <w:tcPr>
            <w:tcW w:w="7097" w:type="dxa"/>
            <w:gridSpan w:val="10"/>
            <w:tcBorders>
              <w:top w:val="single" w:sz="4" w:space="0" w:color="000000"/>
              <w:left w:val="single" w:sz="4" w:space="0" w:color="000000"/>
              <w:bottom w:val="single" w:sz="4" w:space="0" w:color="000000"/>
              <w:right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Етничка и родова структура на учениците</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559" w:type="dxa"/>
            <w:gridSpan w:val="2"/>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Македонци</w:t>
            </w:r>
          </w:p>
        </w:tc>
        <w:tc>
          <w:tcPr>
            <w:tcW w:w="1276" w:type="dxa"/>
            <w:gridSpan w:val="2"/>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Албанци</w:t>
            </w:r>
          </w:p>
        </w:tc>
        <w:tc>
          <w:tcPr>
            <w:tcW w:w="1417" w:type="dxa"/>
            <w:gridSpan w:val="2"/>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Турци</w:t>
            </w:r>
          </w:p>
        </w:tc>
        <w:tc>
          <w:tcPr>
            <w:tcW w:w="1418" w:type="dxa"/>
            <w:gridSpan w:val="2"/>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Роми</w:t>
            </w:r>
          </w:p>
        </w:tc>
        <w:tc>
          <w:tcPr>
            <w:tcW w:w="1427" w:type="dxa"/>
            <w:gridSpan w:val="2"/>
            <w:tcBorders>
              <w:top w:val="single" w:sz="4" w:space="0" w:color="000000"/>
              <w:left w:val="single" w:sz="4" w:space="0" w:color="000000"/>
              <w:bottom w:val="single" w:sz="4" w:space="0" w:color="000000"/>
              <w:right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други</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85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567"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8"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18" w:type="dxa"/>
            <w:tcBorders>
              <w:top w:val="single" w:sz="4" w:space="0" w:color="000000"/>
              <w:left w:val="single" w:sz="4" w:space="0" w:color="000000"/>
              <w:bottom w:val="single" w:sz="4" w:space="0" w:color="000000"/>
              <w:right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w:t>
            </w:r>
          </w:p>
        </w:tc>
        <w:tc>
          <w:tcPr>
            <w:tcW w:w="1561"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9C5738"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6</w:t>
            </w:r>
          </w:p>
        </w:tc>
        <w:tc>
          <w:tcPr>
            <w:tcW w:w="850" w:type="dxa"/>
            <w:tcBorders>
              <w:top w:val="single" w:sz="4" w:space="0" w:color="000000"/>
              <w:left w:val="single" w:sz="4" w:space="0" w:color="000000"/>
              <w:bottom w:val="single" w:sz="4" w:space="0" w:color="000000"/>
            </w:tcBorders>
            <w:shd w:val="clear" w:color="auto" w:fill="D8D8D8"/>
          </w:tcPr>
          <w:p w:rsidR="009C1135" w:rsidRPr="009C5738"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709" w:type="dxa"/>
            <w:tcBorders>
              <w:top w:val="single" w:sz="4" w:space="0" w:color="000000"/>
              <w:left w:val="single" w:sz="4" w:space="0" w:color="000000"/>
              <w:bottom w:val="single" w:sz="4" w:space="0" w:color="000000"/>
            </w:tcBorders>
            <w:shd w:val="clear" w:color="auto" w:fill="D8D8D8"/>
          </w:tcPr>
          <w:p w:rsidR="009C1135" w:rsidRPr="009C5738"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567" w:type="dxa"/>
            <w:tcBorders>
              <w:top w:val="single" w:sz="4" w:space="0" w:color="000000"/>
              <w:left w:val="single" w:sz="4" w:space="0" w:color="000000"/>
              <w:bottom w:val="single" w:sz="4" w:space="0" w:color="000000"/>
            </w:tcBorders>
            <w:shd w:val="clear" w:color="auto" w:fill="D8D8D8"/>
          </w:tcPr>
          <w:p w:rsidR="009C1135" w:rsidRPr="00BA1CDC" w:rsidRDefault="002F073E" w:rsidP="008F291B">
            <w:pPr>
              <w:suppressAutoHyphens/>
              <w:snapToGrid w:val="0"/>
              <w:spacing w:after="0" w:line="240" w:lineRule="auto"/>
              <w:ind w:right="-250" w:firstLine="175"/>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ind w:right="-250" w:firstLine="175"/>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II</w:t>
            </w:r>
          </w:p>
        </w:tc>
        <w:tc>
          <w:tcPr>
            <w:tcW w:w="1561"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9C5738"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7</w:t>
            </w:r>
          </w:p>
        </w:tc>
        <w:tc>
          <w:tcPr>
            <w:tcW w:w="850" w:type="dxa"/>
            <w:tcBorders>
              <w:top w:val="single" w:sz="4" w:space="0" w:color="000000"/>
              <w:left w:val="single" w:sz="4" w:space="0" w:color="000000"/>
              <w:bottom w:val="single" w:sz="4" w:space="0" w:color="000000"/>
            </w:tcBorders>
            <w:shd w:val="clear" w:color="auto" w:fill="D8D8D8"/>
          </w:tcPr>
          <w:p w:rsidR="009C1135" w:rsidRPr="009C5738"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709" w:type="dxa"/>
            <w:tcBorders>
              <w:top w:val="single" w:sz="4" w:space="0" w:color="000000"/>
              <w:left w:val="single" w:sz="4" w:space="0" w:color="000000"/>
              <w:bottom w:val="single" w:sz="4" w:space="0" w:color="000000"/>
            </w:tcBorders>
            <w:shd w:val="clear" w:color="auto" w:fill="D8D8D8"/>
          </w:tcPr>
          <w:p w:rsidR="009C1135" w:rsidRPr="009C5738"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567" w:type="dxa"/>
            <w:tcBorders>
              <w:top w:val="single" w:sz="4" w:space="0" w:color="000000"/>
              <w:left w:val="single" w:sz="4" w:space="0" w:color="000000"/>
              <w:bottom w:val="single" w:sz="4" w:space="0" w:color="000000"/>
            </w:tcBorders>
            <w:shd w:val="clear" w:color="auto" w:fill="D8D8D8"/>
          </w:tcPr>
          <w:p w:rsidR="009C1135" w:rsidRPr="00BA1CDC" w:rsidRDefault="002F073E" w:rsidP="008F291B">
            <w:pPr>
              <w:suppressAutoHyphens/>
              <w:snapToGrid w:val="0"/>
              <w:spacing w:after="0" w:line="240" w:lineRule="auto"/>
              <w:ind w:right="-250" w:firstLine="175"/>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ind w:right="-250" w:firstLine="175"/>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III</w:t>
            </w:r>
          </w:p>
        </w:tc>
        <w:tc>
          <w:tcPr>
            <w:tcW w:w="1561"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9C5738"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9</w:t>
            </w:r>
          </w:p>
        </w:tc>
        <w:tc>
          <w:tcPr>
            <w:tcW w:w="850" w:type="dxa"/>
            <w:tcBorders>
              <w:top w:val="single" w:sz="4" w:space="0" w:color="000000"/>
              <w:left w:val="single" w:sz="4" w:space="0" w:color="000000"/>
              <w:bottom w:val="single" w:sz="4" w:space="0" w:color="000000"/>
            </w:tcBorders>
            <w:shd w:val="clear" w:color="auto" w:fill="D8D8D8"/>
          </w:tcPr>
          <w:p w:rsidR="009C1135" w:rsidRPr="009C5738"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6</w:t>
            </w:r>
          </w:p>
        </w:tc>
        <w:tc>
          <w:tcPr>
            <w:tcW w:w="709" w:type="dxa"/>
            <w:tcBorders>
              <w:top w:val="single" w:sz="4" w:space="0" w:color="000000"/>
              <w:left w:val="single" w:sz="4" w:space="0" w:color="000000"/>
              <w:bottom w:val="single" w:sz="4" w:space="0" w:color="000000"/>
            </w:tcBorders>
            <w:shd w:val="clear" w:color="auto" w:fill="D8D8D8"/>
          </w:tcPr>
          <w:p w:rsidR="009C1135" w:rsidRPr="009C5738"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567" w:type="dxa"/>
            <w:tcBorders>
              <w:top w:val="single" w:sz="4" w:space="0" w:color="000000"/>
              <w:left w:val="single" w:sz="4" w:space="0" w:color="000000"/>
              <w:bottom w:val="single" w:sz="4" w:space="0" w:color="000000"/>
            </w:tcBorders>
            <w:shd w:val="clear" w:color="auto" w:fill="auto"/>
          </w:tcPr>
          <w:p w:rsidR="009C1135" w:rsidRPr="00BA1CDC" w:rsidRDefault="002F073E"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2F073E"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IV</w:t>
            </w:r>
          </w:p>
        </w:tc>
        <w:tc>
          <w:tcPr>
            <w:tcW w:w="1561"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auto"/>
          </w:tcPr>
          <w:p w:rsidR="009C1135" w:rsidRPr="009C5738"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7</w:t>
            </w:r>
          </w:p>
        </w:tc>
        <w:tc>
          <w:tcPr>
            <w:tcW w:w="850" w:type="dxa"/>
            <w:tcBorders>
              <w:top w:val="single" w:sz="4" w:space="0" w:color="000000"/>
              <w:left w:val="single" w:sz="4" w:space="0" w:color="000000"/>
              <w:bottom w:val="single" w:sz="4" w:space="0" w:color="000000"/>
            </w:tcBorders>
            <w:shd w:val="clear" w:color="auto" w:fill="auto"/>
          </w:tcPr>
          <w:p w:rsidR="009C1135" w:rsidRPr="009C5738"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6</w:t>
            </w:r>
          </w:p>
        </w:tc>
        <w:tc>
          <w:tcPr>
            <w:tcW w:w="709" w:type="dxa"/>
            <w:tcBorders>
              <w:top w:val="single" w:sz="4" w:space="0" w:color="000000"/>
              <w:left w:val="single" w:sz="4" w:space="0" w:color="000000"/>
              <w:bottom w:val="single" w:sz="4" w:space="0" w:color="000000"/>
            </w:tcBorders>
            <w:shd w:val="clear" w:color="auto" w:fill="auto"/>
          </w:tcPr>
          <w:p w:rsidR="009C1135" w:rsidRPr="009C5738"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567" w:type="dxa"/>
            <w:tcBorders>
              <w:top w:val="single" w:sz="4" w:space="0" w:color="000000"/>
              <w:left w:val="single" w:sz="4" w:space="0" w:color="000000"/>
              <w:bottom w:val="single" w:sz="4" w:space="0" w:color="000000"/>
            </w:tcBorders>
            <w:shd w:val="clear" w:color="auto" w:fill="D8D8D8"/>
          </w:tcPr>
          <w:p w:rsidR="009C1135" w:rsidRPr="00BA1CDC" w:rsidRDefault="002F073E"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V</w:t>
            </w:r>
          </w:p>
        </w:tc>
        <w:tc>
          <w:tcPr>
            <w:tcW w:w="1561"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9C5738"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9</w:t>
            </w:r>
          </w:p>
        </w:tc>
        <w:tc>
          <w:tcPr>
            <w:tcW w:w="850" w:type="dxa"/>
            <w:tcBorders>
              <w:top w:val="single" w:sz="4" w:space="0" w:color="000000"/>
              <w:left w:val="single" w:sz="4" w:space="0" w:color="000000"/>
              <w:bottom w:val="single" w:sz="4" w:space="0" w:color="000000"/>
            </w:tcBorders>
            <w:shd w:val="clear" w:color="auto" w:fill="D8D8D8"/>
          </w:tcPr>
          <w:p w:rsidR="009C1135" w:rsidRPr="009C5738"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7</w:t>
            </w:r>
          </w:p>
        </w:tc>
        <w:tc>
          <w:tcPr>
            <w:tcW w:w="709" w:type="dxa"/>
            <w:tcBorders>
              <w:top w:val="single" w:sz="4" w:space="0" w:color="000000"/>
              <w:left w:val="single" w:sz="4" w:space="0" w:color="000000"/>
              <w:bottom w:val="single" w:sz="4" w:space="0" w:color="000000"/>
            </w:tcBorders>
            <w:shd w:val="clear" w:color="auto" w:fill="D8D8D8"/>
          </w:tcPr>
          <w:p w:rsidR="009C1135" w:rsidRPr="009C5738"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567" w:type="dxa"/>
            <w:tcBorders>
              <w:top w:val="single" w:sz="4" w:space="0" w:color="000000"/>
              <w:left w:val="single" w:sz="4" w:space="0" w:color="000000"/>
              <w:bottom w:val="single" w:sz="4" w:space="0" w:color="000000"/>
            </w:tcBorders>
            <w:shd w:val="clear" w:color="auto" w:fill="auto"/>
          </w:tcPr>
          <w:p w:rsidR="009C1135" w:rsidRPr="009C5738"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auto"/>
          </w:tcPr>
          <w:p w:rsidR="009C1135" w:rsidRPr="009C5738" w:rsidRDefault="009C573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 - V</w:t>
            </w:r>
          </w:p>
        </w:tc>
        <w:tc>
          <w:tcPr>
            <w:tcW w:w="1561"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b/>
                <w:i/>
                <w:lang w:eastAsia="ar-SA"/>
              </w:rPr>
            </w:pPr>
            <w:r w:rsidRPr="00BA1CDC">
              <w:rPr>
                <w:rFonts w:ascii="Arial" w:hAnsi="Arial" w:cs="Arial"/>
                <w:b/>
                <w:i/>
                <w:lang w:eastAsia="ar-SA"/>
              </w:rPr>
              <w:t>5</w:t>
            </w:r>
          </w:p>
        </w:tc>
        <w:tc>
          <w:tcPr>
            <w:tcW w:w="1418" w:type="dxa"/>
            <w:tcBorders>
              <w:top w:val="single" w:sz="4" w:space="0" w:color="000000"/>
              <w:left w:val="single" w:sz="4" w:space="0" w:color="000000"/>
              <w:bottom w:val="single" w:sz="4" w:space="0" w:color="000000"/>
            </w:tcBorders>
            <w:shd w:val="clear" w:color="auto" w:fill="auto"/>
          </w:tcPr>
          <w:p w:rsidR="009C1135" w:rsidRPr="009C5738" w:rsidRDefault="009C5738"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38</w:t>
            </w:r>
          </w:p>
        </w:tc>
        <w:tc>
          <w:tcPr>
            <w:tcW w:w="850" w:type="dxa"/>
            <w:tcBorders>
              <w:top w:val="single" w:sz="4" w:space="0" w:color="000000"/>
              <w:left w:val="single" w:sz="4" w:space="0" w:color="000000"/>
              <w:bottom w:val="single" w:sz="4" w:space="0" w:color="000000"/>
            </w:tcBorders>
            <w:shd w:val="clear" w:color="auto" w:fill="auto"/>
          </w:tcPr>
          <w:p w:rsidR="009C1135" w:rsidRPr="009C5738" w:rsidRDefault="009C5738"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27</w:t>
            </w:r>
          </w:p>
        </w:tc>
        <w:tc>
          <w:tcPr>
            <w:tcW w:w="709" w:type="dxa"/>
            <w:tcBorders>
              <w:top w:val="single" w:sz="4" w:space="0" w:color="000000"/>
              <w:left w:val="single" w:sz="4" w:space="0" w:color="000000"/>
              <w:bottom w:val="single" w:sz="4" w:space="0" w:color="000000"/>
            </w:tcBorders>
            <w:shd w:val="clear" w:color="auto" w:fill="auto"/>
          </w:tcPr>
          <w:p w:rsidR="009C1135" w:rsidRPr="009C5738" w:rsidRDefault="009C5738"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10</w:t>
            </w:r>
          </w:p>
        </w:tc>
        <w:tc>
          <w:tcPr>
            <w:tcW w:w="567" w:type="dxa"/>
            <w:tcBorders>
              <w:top w:val="single" w:sz="4" w:space="0" w:color="000000"/>
              <w:left w:val="single" w:sz="4" w:space="0" w:color="000000"/>
              <w:bottom w:val="single" w:sz="4" w:space="0" w:color="000000"/>
            </w:tcBorders>
            <w:shd w:val="clear" w:color="auto" w:fill="auto"/>
          </w:tcPr>
          <w:p w:rsidR="009C1135" w:rsidRPr="009C5738" w:rsidRDefault="009C5738"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5738"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1</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b/>
                <w:i/>
                <w:lang w:eastAsia="ar-SA"/>
              </w:rPr>
            </w:pPr>
            <w:r w:rsidRPr="00BA1CDC">
              <w:rPr>
                <w:rFonts w:ascii="Arial" w:hAnsi="Arial" w:cs="Arial"/>
                <w:b/>
                <w:i/>
                <w:lang w:eastAsia="ar-SA"/>
              </w:rPr>
              <w:t>/</w:t>
            </w:r>
          </w:p>
        </w:tc>
        <w:tc>
          <w:tcPr>
            <w:tcW w:w="708"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b/>
                <w:i/>
                <w:lang w:eastAsia="ar-SA"/>
              </w:rPr>
            </w:pPr>
            <w:r w:rsidRPr="00BA1CDC">
              <w:rPr>
                <w:rFonts w:ascii="Arial" w:hAnsi="Arial" w:cs="Arial"/>
                <w:b/>
                <w:i/>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b/>
                <w:i/>
                <w:lang w:eastAsia="ar-SA"/>
              </w:rPr>
            </w:pPr>
            <w:r w:rsidRPr="00BA1CDC">
              <w:rPr>
                <w:rFonts w:ascii="Arial" w:hAnsi="Arial" w:cs="Arial"/>
                <w:b/>
                <w:i/>
                <w:lang w:eastAsia="ar-SA"/>
              </w:rPr>
              <w:t>/</w:t>
            </w:r>
          </w:p>
        </w:tc>
      </w:tr>
    </w:tbl>
    <w:p w:rsidR="009C1135" w:rsidRDefault="009C1135" w:rsidP="009C1135">
      <w:pPr>
        <w:suppressAutoHyphens/>
        <w:rPr>
          <w:rFonts w:ascii="Arial" w:hAnsi="Arial" w:cs="Arial"/>
          <w:b/>
          <w:i/>
          <w:color w:val="FF0000"/>
          <w:lang w:val="mk-MK" w:eastAsia="ar-SA"/>
        </w:rPr>
      </w:pPr>
    </w:p>
    <w:p w:rsidR="009C5738" w:rsidRPr="00E73C80" w:rsidRDefault="00E73C80" w:rsidP="009C1135">
      <w:pPr>
        <w:suppressAutoHyphens/>
        <w:rPr>
          <w:rFonts w:ascii="Arial" w:hAnsi="Arial" w:cs="Arial"/>
          <w:b/>
          <w:i/>
          <w:lang w:val="mk-MK" w:eastAsia="ar-SA"/>
        </w:rPr>
      </w:pPr>
      <w:r w:rsidRPr="00E73C80">
        <w:rPr>
          <w:rFonts w:ascii="Arial" w:hAnsi="Arial" w:cs="Arial"/>
          <w:b/>
          <w:i/>
          <w:lang w:val="mk-MK" w:eastAsia="ar-SA"/>
        </w:rPr>
        <w:t>Забелешка</w:t>
      </w:r>
      <w:r w:rsidRPr="00E73C80">
        <w:rPr>
          <w:rFonts w:ascii="Arial" w:hAnsi="Arial" w:cs="Arial"/>
          <w:b/>
          <w:i/>
          <w:lang w:eastAsia="ar-SA"/>
        </w:rPr>
        <w:t xml:space="preserve">: </w:t>
      </w:r>
      <w:r w:rsidRPr="00E73C80">
        <w:rPr>
          <w:rFonts w:ascii="Arial" w:hAnsi="Arial" w:cs="Arial"/>
          <w:b/>
          <w:i/>
          <w:lang w:val="mk-MK" w:eastAsia="ar-SA"/>
        </w:rPr>
        <w:t>Најавена е прераспределба од општина Штип и согласно реонизиацијата ова подрачно училиште од м.Септември да се распредели во едно од училишата во Штип,но до изработката на годишната програма за работа на училиштето за учебната 2026-2027 година официјално известување не добивме</w:t>
      </w:r>
      <w:r w:rsidR="00A379EE">
        <w:rPr>
          <w:rFonts w:ascii="Arial" w:hAnsi="Arial" w:cs="Arial"/>
          <w:b/>
          <w:i/>
          <w:lang w:val="mk-MK" w:eastAsia="ar-SA"/>
        </w:rPr>
        <w:t xml:space="preserve"> и затоа го имаме во прилог овде</w:t>
      </w:r>
      <w:r w:rsidRPr="00E73C80">
        <w:rPr>
          <w:rFonts w:ascii="Arial" w:hAnsi="Arial" w:cs="Arial"/>
          <w:b/>
          <w:i/>
          <w:lang w:val="mk-MK" w:eastAsia="ar-SA"/>
        </w:rPr>
        <w:t xml:space="preserve">. </w:t>
      </w:r>
    </w:p>
    <w:p w:rsidR="009C1135" w:rsidRPr="00854D90" w:rsidRDefault="00854D90" w:rsidP="00854D90">
      <w:pPr>
        <w:suppressAutoHyphens/>
        <w:ind w:left="720"/>
        <w:rPr>
          <w:rFonts w:ascii="Arial" w:hAnsi="Arial" w:cs="Arial"/>
          <w:b/>
          <w:i/>
          <w:lang w:eastAsia="ar-SA"/>
        </w:rPr>
      </w:pPr>
      <w:r>
        <w:rPr>
          <w:rFonts w:ascii="Arial" w:hAnsi="Arial" w:cs="Arial"/>
          <w:b/>
          <w:i/>
          <w:lang w:eastAsia="ar-SA"/>
        </w:rPr>
        <w:t xml:space="preserve">     </w:t>
      </w:r>
    </w:p>
    <w:p w:rsidR="009C1135" w:rsidRPr="00950FC9" w:rsidRDefault="009C1135" w:rsidP="009C1135">
      <w:pPr>
        <w:suppressAutoHyphens/>
        <w:ind w:left="720"/>
        <w:rPr>
          <w:rFonts w:ascii="Arial" w:hAnsi="Arial" w:cs="Arial"/>
          <w:b/>
          <w:i/>
          <w:lang w:eastAsia="ar-SA"/>
        </w:rPr>
      </w:pPr>
      <w:r w:rsidRPr="00950FC9">
        <w:rPr>
          <w:rFonts w:ascii="Arial" w:hAnsi="Arial" w:cs="Arial"/>
          <w:b/>
          <w:i/>
          <w:lang w:eastAsia="ar-SA"/>
        </w:rPr>
        <w:t xml:space="preserve"> ПУ Таринци </w:t>
      </w:r>
    </w:p>
    <w:tbl>
      <w:tblPr>
        <w:tblW w:w="0" w:type="auto"/>
        <w:jc w:val="center"/>
        <w:tblLayout w:type="fixed"/>
        <w:tblLook w:val="0000" w:firstRow="0" w:lastRow="0" w:firstColumn="0" w:lastColumn="0" w:noHBand="0" w:noVBand="0"/>
      </w:tblPr>
      <w:tblGrid>
        <w:gridCol w:w="2800"/>
        <w:gridCol w:w="1561"/>
        <w:gridCol w:w="1418"/>
        <w:gridCol w:w="850"/>
        <w:gridCol w:w="709"/>
        <w:gridCol w:w="567"/>
        <w:gridCol w:w="709"/>
        <w:gridCol w:w="709"/>
        <w:gridCol w:w="708"/>
        <w:gridCol w:w="709"/>
        <w:gridCol w:w="709"/>
        <w:gridCol w:w="709"/>
        <w:gridCol w:w="718"/>
      </w:tblGrid>
      <w:tr w:rsidR="009C1135" w:rsidRPr="00B400CF" w:rsidTr="008F291B">
        <w:trPr>
          <w:trHeight w:val="330"/>
          <w:jc w:val="center"/>
        </w:trPr>
        <w:tc>
          <w:tcPr>
            <w:tcW w:w="2800" w:type="dxa"/>
            <w:vMerge w:val="restart"/>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Одд.</w:t>
            </w:r>
          </w:p>
        </w:tc>
        <w:tc>
          <w:tcPr>
            <w:tcW w:w="1561" w:type="dxa"/>
            <w:vMerge w:val="restart"/>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Бр. на паралелки</w:t>
            </w:r>
          </w:p>
        </w:tc>
        <w:tc>
          <w:tcPr>
            <w:tcW w:w="1418" w:type="dxa"/>
            <w:vMerge w:val="restart"/>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Бр. на ученици</w:t>
            </w:r>
          </w:p>
        </w:tc>
        <w:tc>
          <w:tcPr>
            <w:tcW w:w="7097" w:type="dxa"/>
            <w:gridSpan w:val="10"/>
            <w:tcBorders>
              <w:top w:val="single" w:sz="4" w:space="0" w:color="000000"/>
              <w:left w:val="single" w:sz="4" w:space="0" w:color="000000"/>
              <w:bottom w:val="single" w:sz="4" w:space="0" w:color="000000"/>
              <w:right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Етничка и родова структура на учениците</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559" w:type="dxa"/>
            <w:gridSpan w:val="2"/>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Македонци</w:t>
            </w:r>
          </w:p>
        </w:tc>
        <w:tc>
          <w:tcPr>
            <w:tcW w:w="1276" w:type="dxa"/>
            <w:gridSpan w:val="2"/>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Албанци</w:t>
            </w:r>
          </w:p>
        </w:tc>
        <w:tc>
          <w:tcPr>
            <w:tcW w:w="1417" w:type="dxa"/>
            <w:gridSpan w:val="2"/>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Турци</w:t>
            </w:r>
          </w:p>
        </w:tc>
        <w:tc>
          <w:tcPr>
            <w:tcW w:w="1418" w:type="dxa"/>
            <w:gridSpan w:val="2"/>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Роми</w:t>
            </w:r>
          </w:p>
        </w:tc>
        <w:tc>
          <w:tcPr>
            <w:tcW w:w="1427" w:type="dxa"/>
            <w:gridSpan w:val="2"/>
            <w:tcBorders>
              <w:top w:val="single" w:sz="4" w:space="0" w:color="000000"/>
              <w:left w:val="single" w:sz="4" w:space="0" w:color="000000"/>
              <w:bottom w:val="single" w:sz="4" w:space="0" w:color="000000"/>
              <w:right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други</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85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567"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8"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18" w:type="dxa"/>
            <w:tcBorders>
              <w:top w:val="single" w:sz="4" w:space="0" w:color="000000"/>
              <w:left w:val="single" w:sz="4" w:space="0" w:color="000000"/>
              <w:bottom w:val="single" w:sz="4" w:space="0" w:color="000000"/>
              <w:right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w:t>
            </w:r>
          </w:p>
        </w:tc>
        <w:tc>
          <w:tcPr>
            <w:tcW w:w="1561"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F22E80" w:rsidRDefault="00F22E80"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850" w:type="dxa"/>
            <w:tcBorders>
              <w:top w:val="single" w:sz="4" w:space="0" w:color="000000"/>
              <w:left w:val="single" w:sz="4" w:space="0" w:color="000000"/>
              <w:bottom w:val="single" w:sz="4" w:space="0" w:color="000000"/>
            </w:tcBorders>
            <w:shd w:val="clear" w:color="auto" w:fill="D8D8D8"/>
          </w:tcPr>
          <w:p w:rsidR="009C1135" w:rsidRPr="00F22E80" w:rsidRDefault="00F22E80"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F22E80" w:rsidRDefault="00F22E80"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567"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ind w:right="-250" w:firstLine="175"/>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ind w:right="-250" w:firstLine="175"/>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II</w:t>
            </w:r>
          </w:p>
        </w:tc>
        <w:tc>
          <w:tcPr>
            <w:tcW w:w="1561"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7727A5" w:rsidRDefault="007727A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5</w:t>
            </w:r>
          </w:p>
        </w:tc>
        <w:tc>
          <w:tcPr>
            <w:tcW w:w="850" w:type="dxa"/>
            <w:tcBorders>
              <w:top w:val="single" w:sz="4" w:space="0" w:color="000000"/>
              <w:left w:val="single" w:sz="4" w:space="0" w:color="000000"/>
              <w:bottom w:val="single" w:sz="4" w:space="0" w:color="000000"/>
            </w:tcBorders>
            <w:shd w:val="clear" w:color="auto" w:fill="D8D8D8"/>
          </w:tcPr>
          <w:p w:rsidR="009C1135" w:rsidRPr="007727A5" w:rsidRDefault="007727A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9" w:type="dxa"/>
            <w:tcBorders>
              <w:top w:val="single" w:sz="4" w:space="0" w:color="000000"/>
              <w:left w:val="single" w:sz="4" w:space="0" w:color="000000"/>
              <w:bottom w:val="single" w:sz="4" w:space="0" w:color="000000"/>
            </w:tcBorders>
            <w:shd w:val="clear" w:color="auto" w:fill="D8D8D8"/>
          </w:tcPr>
          <w:p w:rsidR="009C1135" w:rsidRPr="007727A5" w:rsidRDefault="007727A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567"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ind w:right="-250" w:firstLine="175"/>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ind w:right="-250" w:firstLine="175"/>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III</w:t>
            </w:r>
          </w:p>
        </w:tc>
        <w:tc>
          <w:tcPr>
            <w:tcW w:w="1561"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7727A5" w:rsidRDefault="007727A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8</w:t>
            </w:r>
          </w:p>
        </w:tc>
        <w:tc>
          <w:tcPr>
            <w:tcW w:w="850" w:type="dxa"/>
            <w:tcBorders>
              <w:top w:val="single" w:sz="4" w:space="0" w:color="000000"/>
              <w:left w:val="single" w:sz="4" w:space="0" w:color="000000"/>
              <w:bottom w:val="single" w:sz="4" w:space="0" w:color="000000"/>
            </w:tcBorders>
            <w:shd w:val="clear" w:color="auto" w:fill="D8D8D8"/>
          </w:tcPr>
          <w:p w:rsidR="009C1135" w:rsidRPr="007727A5" w:rsidRDefault="007727A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709" w:type="dxa"/>
            <w:tcBorders>
              <w:top w:val="single" w:sz="4" w:space="0" w:color="000000"/>
              <w:left w:val="single" w:sz="4" w:space="0" w:color="000000"/>
              <w:bottom w:val="single" w:sz="4" w:space="0" w:color="000000"/>
            </w:tcBorders>
            <w:shd w:val="clear" w:color="auto" w:fill="D8D8D8"/>
          </w:tcPr>
          <w:p w:rsidR="009C1135" w:rsidRPr="007727A5" w:rsidRDefault="007727A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567"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IV</w:t>
            </w:r>
          </w:p>
        </w:tc>
        <w:tc>
          <w:tcPr>
            <w:tcW w:w="1561"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auto"/>
          </w:tcPr>
          <w:p w:rsidR="009C1135" w:rsidRPr="007727A5" w:rsidRDefault="007727A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10</w:t>
            </w:r>
          </w:p>
        </w:tc>
        <w:tc>
          <w:tcPr>
            <w:tcW w:w="850" w:type="dxa"/>
            <w:tcBorders>
              <w:top w:val="single" w:sz="4" w:space="0" w:color="000000"/>
              <w:left w:val="single" w:sz="4" w:space="0" w:color="000000"/>
              <w:bottom w:val="single" w:sz="4" w:space="0" w:color="000000"/>
            </w:tcBorders>
            <w:shd w:val="clear" w:color="auto" w:fill="auto"/>
          </w:tcPr>
          <w:p w:rsidR="009C1135" w:rsidRPr="007727A5" w:rsidRDefault="007727A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9" w:type="dxa"/>
            <w:tcBorders>
              <w:top w:val="single" w:sz="4" w:space="0" w:color="000000"/>
              <w:left w:val="single" w:sz="4" w:space="0" w:color="000000"/>
              <w:bottom w:val="single" w:sz="4" w:space="0" w:color="000000"/>
            </w:tcBorders>
            <w:shd w:val="clear" w:color="auto" w:fill="auto"/>
          </w:tcPr>
          <w:p w:rsidR="009C1135" w:rsidRPr="007727A5" w:rsidRDefault="007727A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8</w:t>
            </w:r>
          </w:p>
        </w:tc>
        <w:tc>
          <w:tcPr>
            <w:tcW w:w="567"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V</w:t>
            </w:r>
          </w:p>
        </w:tc>
        <w:tc>
          <w:tcPr>
            <w:tcW w:w="1561"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A6239B" w:rsidRDefault="00A6239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11</w:t>
            </w:r>
          </w:p>
        </w:tc>
        <w:tc>
          <w:tcPr>
            <w:tcW w:w="850" w:type="dxa"/>
            <w:tcBorders>
              <w:top w:val="single" w:sz="4" w:space="0" w:color="000000"/>
              <w:left w:val="single" w:sz="4" w:space="0" w:color="000000"/>
              <w:bottom w:val="single" w:sz="4" w:space="0" w:color="000000"/>
            </w:tcBorders>
            <w:shd w:val="clear" w:color="auto" w:fill="D8D8D8"/>
          </w:tcPr>
          <w:p w:rsidR="009C1135" w:rsidRPr="00A6239B" w:rsidRDefault="00A6239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7</w:t>
            </w:r>
          </w:p>
        </w:tc>
        <w:tc>
          <w:tcPr>
            <w:tcW w:w="709" w:type="dxa"/>
            <w:tcBorders>
              <w:top w:val="single" w:sz="4" w:space="0" w:color="000000"/>
              <w:left w:val="single" w:sz="4" w:space="0" w:color="000000"/>
              <w:bottom w:val="single" w:sz="4" w:space="0" w:color="000000"/>
            </w:tcBorders>
            <w:shd w:val="clear" w:color="auto" w:fill="D8D8D8"/>
          </w:tcPr>
          <w:p w:rsidR="009C1135" w:rsidRPr="00A6239B" w:rsidRDefault="00A6239B"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567"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 - V</w:t>
            </w:r>
          </w:p>
        </w:tc>
        <w:tc>
          <w:tcPr>
            <w:tcW w:w="1561"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b/>
                <w:i/>
                <w:lang w:eastAsia="ar-SA"/>
              </w:rPr>
            </w:pPr>
            <w:r w:rsidRPr="00BA1CDC">
              <w:rPr>
                <w:rFonts w:ascii="Arial" w:hAnsi="Arial" w:cs="Arial"/>
                <w:b/>
                <w:i/>
                <w:lang w:eastAsia="ar-SA"/>
              </w:rPr>
              <w:t>5</w:t>
            </w:r>
          </w:p>
        </w:tc>
        <w:tc>
          <w:tcPr>
            <w:tcW w:w="1418" w:type="dxa"/>
            <w:tcBorders>
              <w:top w:val="single" w:sz="4" w:space="0" w:color="000000"/>
              <w:left w:val="single" w:sz="4" w:space="0" w:color="000000"/>
              <w:bottom w:val="single" w:sz="4" w:space="0" w:color="000000"/>
            </w:tcBorders>
            <w:shd w:val="clear" w:color="auto" w:fill="auto"/>
          </w:tcPr>
          <w:p w:rsidR="009C1135" w:rsidRPr="003815D4" w:rsidRDefault="003815D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38</w:t>
            </w:r>
          </w:p>
        </w:tc>
        <w:tc>
          <w:tcPr>
            <w:tcW w:w="850" w:type="dxa"/>
            <w:tcBorders>
              <w:top w:val="single" w:sz="4" w:space="0" w:color="000000"/>
              <w:left w:val="single" w:sz="4" w:space="0" w:color="000000"/>
              <w:bottom w:val="single" w:sz="4" w:space="0" w:color="000000"/>
            </w:tcBorders>
            <w:shd w:val="clear" w:color="auto" w:fill="auto"/>
          </w:tcPr>
          <w:p w:rsidR="009C1135" w:rsidRPr="003815D4" w:rsidRDefault="003815D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15</w:t>
            </w:r>
          </w:p>
        </w:tc>
        <w:tc>
          <w:tcPr>
            <w:tcW w:w="709" w:type="dxa"/>
            <w:tcBorders>
              <w:top w:val="single" w:sz="4" w:space="0" w:color="000000"/>
              <w:left w:val="single" w:sz="4" w:space="0" w:color="000000"/>
              <w:bottom w:val="single" w:sz="4" w:space="0" w:color="000000"/>
            </w:tcBorders>
            <w:shd w:val="clear" w:color="auto" w:fill="auto"/>
          </w:tcPr>
          <w:p w:rsidR="009C1135" w:rsidRPr="003815D4" w:rsidRDefault="00D42965"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23</w:t>
            </w:r>
          </w:p>
        </w:tc>
        <w:tc>
          <w:tcPr>
            <w:tcW w:w="567"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8"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BA1CDC" w:rsidRDefault="009C1135" w:rsidP="008F291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r>
    </w:tbl>
    <w:p w:rsidR="00BA1CDC" w:rsidRDefault="009C1135" w:rsidP="009C1135">
      <w:pPr>
        <w:suppressAutoHyphens/>
        <w:rPr>
          <w:rFonts w:ascii="Arial" w:hAnsi="Arial" w:cs="Arial"/>
          <w:b/>
          <w:i/>
          <w:lang w:val="mk-MK" w:eastAsia="ar-SA"/>
        </w:rPr>
      </w:pPr>
      <w:r>
        <w:rPr>
          <w:rFonts w:ascii="Arial" w:hAnsi="Arial" w:cs="Arial"/>
          <w:b/>
          <w:i/>
          <w:lang w:eastAsia="ar-SA"/>
        </w:rPr>
        <w:lastRenderedPageBreak/>
        <w:t xml:space="preserve">         </w:t>
      </w:r>
      <w:r w:rsidR="00F62167">
        <w:rPr>
          <w:rFonts w:ascii="Arial" w:hAnsi="Arial" w:cs="Arial"/>
          <w:b/>
          <w:i/>
          <w:lang w:val="mk-MK" w:eastAsia="ar-SA"/>
        </w:rPr>
        <w:t>Забелешка</w:t>
      </w:r>
      <w:r w:rsidR="00F62167">
        <w:rPr>
          <w:rFonts w:ascii="Arial" w:hAnsi="Arial" w:cs="Arial"/>
          <w:b/>
          <w:i/>
          <w:lang w:eastAsia="ar-SA"/>
        </w:rPr>
        <w:t xml:space="preserve">: </w:t>
      </w:r>
      <w:r w:rsidR="00F62167">
        <w:rPr>
          <w:rFonts w:ascii="Arial" w:hAnsi="Arial" w:cs="Arial"/>
          <w:b/>
          <w:i/>
          <w:lang w:val="mk-MK" w:eastAsia="ar-SA"/>
        </w:rPr>
        <w:t>Поради оптимизација,учениците од с.Д.Балван се вметнати во подрачното училиште во с.Таринци.</w:t>
      </w:r>
    </w:p>
    <w:p w:rsidR="00427FEA" w:rsidRPr="00BA1CDC" w:rsidRDefault="00427FEA" w:rsidP="009C1135">
      <w:pPr>
        <w:suppressAutoHyphens/>
        <w:rPr>
          <w:rFonts w:ascii="Arial" w:hAnsi="Arial" w:cs="Arial"/>
          <w:b/>
          <w:i/>
          <w:lang w:val="mk-MK" w:eastAsia="ar-SA"/>
        </w:rPr>
      </w:pPr>
    </w:p>
    <w:p w:rsidR="009C1135" w:rsidRPr="00C3735B" w:rsidRDefault="009C1135" w:rsidP="009C1135">
      <w:pPr>
        <w:suppressAutoHyphens/>
        <w:rPr>
          <w:rFonts w:ascii="Arial" w:hAnsi="Arial" w:cs="Arial"/>
          <w:b/>
          <w:i/>
          <w:lang w:eastAsia="ar-SA"/>
        </w:rPr>
      </w:pPr>
      <w:r w:rsidRPr="00C3735B">
        <w:rPr>
          <w:rFonts w:ascii="Arial" w:hAnsi="Arial" w:cs="Arial"/>
          <w:b/>
          <w:i/>
          <w:lang w:eastAsia="ar-SA"/>
        </w:rPr>
        <w:t xml:space="preserve">     ПУ Радање-македонски наставен јазик </w:t>
      </w:r>
    </w:p>
    <w:tbl>
      <w:tblPr>
        <w:tblW w:w="0" w:type="auto"/>
        <w:jc w:val="center"/>
        <w:tblLayout w:type="fixed"/>
        <w:tblLook w:val="0000" w:firstRow="0" w:lastRow="0" w:firstColumn="0" w:lastColumn="0" w:noHBand="0" w:noVBand="0"/>
      </w:tblPr>
      <w:tblGrid>
        <w:gridCol w:w="2800"/>
        <w:gridCol w:w="1561"/>
        <w:gridCol w:w="1418"/>
        <w:gridCol w:w="850"/>
        <w:gridCol w:w="709"/>
        <w:gridCol w:w="567"/>
        <w:gridCol w:w="709"/>
        <w:gridCol w:w="709"/>
        <w:gridCol w:w="708"/>
        <w:gridCol w:w="709"/>
        <w:gridCol w:w="709"/>
        <w:gridCol w:w="709"/>
        <w:gridCol w:w="718"/>
      </w:tblGrid>
      <w:tr w:rsidR="009C1135" w:rsidRPr="00B400CF" w:rsidTr="008F291B">
        <w:trPr>
          <w:trHeight w:val="330"/>
          <w:jc w:val="center"/>
        </w:trPr>
        <w:tc>
          <w:tcPr>
            <w:tcW w:w="2800" w:type="dxa"/>
            <w:vMerge w:val="restart"/>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Одд.</w:t>
            </w:r>
          </w:p>
        </w:tc>
        <w:tc>
          <w:tcPr>
            <w:tcW w:w="1561" w:type="dxa"/>
            <w:vMerge w:val="restart"/>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Бр. на паралелки</w:t>
            </w:r>
          </w:p>
        </w:tc>
        <w:tc>
          <w:tcPr>
            <w:tcW w:w="1418" w:type="dxa"/>
            <w:vMerge w:val="restart"/>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Бр. на ученици</w:t>
            </w:r>
          </w:p>
        </w:tc>
        <w:tc>
          <w:tcPr>
            <w:tcW w:w="7097" w:type="dxa"/>
            <w:gridSpan w:val="10"/>
            <w:tcBorders>
              <w:top w:val="single" w:sz="4" w:space="0" w:color="000000"/>
              <w:left w:val="single" w:sz="4" w:space="0" w:color="000000"/>
              <w:bottom w:val="single" w:sz="4" w:space="0" w:color="000000"/>
              <w:right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Етничка и родова структура на учениците</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559" w:type="dxa"/>
            <w:gridSpan w:val="2"/>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Македонци</w:t>
            </w:r>
          </w:p>
        </w:tc>
        <w:tc>
          <w:tcPr>
            <w:tcW w:w="1276" w:type="dxa"/>
            <w:gridSpan w:val="2"/>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Албанци</w:t>
            </w:r>
          </w:p>
        </w:tc>
        <w:tc>
          <w:tcPr>
            <w:tcW w:w="1417" w:type="dxa"/>
            <w:gridSpan w:val="2"/>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Турци</w:t>
            </w:r>
          </w:p>
        </w:tc>
        <w:tc>
          <w:tcPr>
            <w:tcW w:w="1418" w:type="dxa"/>
            <w:gridSpan w:val="2"/>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Роми</w:t>
            </w:r>
          </w:p>
        </w:tc>
        <w:tc>
          <w:tcPr>
            <w:tcW w:w="1427" w:type="dxa"/>
            <w:gridSpan w:val="2"/>
            <w:tcBorders>
              <w:top w:val="single" w:sz="4" w:space="0" w:color="000000"/>
              <w:left w:val="single" w:sz="4" w:space="0" w:color="000000"/>
              <w:bottom w:val="single" w:sz="4" w:space="0" w:color="000000"/>
              <w:right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други</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p>
        </w:tc>
        <w:tc>
          <w:tcPr>
            <w:tcW w:w="85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567"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8"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18" w:type="dxa"/>
            <w:tcBorders>
              <w:top w:val="single" w:sz="4" w:space="0" w:color="000000"/>
              <w:left w:val="single" w:sz="4" w:space="0" w:color="000000"/>
              <w:bottom w:val="single" w:sz="4" w:space="0" w:color="000000"/>
              <w:right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w:t>
            </w:r>
          </w:p>
        </w:tc>
        <w:tc>
          <w:tcPr>
            <w:tcW w:w="1561"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5D2B22" w:rsidRDefault="005D2B2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5</w:t>
            </w:r>
          </w:p>
        </w:tc>
        <w:tc>
          <w:tcPr>
            <w:tcW w:w="850" w:type="dxa"/>
            <w:tcBorders>
              <w:top w:val="single" w:sz="4" w:space="0" w:color="000000"/>
              <w:left w:val="single" w:sz="4" w:space="0" w:color="000000"/>
              <w:bottom w:val="single" w:sz="4" w:space="0" w:color="000000"/>
            </w:tcBorders>
            <w:shd w:val="clear" w:color="auto" w:fill="D8D8D8"/>
          </w:tcPr>
          <w:p w:rsidR="009C1135" w:rsidRPr="005D2B22" w:rsidRDefault="005D2B2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5D2B22" w:rsidRDefault="005D2B2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567" w:type="dxa"/>
            <w:tcBorders>
              <w:top w:val="single" w:sz="4" w:space="0" w:color="000000"/>
              <w:left w:val="single" w:sz="4" w:space="0" w:color="000000"/>
              <w:bottom w:val="single" w:sz="4" w:space="0" w:color="000000"/>
            </w:tcBorders>
            <w:shd w:val="clear" w:color="auto" w:fill="D8D8D8"/>
          </w:tcPr>
          <w:p w:rsidR="009C1135" w:rsidRPr="00BA1CDC" w:rsidRDefault="00D5345C" w:rsidP="008F291B">
            <w:pPr>
              <w:suppressAutoHyphens/>
              <w:snapToGrid w:val="0"/>
              <w:spacing w:after="0" w:line="240" w:lineRule="auto"/>
              <w:ind w:right="-250" w:firstLine="175"/>
              <w:jc w:val="both"/>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D5345C" w:rsidP="008F291B">
            <w:pPr>
              <w:suppressAutoHyphens/>
              <w:snapToGrid w:val="0"/>
              <w:spacing w:after="0" w:line="240" w:lineRule="auto"/>
              <w:ind w:right="-250" w:firstLine="175"/>
              <w:jc w:val="both"/>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5D2B22" w:rsidRDefault="005D2B2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8" w:type="dxa"/>
            <w:tcBorders>
              <w:top w:val="single" w:sz="4" w:space="0" w:color="000000"/>
              <w:left w:val="single" w:sz="4" w:space="0" w:color="000000"/>
              <w:bottom w:val="single" w:sz="4" w:space="0" w:color="000000"/>
            </w:tcBorders>
            <w:shd w:val="clear" w:color="auto" w:fill="D8D8D8"/>
          </w:tcPr>
          <w:p w:rsidR="009C1135" w:rsidRPr="005D2B22" w:rsidRDefault="005D2B2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II</w:t>
            </w:r>
          </w:p>
        </w:tc>
        <w:tc>
          <w:tcPr>
            <w:tcW w:w="1561"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4B6E2C" w:rsidRDefault="004B6E2C"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850" w:type="dxa"/>
            <w:tcBorders>
              <w:top w:val="single" w:sz="4" w:space="0" w:color="000000"/>
              <w:left w:val="single" w:sz="4" w:space="0" w:color="000000"/>
              <w:bottom w:val="single" w:sz="4" w:space="0" w:color="000000"/>
            </w:tcBorders>
            <w:shd w:val="clear" w:color="auto" w:fill="D8D8D8"/>
          </w:tcPr>
          <w:p w:rsidR="009C1135" w:rsidRPr="007A18E2" w:rsidRDefault="007A18E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7A18E2" w:rsidRDefault="007A18E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567" w:type="dxa"/>
            <w:tcBorders>
              <w:top w:val="single" w:sz="4" w:space="0" w:color="000000"/>
              <w:left w:val="single" w:sz="4" w:space="0" w:color="000000"/>
              <w:bottom w:val="single" w:sz="4" w:space="0" w:color="000000"/>
            </w:tcBorders>
            <w:shd w:val="clear" w:color="auto" w:fill="D8D8D8"/>
          </w:tcPr>
          <w:p w:rsidR="009C1135" w:rsidRPr="00BA1CDC" w:rsidRDefault="00D5345C" w:rsidP="008F291B">
            <w:pPr>
              <w:suppressAutoHyphens/>
              <w:snapToGrid w:val="0"/>
              <w:spacing w:after="0" w:line="240" w:lineRule="auto"/>
              <w:ind w:right="-250" w:firstLine="175"/>
              <w:jc w:val="both"/>
              <w:rPr>
                <w:rFonts w:ascii="Arial" w:hAnsi="Arial" w:cs="Arial"/>
                <w:lang w:eastAsia="ar-SA"/>
              </w:rPr>
            </w:pPr>
            <w:r w:rsidRPr="00BA1CDC">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D5345C" w:rsidP="008F291B">
            <w:pPr>
              <w:suppressAutoHyphens/>
              <w:snapToGrid w:val="0"/>
              <w:spacing w:after="0" w:line="240" w:lineRule="auto"/>
              <w:ind w:right="-250" w:firstLine="175"/>
              <w:jc w:val="both"/>
              <w:rPr>
                <w:rFonts w:ascii="Arial" w:hAnsi="Arial" w:cs="Arial"/>
                <w:lang w:eastAsia="ar-SA"/>
              </w:rPr>
            </w:pPr>
            <w:r w:rsidRPr="00BA1CDC">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7A18E2" w:rsidRDefault="007A18E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708" w:type="dxa"/>
            <w:tcBorders>
              <w:top w:val="single" w:sz="4" w:space="0" w:color="000000"/>
              <w:left w:val="single" w:sz="4" w:space="0" w:color="000000"/>
              <w:bottom w:val="single" w:sz="4" w:space="0" w:color="000000"/>
            </w:tcBorders>
            <w:shd w:val="clear" w:color="auto" w:fill="D8D8D8"/>
          </w:tcPr>
          <w:p w:rsidR="009C1135" w:rsidRPr="007A18E2" w:rsidRDefault="007A18E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III</w:t>
            </w:r>
          </w:p>
        </w:tc>
        <w:tc>
          <w:tcPr>
            <w:tcW w:w="1561"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4B6E2C" w:rsidRDefault="004B6E2C"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5</w:t>
            </w:r>
          </w:p>
        </w:tc>
        <w:tc>
          <w:tcPr>
            <w:tcW w:w="850" w:type="dxa"/>
            <w:tcBorders>
              <w:top w:val="single" w:sz="4" w:space="0" w:color="000000"/>
              <w:left w:val="single" w:sz="4" w:space="0" w:color="000000"/>
              <w:bottom w:val="single" w:sz="4" w:space="0" w:color="000000"/>
            </w:tcBorders>
            <w:shd w:val="clear" w:color="auto" w:fill="D8D8D8"/>
          </w:tcPr>
          <w:p w:rsidR="009C1135" w:rsidRPr="007A18E2" w:rsidRDefault="007A18E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709" w:type="dxa"/>
            <w:tcBorders>
              <w:top w:val="single" w:sz="4" w:space="0" w:color="000000"/>
              <w:left w:val="single" w:sz="4" w:space="0" w:color="000000"/>
              <w:bottom w:val="single" w:sz="4" w:space="0" w:color="000000"/>
            </w:tcBorders>
            <w:shd w:val="clear" w:color="auto" w:fill="D8D8D8"/>
          </w:tcPr>
          <w:p w:rsidR="009C1135" w:rsidRPr="007A18E2" w:rsidRDefault="007A18E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567" w:type="dxa"/>
            <w:tcBorders>
              <w:top w:val="single" w:sz="4" w:space="0" w:color="000000"/>
              <w:left w:val="single" w:sz="4" w:space="0" w:color="000000"/>
              <w:bottom w:val="single" w:sz="4" w:space="0" w:color="000000"/>
            </w:tcBorders>
            <w:shd w:val="clear" w:color="auto" w:fill="D8D8D8"/>
          </w:tcPr>
          <w:p w:rsidR="009C1135" w:rsidRPr="00BA1CDC" w:rsidRDefault="00D5345C" w:rsidP="008F291B">
            <w:pPr>
              <w:suppressAutoHyphens/>
              <w:snapToGrid w:val="0"/>
              <w:spacing w:after="0" w:line="240" w:lineRule="auto"/>
              <w:ind w:right="-250" w:firstLine="175"/>
              <w:jc w:val="both"/>
              <w:rPr>
                <w:rFonts w:ascii="Arial" w:hAnsi="Arial" w:cs="Arial"/>
                <w:lang w:eastAsia="ar-SA"/>
              </w:rPr>
            </w:pPr>
            <w:r w:rsidRPr="00BA1CDC">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D5345C" w:rsidP="008F291B">
            <w:pPr>
              <w:suppressAutoHyphens/>
              <w:snapToGrid w:val="0"/>
              <w:spacing w:after="0" w:line="240" w:lineRule="auto"/>
              <w:ind w:right="-250" w:firstLine="175"/>
              <w:jc w:val="both"/>
              <w:rPr>
                <w:rFonts w:ascii="Arial" w:hAnsi="Arial" w:cs="Arial"/>
                <w:lang w:eastAsia="ar-SA"/>
              </w:rPr>
            </w:pPr>
            <w:r w:rsidRPr="00BA1CDC">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7A18E2" w:rsidRDefault="007A18E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8" w:type="dxa"/>
            <w:tcBorders>
              <w:top w:val="single" w:sz="4" w:space="0" w:color="000000"/>
              <w:left w:val="single" w:sz="4" w:space="0" w:color="000000"/>
              <w:bottom w:val="single" w:sz="4" w:space="0" w:color="000000"/>
            </w:tcBorders>
            <w:shd w:val="clear" w:color="auto" w:fill="D8D8D8"/>
          </w:tcPr>
          <w:p w:rsidR="009C1135" w:rsidRPr="007A18E2" w:rsidRDefault="007A18E2"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IV</w:t>
            </w:r>
          </w:p>
        </w:tc>
        <w:tc>
          <w:tcPr>
            <w:tcW w:w="1561"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auto"/>
          </w:tcPr>
          <w:p w:rsidR="009C1135" w:rsidRPr="004B6E2C" w:rsidRDefault="004B6E2C"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8</w:t>
            </w:r>
          </w:p>
        </w:tc>
        <w:tc>
          <w:tcPr>
            <w:tcW w:w="850" w:type="dxa"/>
            <w:tcBorders>
              <w:top w:val="single" w:sz="4" w:space="0" w:color="000000"/>
              <w:left w:val="single" w:sz="4" w:space="0" w:color="000000"/>
              <w:bottom w:val="single" w:sz="4" w:space="0" w:color="000000"/>
            </w:tcBorders>
            <w:shd w:val="clear" w:color="auto" w:fill="auto"/>
          </w:tcPr>
          <w:p w:rsidR="009C1135" w:rsidRPr="009370A6" w:rsidRDefault="009370A6"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709" w:type="dxa"/>
            <w:tcBorders>
              <w:top w:val="single" w:sz="4" w:space="0" w:color="000000"/>
              <w:left w:val="single" w:sz="4" w:space="0" w:color="000000"/>
              <w:bottom w:val="single" w:sz="4" w:space="0" w:color="000000"/>
            </w:tcBorders>
            <w:shd w:val="clear" w:color="auto" w:fill="auto"/>
          </w:tcPr>
          <w:p w:rsidR="009C1135" w:rsidRPr="009370A6" w:rsidRDefault="009370A6"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567" w:type="dxa"/>
            <w:tcBorders>
              <w:top w:val="single" w:sz="4" w:space="0" w:color="000000"/>
              <w:left w:val="single" w:sz="4" w:space="0" w:color="000000"/>
              <w:bottom w:val="single" w:sz="4" w:space="0" w:color="000000"/>
            </w:tcBorders>
            <w:shd w:val="clear" w:color="auto" w:fill="auto"/>
          </w:tcPr>
          <w:p w:rsidR="009C1135" w:rsidRPr="00BA1CDC" w:rsidRDefault="00EB79E8"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EB79E8"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auto"/>
          </w:tcPr>
          <w:p w:rsidR="009C1135" w:rsidRPr="009370A6" w:rsidRDefault="009370A6"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6</w:t>
            </w:r>
          </w:p>
        </w:tc>
        <w:tc>
          <w:tcPr>
            <w:tcW w:w="708" w:type="dxa"/>
            <w:tcBorders>
              <w:top w:val="single" w:sz="4" w:space="0" w:color="000000"/>
              <w:left w:val="single" w:sz="4" w:space="0" w:color="000000"/>
              <w:bottom w:val="single" w:sz="4" w:space="0" w:color="000000"/>
            </w:tcBorders>
            <w:shd w:val="clear" w:color="auto" w:fill="auto"/>
          </w:tcPr>
          <w:p w:rsidR="009C1135" w:rsidRPr="009370A6" w:rsidRDefault="009370A6"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V</w:t>
            </w:r>
          </w:p>
        </w:tc>
        <w:tc>
          <w:tcPr>
            <w:tcW w:w="1561"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4B6E2C" w:rsidRDefault="004B6E2C"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7</w:t>
            </w:r>
          </w:p>
        </w:tc>
        <w:tc>
          <w:tcPr>
            <w:tcW w:w="850" w:type="dxa"/>
            <w:tcBorders>
              <w:top w:val="single" w:sz="4" w:space="0" w:color="000000"/>
              <w:left w:val="single" w:sz="4" w:space="0" w:color="000000"/>
              <w:bottom w:val="single" w:sz="4" w:space="0" w:color="000000"/>
            </w:tcBorders>
            <w:shd w:val="clear" w:color="auto" w:fill="D8D8D8"/>
          </w:tcPr>
          <w:p w:rsidR="009C1135" w:rsidRPr="009E7483" w:rsidRDefault="009E748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9E7483" w:rsidRDefault="009E748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567" w:type="dxa"/>
            <w:tcBorders>
              <w:top w:val="single" w:sz="4" w:space="0" w:color="000000"/>
              <w:left w:val="single" w:sz="4" w:space="0" w:color="000000"/>
              <w:bottom w:val="single" w:sz="4" w:space="0" w:color="000000"/>
            </w:tcBorders>
            <w:shd w:val="clear" w:color="auto" w:fill="D8D8D8"/>
          </w:tcPr>
          <w:p w:rsidR="009C1135" w:rsidRPr="00BA1CDC" w:rsidRDefault="00837391"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BA1CDC" w:rsidRDefault="00837391"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9E7483" w:rsidRDefault="009E748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6</w:t>
            </w:r>
          </w:p>
        </w:tc>
        <w:tc>
          <w:tcPr>
            <w:tcW w:w="708" w:type="dxa"/>
            <w:tcBorders>
              <w:top w:val="single" w:sz="4" w:space="0" w:color="000000"/>
              <w:left w:val="single" w:sz="4" w:space="0" w:color="000000"/>
              <w:bottom w:val="single" w:sz="4" w:space="0" w:color="000000"/>
            </w:tcBorders>
            <w:shd w:val="clear" w:color="auto" w:fill="D8D8D8"/>
          </w:tcPr>
          <w:p w:rsidR="009C1135" w:rsidRPr="009E7483" w:rsidRDefault="009E748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lang w:eastAsia="ar-SA"/>
              </w:rPr>
            </w:pPr>
            <w:r w:rsidRPr="00BA1CDC">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BA1CDC" w:rsidRDefault="009C1135" w:rsidP="008F291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 - V</w:t>
            </w:r>
          </w:p>
        </w:tc>
        <w:tc>
          <w:tcPr>
            <w:tcW w:w="1561"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b/>
                <w:i/>
                <w:lang w:eastAsia="ar-SA"/>
              </w:rPr>
            </w:pPr>
            <w:r w:rsidRPr="00BA1CDC">
              <w:rPr>
                <w:rFonts w:ascii="Arial" w:hAnsi="Arial" w:cs="Arial"/>
                <w:b/>
                <w:i/>
                <w:lang w:eastAsia="ar-SA"/>
              </w:rPr>
              <w:t>5</w:t>
            </w:r>
          </w:p>
        </w:tc>
        <w:tc>
          <w:tcPr>
            <w:tcW w:w="1418" w:type="dxa"/>
            <w:tcBorders>
              <w:top w:val="single" w:sz="4" w:space="0" w:color="000000"/>
              <w:left w:val="single" w:sz="4" w:space="0" w:color="000000"/>
              <w:bottom w:val="single" w:sz="4" w:space="0" w:color="000000"/>
            </w:tcBorders>
            <w:shd w:val="clear" w:color="auto" w:fill="auto"/>
          </w:tcPr>
          <w:p w:rsidR="009C1135" w:rsidRPr="009E7483" w:rsidRDefault="009E7483"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28</w:t>
            </w:r>
          </w:p>
        </w:tc>
        <w:tc>
          <w:tcPr>
            <w:tcW w:w="850" w:type="dxa"/>
            <w:tcBorders>
              <w:top w:val="single" w:sz="4" w:space="0" w:color="000000"/>
              <w:left w:val="single" w:sz="4" w:space="0" w:color="000000"/>
              <w:bottom w:val="single" w:sz="4" w:space="0" w:color="000000"/>
            </w:tcBorders>
            <w:shd w:val="clear" w:color="auto" w:fill="auto"/>
          </w:tcPr>
          <w:p w:rsidR="009C1135" w:rsidRPr="009E7483" w:rsidRDefault="009E7483"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2</w:t>
            </w:r>
          </w:p>
        </w:tc>
        <w:tc>
          <w:tcPr>
            <w:tcW w:w="709" w:type="dxa"/>
            <w:tcBorders>
              <w:top w:val="single" w:sz="4" w:space="0" w:color="000000"/>
              <w:left w:val="single" w:sz="4" w:space="0" w:color="000000"/>
              <w:bottom w:val="single" w:sz="4" w:space="0" w:color="000000"/>
            </w:tcBorders>
            <w:shd w:val="clear" w:color="auto" w:fill="auto"/>
          </w:tcPr>
          <w:p w:rsidR="009C1135" w:rsidRPr="009E7483" w:rsidRDefault="009E7483"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1</w:t>
            </w:r>
          </w:p>
        </w:tc>
        <w:tc>
          <w:tcPr>
            <w:tcW w:w="567" w:type="dxa"/>
            <w:tcBorders>
              <w:top w:val="single" w:sz="4" w:space="0" w:color="000000"/>
              <w:left w:val="single" w:sz="4" w:space="0" w:color="000000"/>
              <w:bottom w:val="single" w:sz="4" w:space="0" w:color="000000"/>
            </w:tcBorders>
            <w:shd w:val="clear" w:color="auto" w:fill="auto"/>
          </w:tcPr>
          <w:p w:rsidR="009C1135" w:rsidRPr="00BA1CDC" w:rsidRDefault="00837391" w:rsidP="008F291B">
            <w:pPr>
              <w:suppressAutoHyphens/>
              <w:snapToGrid w:val="0"/>
              <w:spacing w:after="0" w:line="240" w:lineRule="auto"/>
              <w:jc w:val="both"/>
              <w:rPr>
                <w:rFonts w:ascii="Arial" w:hAnsi="Arial" w:cs="Arial"/>
                <w:b/>
                <w:i/>
                <w:lang w:eastAsia="ar-SA"/>
              </w:rPr>
            </w:pPr>
            <w:r w:rsidRPr="00BA1CDC">
              <w:rPr>
                <w:rFonts w:ascii="Arial" w:hAnsi="Arial" w:cs="Arial"/>
                <w:b/>
                <w:i/>
                <w:lang w:eastAsia="ar-SA"/>
              </w:rPr>
              <w:t>0</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837391" w:rsidP="008F291B">
            <w:pPr>
              <w:suppressAutoHyphens/>
              <w:snapToGrid w:val="0"/>
              <w:spacing w:after="0" w:line="240" w:lineRule="auto"/>
              <w:jc w:val="both"/>
              <w:rPr>
                <w:rFonts w:ascii="Arial" w:hAnsi="Arial" w:cs="Arial"/>
                <w:b/>
                <w:i/>
                <w:lang w:eastAsia="ar-SA"/>
              </w:rPr>
            </w:pPr>
            <w:r w:rsidRPr="00BA1CDC">
              <w:rPr>
                <w:rFonts w:ascii="Arial" w:hAnsi="Arial" w:cs="Arial"/>
                <w:b/>
                <w:i/>
                <w:lang w:eastAsia="ar-SA"/>
              </w:rPr>
              <w:t>0</w:t>
            </w:r>
          </w:p>
        </w:tc>
        <w:tc>
          <w:tcPr>
            <w:tcW w:w="709" w:type="dxa"/>
            <w:tcBorders>
              <w:top w:val="single" w:sz="4" w:space="0" w:color="000000"/>
              <w:left w:val="single" w:sz="4" w:space="0" w:color="000000"/>
              <w:bottom w:val="single" w:sz="4" w:space="0" w:color="000000"/>
            </w:tcBorders>
            <w:shd w:val="clear" w:color="auto" w:fill="auto"/>
          </w:tcPr>
          <w:p w:rsidR="009C1135" w:rsidRPr="009E7483" w:rsidRDefault="009E7483"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15</w:t>
            </w:r>
          </w:p>
        </w:tc>
        <w:tc>
          <w:tcPr>
            <w:tcW w:w="708" w:type="dxa"/>
            <w:tcBorders>
              <w:top w:val="single" w:sz="4" w:space="0" w:color="000000"/>
              <w:left w:val="single" w:sz="4" w:space="0" w:color="000000"/>
              <w:bottom w:val="single" w:sz="4" w:space="0" w:color="000000"/>
            </w:tcBorders>
            <w:shd w:val="clear" w:color="auto" w:fill="auto"/>
          </w:tcPr>
          <w:p w:rsidR="009C1135" w:rsidRPr="009E7483" w:rsidRDefault="009E7483"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10</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b/>
                <w:i/>
                <w:lang w:eastAsia="ar-SA"/>
              </w:rPr>
            </w:pPr>
            <w:r w:rsidRPr="00BA1CDC">
              <w:rPr>
                <w:rFonts w:ascii="Arial" w:hAnsi="Arial" w:cs="Arial"/>
                <w:b/>
                <w:i/>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BA1CDC" w:rsidRDefault="009C1135" w:rsidP="008F291B">
            <w:pPr>
              <w:suppressAutoHyphens/>
              <w:snapToGrid w:val="0"/>
              <w:spacing w:after="0" w:line="240" w:lineRule="auto"/>
              <w:jc w:val="both"/>
              <w:rPr>
                <w:rFonts w:ascii="Arial" w:hAnsi="Arial" w:cs="Arial"/>
                <w:b/>
                <w:i/>
                <w:lang w:eastAsia="ar-SA"/>
              </w:rPr>
            </w:pPr>
            <w:r w:rsidRPr="00BA1CDC">
              <w:rPr>
                <w:rFonts w:ascii="Arial" w:hAnsi="Arial" w:cs="Arial"/>
                <w:b/>
                <w:i/>
                <w:lang w:eastAsia="ar-SA"/>
              </w:rPr>
              <w:t>/</w:t>
            </w:r>
          </w:p>
        </w:tc>
      </w:tr>
    </w:tbl>
    <w:p w:rsidR="004634BC" w:rsidRPr="0076590C" w:rsidRDefault="009C1135" w:rsidP="0076590C">
      <w:pPr>
        <w:suppressAutoHyphens/>
        <w:ind w:left="720"/>
        <w:rPr>
          <w:rFonts w:ascii="Arial" w:hAnsi="Arial" w:cs="Arial"/>
          <w:b/>
          <w:i/>
          <w:lang w:eastAsia="ar-SA"/>
        </w:rPr>
      </w:pPr>
      <w:r w:rsidRPr="00950FC9">
        <w:rPr>
          <w:rFonts w:ascii="Arial" w:hAnsi="Arial" w:cs="Arial"/>
          <w:b/>
          <w:i/>
          <w:lang w:eastAsia="ar-SA"/>
        </w:rPr>
        <w:t xml:space="preserve">  </w:t>
      </w:r>
    </w:p>
    <w:p w:rsidR="009C1135" w:rsidRPr="001C2F7E" w:rsidRDefault="004634BC" w:rsidP="009C1135">
      <w:pPr>
        <w:suppressAutoHyphens/>
        <w:rPr>
          <w:rFonts w:ascii="Arial" w:hAnsi="Arial" w:cs="Arial"/>
          <w:b/>
          <w:i/>
          <w:color w:val="FF0000"/>
          <w:lang w:eastAsia="ar-SA"/>
        </w:rPr>
      </w:pPr>
      <w:r>
        <w:rPr>
          <w:rFonts w:ascii="Arial" w:hAnsi="Arial" w:cs="Arial"/>
          <w:b/>
          <w:i/>
          <w:color w:val="FF0000"/>
          <w:lang w:val="mk-MK" w:eastAsia="ar-SA"/>
        </w:rPr>
        <w:t xml:space="preserve">           </w:t>
      </w:r>
      <w:r w:rsidR="009C1135" w:rsidRPr="00C3735B">
        <w:rPr>
          <w:rFonts w:ascii="Arial" w:hAnsi="Arial" w:cs="Arial"/>
          <w:b/>
          <w:i/>
          <w:lang w:eastAsia="ar-SA"/>
        </w:rPr>
        <w:t xml:space="preserve">ПУ Радање – турски наставен јазик  </w:t>
      </w:r>
    </w:p>
    <w:tbl>
      <w:tblPr>
        <w:tblW w:w="0" w:type="auto"/>
        <w:jc w:val="center"/>
        <w:tblLayout w:type="fixed"/>
        <w:tblLook w:val="0000" w:firstRow="0" w:lastRow="0" w:firstColumn="0" w:lastColumn="0" w:noHBand="0" w:noVBand="0"/>
      </w:tblPr>
      <w:tblGrid>
        <w:gridCol w:w="2800"/>
        <w:gridCol w:w="1561"/>
        <w:gridCol w:w="1418"/>
        <w:gridCol w:w="850"/>
        <w:gridCol w:w="709"/>
        <w:gridCol w:w="567"/>
        <w:gridCol w:w="709"/>
        <w:gridCol w:w="709"/>
        <w:gridCol w:w="708"/>
        <w:gridCol w:w="709"/>
        <w:gridCol w:w="709"/>
        <w:gridCol w:w="709"/>
        <w:gridCol w:w="718"/>
      </w:tblGrid>
      <w:tr w:rsidR="009C1135" w:rsidRPr="00B400CF" w:rsidTr="008F291B">
        <w:trPr>
          <w:trHeight w:val="330"/>
          <w:jc w:val="center"/>
        </w:trPr>
        <w:tc>
          <w:tcPr>
            <w:tcW w:w="2800" w:type="dxa"/>
            <w:vMerge w:val="restart"/>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Одд.</w:t>
            </w:r>
          </w:p>
        </w:tc>
        <w:tc>
          <w:tcPr>
            <w:tcW w:w="1561" w:type="dxa"/>
            <w:vMerge w:val="restart"/>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Бр. на паралелки</w:t>
            </w:r>
          </w:p>
        </w:tc>
        <w:tc>
          <w:tcPr>
            <w:tcW w:w="1418" w:type="dxa"/>
            <w:vMerge w:val="restart"/>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Бр. на ученици</w:t>
            </w:r>
          </w:p>
        </w:tc>
        <w:tc>
          <w:tcPr>
            <w:tcW w:w="7097" w:type="dxa"/>
            <w:gridSpan w:val="10"/>
            <w:tcBorders>
              <w:top w:val="single" w:sz="4" w:space="0" w:color="000000"/>
              <w:left w:val="single" w:sz="4" w:space="0" w:color="000000"/>
              <w:bottom w:val="single" w:sz="4" w:space="0" w:color="000000"/>
              <w:right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Етничка и родова структура на учениците</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1559" w:type="dxa"/>
            <w:gridSpan w:val="2"/>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Македонци</w:t>
            </w:r>
          </w:p>
        </w:tc>
        <w:tc>
          <w:tcPr>
            <w:tcW w:w="1276" w:type="dxa"/>
            <w:gridSpan w:val="2"/>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Албанци</w:t>
            </w:r>
          </w:p>
        </w:tc>
        <w:tc>
          <w:tcPr>
            <w:tcW w:w="1417" w:type="dxa"/>
            <w:gridSpan w:val="2"/>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Турци</w:t>
            </w:r>
          </w:p>
        </w:tc>
        <w:tc>
          <w:tcPr>
            <w:tcW w:w="1418" w:type="dxa"/>
            <w:gridSpan w:val="2"/>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Роми</w:t>
            </w:r>
          </w:p>
        </w:tc>
        <w:tc>
          <w:tcPr>
            <w:tcW w:w="1427" w:type="dxa"/>
            <w:gridSpan w:val="2"/>
            <w:tcBorders>
              <w:top w:val="single" w:sz="4" w:space="0" w:color="000000"/>
              <w:left w:val="single" w:sz="4" w:space="0" w:color="000000"/>
              <w:bottom w:val="single" w:sz="4" w:space="0" w:color="000000"/>
              <w:right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други</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85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567"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8"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18" w:type="dxa"/>
            <w:tcBorders>
              <w:top w:val="single" w:sz="4" w:space="0" w:color="000000"/>
              <w:left w:val="single" w:sz="4" w:space="0" w:color="000000"/>
              <w:bottom w:val="single" w:sz="4" w:space="0" w:color="000000"/>
              <w:right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w:t>
            </w:r>
          </w:p>
        </w:tc>
        <w:tc>
          <w:tcPr>
            <w:tcW w:w="1561"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D8D8D8"/>
          </w:tcPr>
          <w:p w:rsidR="009C1135" w:rsidRPr="004634BC" w:rsidRDefault="004634BC"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850" w:type="dxa"/>
            <w:tcBorders>
              <w:top w:val="single" w:sz="4" w:space="0" w:color="000000"/>
              <w:left w:val="single" w:sz="4" w:space="0" w:color="000000"/>
              <w:bottom w:val="single" w:sz="4" w:space="0" w:color="000000"/>
            </w:tcBorders>
            <w:shd w:val="clear" w:color="auto" w:fill="D8D8D8"/>
          </w:tcPr>
          <w:p w:rsidR="009C1135" w:rsidRPr="00A578AA" w:rsidRDefault="00A8743C"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A8743C"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567" w:type="dxa"/>
            <w:tcBorders>
              <w:top w:val="single" w:sz="4" w:space="0" w:color="000000"/>
              <w:left w:val="single" w:sz="4" w:space="0" w:color="000000"/>
              <w:bottom w:val="single" w:sz="4" w:space="0" w:color="000000"/>
            </w:tcBorders>
            <w:shd w:val="clear" w:color="auto" w:fill="D8D8D8"/>
          </w:tcPr>
          <w:p w:rsidR="009C1135" w:rsidRPr="00A578AA" w:rsidRDefault="00A8743C" w:rsidP="008F291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A8743C" w:rsidP="008F291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4634BC" w:rsidRDefault="004634BC"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8" w:type="dxa"/>
            <w:tcBorders>
              <w:top w:val="single" w:sz="4" w:space="0" w:color="000000"/>
              <w:left w:val="single" w:sz="4" w:space="0" w:color="000000"/>
              <w:bottom w:val="single" w:sz="4" w:space="0" w:color="000000"/>
            </w:tcBorders>
            <w:shd w:val="clear" w:color="auto" w:fill="D8D8D8"/>
          </w:tcPr>
          <w:p w:rsidR="009C1135" w:rsidRPr="004634BC" w:rsidRDefault="004634BC"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val="it-IT" w:eastAsia="ar-SA"/>
              </w:rPr>
              <w:t>II</w:t>
            </w:r>
            <w:r w:rsidRPr="00A578AA">
              <w:rPr>
                <w:rFonts w:ascii="Arial" w:hAnsi="Arial" w:cs="Arial"/>
                <w:b/>
                <w:bCs/>
                <w:lang w:eastAsia="ar-SA"/>
              </w:rPr>
              <w:t xml:space="preserve"> </w:t>
            </w:r>
          </w:p>
        </w:tc>
        <w:tc>
          <w:tcPr>
            <w:tcW w:w="1561"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D8D8D8"/>
          </w:tcPr>
          <w:p w:rsidR="009C1135" w:rsidRPr="004634BC" w:rsidRDefault="004634BC"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5</w:t>
            </w:r>
          </w:p>
        </w:tc>
        <w:tc>
          <w:tcPr>
            <w:tcW w:w="850" w:type="dxa"/>
            <w:tcBorders>
              <w:top w:val="single" w:sz="4" w:space="0" w:color="000000"/>
              <w:left w:val="single" w:sz="4" w:space="0" w:color="000000"/>
              <w:bottom w:val="single" w:sz="4" w:space="0" w:color="000000"/>
            </w:tcBorders>
            <w:shd w:val="clear" w:color="auto" w:fill="D8D8D8"/>
          </w:tcPr>
          <w:p w:rsidR="009C1135" w:rsidRPr="00A578AA" w:rsidRDefault="00A8743C"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A8743C"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567" w:type="dxa"/>
            <w:tcBorders>
              <w:top w:val="single" w:sz="4" w:space="0" w:color="000000"/>
              <w:left w:val="single" w:sz="4" w:space="0" w:color="000000"/>
              <w:bottom w:val="single" w:sz="4" w:space="0" w:color="000000"/>
            </w:tcBorders>
            <w:shd w:val="clear" w:color="auto" w:fill="D8D8D8"/>
          </w:tcPr>
          <w:p w:rsidR="009C1135" w:rsidRPr="00A578AA" w:rsidRDefault="00A8743C" w:rsidP="008F291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A8743C" w:rsidP="008F291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4634BC" w:rsidRDefault="004634BC"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8" w:type="dxa"/>
            <w:tcBorders>
              <w:top w:val="single" w:sz="4" w:space="0" w:color="000000"/>
              <w:left w:val="single" w:sz="4" w:space="0" w:color="000000"/>
              <w:bottom w:val="single" w:sz="4" w:space="0" w:color="000000"/>
            </w:tcBorders>
            <w:shd w:val="clear" w:color="auto" w:fill="D8D8D8"/>
          </w:tcPr>
          <w:p w:rsidR="009C1135" w:rsidRPr="004634BC" w:rsidRDefault="004634BC"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val="it-IT" w:eastAsia="ar-SA"/>
              </w:rPr>
              <w:t>III</w:t>
            </w:r>
            <w:r w:rsidRPr="00A578AA">
              <w:rPr>
                <w:rFonts w:ascii="Arial" w:hAnsi="Arial" w:cs="Arial"/>
                <w:b/>
                <w:bCs/>
                <w:lang w:eastAsia="ar-SA"/>
              </w:rPr>
              <w:t xml:space="preserve"> </w:t>
            </w:r>
          </w:p>
        </w:tc>
        <w:tc>
          <w:tcPr>
            <w:tcW w:w="1561"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392463" w:rsidRDefault="0039246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850" w:type="dxa"/>
            <w:tcBorders>
              <w:top w:val="single" w:sz="4" w:space="0" w:color="000000"/>
              <w:left w:val="single" w:sz="4" w:space="0" w:color="000000"/>
              <w:bottom w:val="single" w:sz="4" w:space="0" w:color="000000"/>
            </w:tcBorders>
            <w:shd w:val="clear" w:color="auto" w:fill="D8D8D8"/>
          </w:tcPr>
          <w:p w:rsidR="009C1135" w:rsidRPr="00A578AA" w:rsidRDefault="00A8743C"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A8743C"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567" w:type="dxa"/>
            <w:tcBorders>
              <w:top w:val="single" w:sz="4" w:space="0" w:color="000000"/>
              <w:left w:val="single" w:sz="4" w:space="0" w:color="000000"/>
              <w:bottom w:val="single" w:sz="4" w:space="0" w:color="000000"/>
            </w:tcBorders>
            <w:shd w:val="clear" w:color="auto" w:fill="D8D8D8"/>
          </w:tcPr>
          <w:p w:rsidR="009C1135" w:rsidRPr="00A578AA" w:rsidRDefault="00A8743C" w:rsidP="008F291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A8743C" w:rsidP="008F291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392463" w:rsidRDefault="0039246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8" w:type="dxa"/>
            <w:tcBorders>
              <w:top w:val="single" w:sz="4" w:space="0" w:color="000000"/>
              <w:left w:val="single" w:sz="4" w:space="0" w:color="000000"/>
              <w:bottom w:val="single" w:sz="4" w:space="0" w:color="000000"/>
            </w:tcBorders>
            <w:shd w:val="clear" w:color="auto" w:fill="D8D8D8"/>
          </w:tcPr>
          <w:p w:rsidR="009C1135" w:rsidRPr="00392463" w:rsidRDefault="0039246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IV</w:t>
            </w:r>
          </w:p>
        </w:tc>
        <w:tc>
          <w:tcPr>
            <w:tcW w:w="1561"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auto"/>
          </w:tcPr>
          <w:p w:rsidR="009C1135" w:rsidRPr="00392463" w:rsidRDefault="0039246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8</w:t>
            </w:r>
          </w:p>
        </w:tc>
        <w:tc>
          <w:tcPr>
            <w:tcW w:w="850" w:type="dxa"/>
            <w:tcBorders>
              <w:top w:val="single" w:sz="4" w:space="0" w:color="000000"/>
              <w:left w:val="single" w:sz="4" w:space="0" w:color="000000"/>
              <w:bottom w:val="single" w:sz="4" w:space="0" w:color="000000"/>
            </w:tcBorders>
            <w:shd w:val="clear" w:color="auto" w:fill="auto"/>
          </w:tcPr>
          <w:p w:rsidR="009C1135" w:rsidRPr="00A578AA" w:rsidRDefault="00A8743C"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A8743C"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567" w:type="dxa"/>
            <w:tcBorders>
              <w:top w:val="single" w:sz="4" w:space="0" w:color="000000"/>
              <w:left w:val="single" w:sz="4" w:space="0" w:color="000000"/>
              <w:bottom w:val="single" w:sz="4" w:space="0" w:color="000000"/>
            </w:tcBorders>
            <w:shd w:val="clear" w:color="auto" w:fill="auto"/>
          </w:tcPr>
          <w:p w:rsidR="009C1135" w:rsidRPr="00A578AA" w:rsidRDefault="00A8743C"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A8743C"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auto"/>
          </w:tcPr>
          <w:p w:rsidR="009C1135" w:rsidRPr="00392463" w:rsidRDefault="0039246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708" w:type="dxa"/>
            <w:tcBorders>
              <w:top w:val="single" w:sz="4" w:space="0" w:color="000000"/>
              <w:left w:val="single" w:sz="4" w:space="0" w:color="000000"/>
              <w:bottom w:val="single" w:sz="4" w:space="0" w:color="000000"/>
            </w:tcBorders>
            <w:shd w:val="clear" w:color="auto" w:fill="auto"/>
          </w:tcPr>
          <w:p w:rsidR="009C1135" w:rsidRPr="00392463" w:rsidRDefault="00392463"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5</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V</w:t>
            </w:r>
          </w:p>
        </w:tc>
        <w:tc>
          <w:tcPr>
            <w:tcW w:w="1561"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401704" w:rsidRDefault="00401704"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850" w:type="dxa"/>
            <w:tcBorders>
              <w:top w:val="single" w:sz="4" w:space="0" w:color="000000"/>
              <w:left w:val="single" w:sz="4" w:space="0" w:color="000000"/>
              <w:bottom w:val="single" w:sz="4" w:space="0" w:color="000000"/>
            </w:tcBorders>
            <w:shd w:val="clear" w:color="auto" w:fill="D8D8D8"/>
          </w:tcPr>
          <w:p w:rsidR="009C1135" w:rsidRPr="00A578AA" w:rsidRDefault="00A8743C"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A8743C"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567" w:type="dxa"/>
            <w:tcBorders>
              <w:top w:val="single" w:sz="4" w:space="0" w:color="000000"/>
              <w:left w:val="single" w:sz="4" w:space="0" w:color="000000"/>
              <w:bottom w:val="single" w:sz="4" w:space="0" w:color="000000"/>
            </w:tcBorders>
            <w:shd w:val="clear" w:color="auto" w:fill="D8D8D8"/>
          </w:tcPr>
          <w:p w:rsidR="009C1135" w:rsidRPr="00A578AA" w:rsidRDefault="00A8743C"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A8743C"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401704" w:rsidRDefault="00401704"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8" w:type="dxa"/>
            <w:tcBorders>
              <w:top w:val="single" w:sz="4" w:space="0" w:color="000000"/>
              <w:left w:val="single" w:sz="4" w:space="0" w:color="000000"/>
              <w:bottom w:val="single" w:sz="4" w:space="0" w:color="000000"/>
            </w:tcBorders>
            <w:shd w:val="clear" w:color="auto" w:fill="D8D8D8"/>
          </w:tcPr>
          <w:p w:rsidR="009C1135" w:rsidRPr="00401704" w:rsidRDefault="00401704"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1135" w:rsidRPr="00B400CF" w:rsidTr="008F291B">
        <w:trPr>
          <w:trHeight w:val="58"/>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 - V</w:t>
            </w:r>
          </w:p>
        </w:tc>
        <w:tc>
          <w:tcPr>
            <w:tcW w:w="1561"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2</w:t>
            </w:r>
          </w:p>
        </w:tc>
        <w:tc>
          <w:tcPr>
            <w:tcW w:w="1418" w:type="dxa"/>
            <w:tcBorders>
              <w:top w:val="single" w:sz="4" w:space="0" w:color="000000"/>
              <w:left w:val="single" w:sz="4" w:space="0" w:color="000000"/>
              <w:bottom w:val="single" w:sz="4" w:space="0" w:color="000000"/>
            </w:tcBorders>
            <w:shd w:val="clear" w:color="auto" w:fill="auto"/>
          </w:tcPr>
          <w:p w:rsidR="009C1135" w:rsidRPr="00401704" w:rsidRDefault="0040170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23</w:t>
            </w:r>
          </w:p>
        </w:tc>
        <w:tc>
          <w:tcPr>
            <w:tcW w:w="850" w:type="dxa"/>
            <w:tcBorders>
              <w:top w:val="single" w:sz="4" w:space="0" w:color="000000"/>
              <w:left w:val="single" w:sz="4" w:space="0" w:color="000000"/>
              <w:bottom w:val="single" w:sz="4" w:space="0" w:color="000000"/>
            </w:tcBorders>
            <w:shd w:val="clear" w:color="auto" w:fill="auto"/>
          </w:tcPr>
          <w:p w:rsidR="009C1135" w:rsidRPr="00A578AA" w:rsidRDefault="00A8743C"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0</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A8743C"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0</w:t>
            </w:r>
          </w:p>
        </w:tc>
        <w:tc>
          <w:tcPr>
            <w:tcW w:w="567" w:type="dxa"/>
            <w:tcBorders>
              <w:top w:val="single" w:sz="4" w:space="0" w:color="000000"/>
              <w:left w:val="single" w:sz="4" w:space="0" w:color="000000"/>
              <w:bottom w:val="single" w:sz="4" w:space="0" w:color="000000"/>
            </w:tcBorders>
            <w:shd w:val="clear" w:color="auto" w:fill="auto"/>
          </w:tcPr>
          <w:p w:rsidR="009C1135" w:rsidRPr="00A578AA" w:rsidRDefault="00A8743C"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0</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A8743C"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0</w:t>
            </w:r>
          </w:p>
        </w:tc>
        <w:tc>
          <w:tcPr>
            <w:tcW w:w="709" w:type="dxa"/>
            <w:tcBorders>
              <w:top w:val="single" w:sz="4" w:space="0" w:color="000000"/>
              <w:left w:val="single" w:sz="4" w:space="0" w:color="000000"/>
              <w:bottom w:val="single" w:sz="4" w:space="0" w:color="000000"/>
            </w:tcBorders>
            <w:shd w:val="clear" w:color="auto" w:fill="auto"/>
          </w:tcPr>
          <w:p w:rsidR="009C1135" w:rsidRPr="00401704" w:rsidRDefault="0040170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11</w:t>
            </w:r>
          </w:p>
        </w:tc>
        <w:tc>
          <w:tcPr>
            <w:tcW w:w="708" w:type="dxa"/>
            <w:tcBorders>
              <w:top w:val="single" w:sz="4" w:space="0" w:color="000000"/>
              <w:left w:val="single" w:sz="4" w:space="0" w:color="000000"/>
              <w:bottom w:val="single" w:sz="4" w:space="0" w:color="000000"/>
            </w:tcBorders>
            <w:shd w:val="clear" w:color="auto" w:fill="auto"/>
          </w:tcPr>
          <w:p w:rsidR="009C1135" w:rsidRPr="00401704" w:rsidRDefault="0040170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12</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r>
    </w:tbl>
    <w:p w:rsidR="009C1135" w:rsidRDefault="009C1135" w:rsidP="009C1135">
      <w:pPr>
        <w:suppressAutoHyphens/>
        <w:rPr>
          <w:rFonts w:ascii="Arial" w:hAnsi="Arial" w:cs="Arial"/>
          <w:b/>
          <w:i/>
          <w:lang w:eastAsia="ar-SA"/>
        </w:rPr>
      </w:pPr>
      <w:r w:rsidRPr="00950FC9">
        <w:rPr>
          <w:rFonts w:ascii="Arial" w:hAnsi="Arial" w:cs="Arial"/>
          <w:b/>
          <w:i/>
          <w:lang w:eastAsia="ar-SA"/>
        </w:rPr>
        <w:t xml:space="preserve">            </w:t>
      </w:r>
    </w:p>
    <w:p w:rsidR="0076590C" w:rsidRPr="00F62167" w:rsidRDefault="0076590C" w:rsidP="0076590C">
      <w:pPr>
        <w:suppressAutoHyphens/>
        <w:rPr>
          <w:rFonts w:ascii="Arial" w:hAnsi="Arial" w:cs="Arial"/>
          <w:b/>
          <w:i/>
          <w:lang w:val="mk-MK" w:eastAsia="ar-SA"/>
        </w:rPr>
      </w:pPr>
      <w:r>
        <w:rPr>
          <w:rFonts w:ascii="Arial" w:hAnsi="Arial" w:cs="Arial"/>
          <w:b/>
          <w:i/>
          <w:lang w:val="mk-MK" w:eastAsia="ar-SA"/>
        </w:rPr>
        <w:t>Забелешка</w:t>
      </w:r>
      <w:r>
        <w:rPr>
          <w:rFonts w:ascii="Arial" w:hAnsi="Arial" w:cs="Arial"/>
          <w:b/>
          <w:i/>
          <w:lang w:eastAsia="ar-SA"/>
        </w:rPr>
        <w:t xml:space="preserve">: </w:t>
      </w:r>
      <w:r>
        <w:rPr>
          <w:rFonts w:ascii="Arial" w:hAnsi="Arial" w:cs="Arial"/>
          <w:b/>
          <w:i/>
          <w:lang w:val="mk-MK" w:eastAsia="ar-SA"/>
        </w:rPr>
        <w:t>Поради оптимизација,учениците од с.Оџалија се вметнати во подрачното училиште во с.Радање.</w:t>
      </w:r>
    </w:p>
    <w:p w:rsidR="0018305E" w:rsidRDefault="0018305E" w:rsidP="009C1135">
      <w:pPr>
        <w:suppressAutoHyphens/>
        <w:rPr>
          <w:rFonts w:ascii="Arial" w:hAnsi="Arial" w:cs="Arial"/>
          <w:b/>
          <w:i/>
          <w:lang w:val="mk-MK" w:eastAsia="ar-SA"/>
        </w:rPr>
      </w:pPr>
    </w:p>
    <w:p w:rsidR="00A578AA" w:rsidRDefault="00A578AA" w:rsidP="009C1135">
      <w:pPr>
        <w:suppressAutoHyphens/>
        <w:rPr>
          <w:rFonts w:ascii="Arial" w:hAnsi="Arial" w:cs="Arial"/>
          <w:b/>
          <w:i/>
          <w:lang w:val="mk-MK" w:eastAsia="ar-SA"/>
        </w:rPr>
      </w:pPr>
    </w:p>
    <w:p w:rsidR="009C1135" w:rsidRPr="00A2336F" w:rsidRDefault="009C1135" w:rsidP="009C1135">
      <w:pPr>
        <w:suppressAutoHyphens/>
        <w:rPr>
          <w:rFonts w:ascii="Arial" w:hAnsi="Arial" w:cs="Arial"/>
          <w:b/>
          <w:i/>
          <w:lang w:val="mk-MK" w:eastAsia="ar-SA"/>
        </w:rPr>
      </w:pPr>
    </w:p>
    <w:p w:rsidR="009C1135" w:rsidRPr="00950FC9" w:rsidRDefault="009C1135" w:rsidP="009C1135">
      <w:pPr>
        <w:suppressAutoHyphens/>
        <w:rPr>
          <w:rFonts w:ascii="Arial" w:hAnsi="Arial" w:cs="Arial"/>
          <w:b/>
          <w:i/>
          <w:lang w:eastAsia="ar-SA"/>
        </w:rPr>
      </w:pPr>
      <w:r w:rsidRPr="00950FC9">
        <w:rPr>
          <w:rFonts w:ascii="Arial" w:hAnsi="Arial" w:cs="Arial"/>
          <w:b/>
          <w:i/>
          <w:lang w:eastAsia="ar-SA"/>
        </w:rPr>
        <w:t xml:space="preserve">         ПУ Прналија – турски наставен јазик </w:t>
      </w:r>
    </w:p>
    <w:tbl>
      <w:tblPr>
        <w:tblW w:w="0" w:type="auto"/>
        <w:jc w:val="center"/>
        <w:tblLayout w:type="fixed"/>
        <w:tblLook w:val="0000" w:firstRow="0" w:lastRow="0" w:firstColumn="0" w:lastColumn="0" w:noHBand="0" w:noVBand="0"/>
      </w:tblPr>
      <w:tblGrid>
        <w:gridCol w:w="2800"/>
        <w:gridCol w:w="1561"/>
        <w:gridCol w:w="1418"/>
        <w:gridCol w:w="850"/>
        <w:gridCol w:w="709"/>
        <w:gridCol w:w="567"/>
        <w:gridCol w:w="709"/>
        <w:gridCol w:w="709"/>
        <w:gridCol w:w="708"/>
        <w:gridCol w:w="709"/>
        <w:gridCol w:w="709"/>
        <w:gridCol w:w="709"/>
        <w:gridCol w:w="718"/>
      </w:tblGrid>
      <w:tr w:rsidR="009C1135" w:rsidRPr="00B400CF" w:rsidTr="008F291B">
        <w:trPr>
          <w:trHeight w:val="330"/>
          <w:jc w:val="center"/>
        </w:trPr>
        <w:tc>
          <w:tcPr>
            <w:tcW w:w="2800" w:type="dxa"/>
            <w:vMerge w:val="restart"/>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Одд.</w:t>
            </w:r>
          </w:p>
        </w:tc>
        <w:tc>
          <w:tcPr>
            <w:tcW w:w="1561" w:type="dxa"/>
            <w:vMerge w:val="restart"/>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Бр. на паралелки</w:t>
            </w:r>
          </w:p>
        </w:tc>
        <w:tc>
          <w:tcPr>
            <w:tcW w:w="1418" w:type="dxa"/>
            <w:vMerge w:val="restart"/>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Бр. на ученици</w:t>
            </w:r>
          </w:p>
        </w:tc>
        <w:tc>
          <w:tcPr>
            <w:tcW w:w="7097" w:type="dxa"/>
            <w:gridSpan w:val="10"/>
            <w:tcBorders>
              <w:top w:val="single" w:sz="4" w:space="0" w:color="000000"/>
              <w:left w:val="single" w:sz="4" w:space="0" w:color="000000"/>
              <w:bottom w:val="single" w:sz="4" w:space="0" w:color="000000"/>
              <w:right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Етничка и родова структура на учениците</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1559" w:type="dxa"/>
            <w:gridSpan w:val="2"/>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Македонци</w:t>
            </w:r>
          </w:p>
        </w:tc>
        <w:tc>
          <w:tcPr>
            <w:tcW w:w="1276" w:type="dxa"/>
            <w:gridSpan w:val="2"/>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Албанци</w:t>
            </w:r>
          </w:p>
        </w:tc>
        <w:tc>
          <w:tcPr>
            <w:tcW w:w="1417" w:type="dxa"/>
            <w:gridSpan w:val="2"/>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Турци</w:t>
            </w:r>
          </w:p>
        </w:tc>
        <w:tc>
          <w:tcPr>
            <w:tcW w:w="1418" w:type="dxa"/>
            <w:gridSpan w:val="2"/>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Роми</w:t>
            </w:r>
          </w:p>
        </w:tc>
        <w:tc>
          <w:tcPr>
            <w:tcW w:w="1427" w:type="dxa"/>
            <w:gridSpan w:val="2"/>
            <w:tcBorders>
              <w:top w:val="single" w:sz="4" w:space="0" w:color="000000"/>
              <w:left w:val="single" w:sz="4" w:space="0" w:color="000000"/>
              <w:bottom w:val="single" w:sz="4" w:space="0" w:color="000000"/>
              <w:right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други</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85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567"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8"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18" w:type="dxa"/>
            <w:tcBorders>
              <w:top w:val="single" w:sz="4" w:space="0" w:color="000000"/>
              <w:left w:val="single" w:sz="4" w:space="0" w:color="000000"/>
              <w:bottom w:val="single" w:sz="4" w:space="0" w:color="000000"/>
              <w:right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w:t>
            </w:r>
          </w:p>
        </w:tc>
        <w:tc>
          <w:tcPr>
            <w:tcW w:w="1561"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D8D8D8"/>
          </w:tcPr>
          <w:p w:rsidR="009C1135" w:rsidRPr="001E0CC5" w:rsidRDefault="001E0CC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850"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ind w:right="-250" w:firstLine="175"/>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ind w:right="-250" w:firstLine="175"/>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1E0CC5" w:rsidRDefault="001E0CC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8" w:type="dxa"/>
            <w:tcBorders>
              <w:top w:val="single" w:sz="4" w:space="0" w:color="000000"/>
              <w:left w:val="single" w:sz="4" w:space="0" w:color="000000"/>
              <w:bottom w:val="single" w:sz="4" w:space="0" w:color="000000"/>
            </w:tcBorders>
            <w:shd w:val="clear" w:color="auto" w:fill="D8D8D8"/>
          </w:tcPr>
          <w:p w:rsidR="009C1135" w:rsidRPr="001E0CC5" w:rsidRDefault="001E0CC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II</w:t>
            </w:r>
          </w:p>
        </w:tc>
        <w:tc>
          <w:tcPr>
            <w:tcW w:w="1561"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D8D8D8"/>
          </w:tcPr>
          <w:p w:rsidR="009C1135" w:rsidRPr="001E0CC5" w:rsidRDefault="001E0CC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850"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ind w:right="-250" w:firstLine="175"/>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ind w:right="-250" w:firstLine="175"/>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1E0CC5" w:rsidRDefault="001E0CC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8" w:type="dxa"/>
            <w:tcBorders>
              <w:top w:val="single" w:sz="4" w:space="0" w:color="000000"/>
              <w:left w:val="single" w:sz="4" w:space="0" w:color="000000"/>
              <w:bottom w:val="single" w:sz="4" w:space="0" w:color="000000"/>
            </w:tcBorders>
            <w:shd w:val="clear" w:color="auto" w:fill="D8D8D8"/>
          </w:tcPr>
          <w:p w:rsidR="009C1135" w:rsidRPr="001E0CC5" w:rsidRDefault="001E0CC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III</w:t>
            </w:r>
          </w:p>
        </w:tc>
        <w:tc>
          <w:tcPr>
            <w:tcW w:w="1561" w:type="dxa"/>
            <w:tcBorders>
              <w:top w:val="single" w:sz="4" w:space="0" w:color="000000"/>
              <w:left w:val="single" w:sz="4" w:space="0" w:color="000000"/>
              <w:bottom w:val="single" w:sz="4" w:space="0" w:color="000000"/>
            </w:tcBorders>
            <w:shd w:val="clear" w:color="auto" w:fill="D8D8D8"/>
          </w:tcPr>
          <w:p w:rsidR="009C1135" w:rsidRPr="00A2336F" w:rsidRDefault="00A2336F" w:rsidP="008F291B">
            <w:pPr>
              <w:suppressAutoHyphens/>
              <w:snapToGrid w:val="0"/>
              <w:spacing w:after="0" w:line="240" w:lineRule="auto"/>
              <w:jc w:val="both"/>
              <w:rPr>
                <w:rFonts w:ascii="Arial" w:hAnsi="Arial" w:cs="Arial"/>
                <w:lang w:val="mk-MK" w:eastAsia="ar-SA"/>
              </w:rPr>
            </w:pPr>
            <w:r>
              <w:rPr>
                <w:rFonts w:ascii="Arial" w:hAnsi="Arial" w:cs="Arial"/>
                <w:lang w:val="mk-MK" w:eastAsia="ar-SA"/>
              </w:rPr>
              <w:t>*</w:t>
            </w:r>
          </w:p>
        </w:tc>
        <w:tc>
          <w:tcPr>
            <w:tcW w:w="1418" w:type="dxa"/>
            <w:tcBorders>
              <w:top w:val="single" w:sz="4" w:space="0" w:color="000000"/>
              <w:left w:val="single" w:sz="4" w:space="0" w:color="000000"/>
              <w:bottom w:val="single" w:sz="4" w:space="0" w:color="000000"/>
            </w:tcBorders>
            <w:shd w:val="clear" w:color="auto" w:fill="D8D8D8"/>
          </w:tcPr>
          <w:p w:rsidR="009C1135" w:rsidRPr="001E0CC5" w:rsidRDefault="001E0CC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850"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ind w:right="-250" w:firstLine="175"/>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ind w:right="-250" w:firstLine="175"/>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1E0CC5" w:rsidRDefault="001E0CC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708" w:type="dxa"/>
            <w:tcBorders>
              <w:top w:val="single" w:sz="4" w:space="0" w:color="000000"/>
              <w:left w:val="single" w:sz="4" w:space="0" w:color="000000"/>
              <w:bottom w:val="single" w:sz="4" w:space="0" w:color="000000"/>
            </w:tcBorders>
            <w:shd w:val="clear" w:color="auto" w:fill="D8D8D8"/>
          </w:tcPr>
          <w:p w:rsidR="009C1135" w:rsidRPr="001E0CC5" w:rsidRDefault="001E0CC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IV</w:t>
            </w:r>
          </w:p>
        </w:tc>
        <w:tc>
          <w:tcPr>
            <w:tcW w:w="1561"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auto"/>
          </w:tcPr>
          <w:p w:rsidR="009C1135" w:rsidRPr="001E0CC5" w:rsidRDefault="001E0CC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850"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1E0CC5" w:rsidRDefault="001E0CC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8" w:type="dxa"/>
            <w:tcBorders>
              <w:top w:val="single" w:sz="4" w:space="0" w:color="000000"/>
              <w:left w:val="single" w:sz="4" w:space="0" w:color="000000"/>
              <w:bottom w:val="single" w:sz="4" w:space="0" w:color="000000"/>
            </w:tcBorders>
            <w:shd w:val="clear" w:color="auto" w:fill="auto"/>
          </w:tcPr>
          <w:p w:rsidR="009C1135" w:rsidRPr="001E0CC5" w:rsidRDefault="001E0CC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V</w:t>
            </w:r>
          </w:p>
        </w:tc>
        <w:tc>
          <w:tcPr>
            <w:tcW w:w="1561"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1E0CC5" w:rsidRDefault="001E0CC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850"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1E0CC5" w:rsidRDefault="001E0CC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708" w:type="dxa"/>
            <w:tcBorders>
              <w:top w:val="single" w:sz="4" w:space="0" w:color="000000"/>
              <w:left w:val="single" w:sz="4" w:space="0" w:color="000000"/>
              <w:bottom w:val="single" w:sz="4" w:space="0" w:color="000000"/>
            </w:tcBorders>
            <w:shd w:val="clear" w:color="auto" w:fill="D8D8D8"/>
          </w:tcPr>
          <w:p w:rsidR="009C1135" w:rsidRPr="001E0CC5" w:rsidRDefault="001E0CC5"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 - V</w:t>
            </w:r>
          </w:p>
        </w:tc>
        <w:tc>
          <w:tcPr>
            <w:tcW w:w="1561" w:type="dxa"/>
            <w:tcBorders>
              <w:top w:val="single" w:sz="4" w:space="0" w:color="000000"/>
              <w:left w:val="single" w:sz="4" w:space="0" w:color="000000"/>
              <w:bottom w:val="single" w:sz="4" w:space="0" w:color="000000"/>
            </w:tcBorders>
            <w:shd w:val="clear" w:color="auto" w:fill="auto"/>
          </w:tcPr>
          <w:p w:rsidR="009C1135" w:rsidRPr="00A2336F" w:rsidRDefault="00A2336F" w:rsidP="008F291B">
            <w:pPr>
              <w:suppressAutoHyphens/>
              <w:snapToGrid w:val="0"/>
              <w:spacing w:after="0" w:line="240" w:lineRule="auto"/>
              <w:jc w:val="both"/>
              <w:rPr>
                <w:rFonts w:ascii="Arial" w:hAnsi="Arial" w:cs="Arial"/>
                <w:b/>
                <w:i/>
                <w:lang w:val="mk-MK" w:eastAsia="ar-SA"/>
              </w:rPr>
            </w:pPr>
            <w:r>
              <w:rPr>
                <w:rFonts w:ascii="Arial" w:hAnsi="Arial" w:cs="Arial"/>
                <w:b/>
                <w:i/>
                <w:lang w:val="mk-MK" w:eastAsia="ar-SA"/>
              </w:rPr>
              <w:t>1</w:t>
            </w:r>
          </w:p>
        </w:tc>
        <w:tc>
          <w:tcPr>
            <w:tcW w:w="1418" w:type="dxa"/>
            <w:tcBorders>
              <w:top w:val="single" w:sz="4" w:space="0" w:color="000000"/>
              <w:left w:val="single" w:sz="4" w:space="0" w:color="000000"/>
              <w:bottom w:val="single" w:sz="4" w:space="0" w:color="000000"/>
            </w:tcBorders>
            <w:shd w:val="clear" w:color="auto" w:fill="auto"/>
          </w:tcPr>
          <w:p w:rsidR="009C1135" w:rsidRPr="00B62B14" w:rsidRDefault="00B62B1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8</w:t>
            </w:r>
          </w:p>
        </w:tc>
        <w:tc>
          <w:tcPr>
            <w:tcW w:w="850"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b/>
                <w:i/>
                <w:lang w:eastAsia="ar-SA"/>
              </w:rPr>
            </w:pPr>
            <w:r w:rsidRPr="00A578AA">
              <w:rPr>
                <w:rFonts w:ascii="Arial" w:hAnsi="Arial" w:cs="Arial"/>
                <w:b/>
                <w:i/>
                <w:lang w:eastAsia="ar-SA"/>
              </w:rPr>
              <w:t>/</w:t>
            </w:r>
          </w:p>
        </w:tc>
        <w:tc>
          <w:tcPr>
            <w:tcW w:w="567"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B62B14" w:rsidRDefault="00B62B1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6</w:t>
            </w:r>
          </w:p>
        </w:tc>
        <w:tc>
          <w:tcPr>
            <w:tcW w:w="708" w:type="dxa"/>
            <w:tcBorders>
              <w:top w:val="single" w:sz="4" w:space="0" w:color="000000"/>
              <w:left w:val="single" w:sz="4" w:space="0" w:color="000000"/>
              <w:bottom w:val="single" w:sz="4" w:space="0" w:color="000000"/>
            </w:tcBorders>
            <w:shd w:val="clear" w:color="auto" w:fill="auto"/>
          </w:tcPr>
          <w:p w:rsidR="009C1135" w:rsidRPr="00B62B14" w:rsidRDefault="00B62B14"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2</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b/>
                <w:i/>
                <w:lang w:eastAsia="ar-SA"/>
              </w:rPr>
            </w:pPr>
            <w:r w:rsidRPr="00A578AA">
              <w:rPr>
                <w:rFonts w:ascii="Arial" w:hAnsi="Arial" w:cs="Arial"/>
                <w:b/>
                <w:i/>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A578AA" w:rsidRDefault="009C1135" w:rsidP="008F291B">
            <w:pPr>
              <w:suppressAutoHyphens/>
              <w:snapToGrid w:val="0"/>
              <w:spacing w:after="0" w:line="240" w:lineRule="auto"/>
              <w:jc w:val="center"/>
              <w:rPr>
                <w:rFonts w:ascii="Arial" w:hAnsi="Arial" w:cs="Arial"/>
                <w:b/>
                <w:i/>
                <w:lang w:eastAsia="ar-SA"/>
              </w:rPr>
            </w:pPr>
            <w:r w:rsidRPr="00A578AA">
              <w:rPr>
                <w:rFonts w:ascii="Arial" w:hAnsi="Arial" w:cs="Arial"/>
                <w:b/>
                <w:i/>
                <w:lang w:eastAsia="ar-SA"/>
              </w:rPr>
              <w:t>/</w:t>
            </w:r>
          </w:p>
        </w:tc>
      </w:tr>
    </w:tbl>
    <w:p w:rsidR="009C1135" w:rsidRPr="008B2D86" w:rsidRDefault="009C1135" w:rsidP="009C1135">
      <w:pPr>
        <w:suppressAutoHyphens/>
        <w:ind w:left="720"/>
        <w:rPr>
          <w:rFonts w:ascii="Arial" w:hAnsi="Arial" w:cs="Arial"/>
          <w:b/>
          <w:i/>
          <w:lang w:eastAsia="ar-SA"/>
        </w:rPr>
      </w:pPr>
      <w:r w:rsidRPr="00950FC9">
        <w:rPr>
          <w:rFonts w:ascii="Arial" w:hAnsi="Arial" w:cs="Arial"/>
          <w:b/>
          <w:i/>
          <w:lang w:eastAsia="ar-SA"/>
        </w:rPr>
        <w:t xml:space="preserve">  </w:t>
      </w:r>
    </w:p>
    <w:p w:rsidR="00A2336F" w:rsidRDefault="009C1135" w:rsidP="009C1135">
      <w:pPr>
        <w:suppressAutoHyphens/>
        <w:ind w:left="720"/>
        <w:rPr>
          <w:rFonts w:ascii="Arial" w:hAnsi="Arial" w:cs="Arial"/>
          <w:b/>
          <w:i/>
          <w:lang w:val="mk-MK" w:eastAsia="ar-SA"/>
        </w:rPr>
      </w:pPr>
      <w:r w:rsidRPr="00950FC9">
        <w:rPr>
          <w:rFonts w:ascii="Arial" w:hAnsi="Arial" w:cs="Arial"/>
          <w:b/>
          <w:i/>
          <w:lang w:eastAsia="ar-SA"/>
        </w:rPr>
        <w:t xml:space="preserve">   </w:t>
      </w:r>
    </w:p>
    <w:p w:rsidR="00A2336F" w:rsidRDefault="00A2336F" w:rsidP="009C1135">
      <w:pPr>
        <w:suppressAutoHyphens/>
        <w:ind w:left="720"/>
        <w:rPr>
          <w:rFonts w:ascii="Arial" w:hAnsi="Arial" w:cs="Arial"/>
          <w:b/>
          <w:i/>
          <w:lang w:val="mk-MK" w:eastAsia="ar-SA"/>
        </w:rPr>
      </w:pPr>
    </w:p>
    <w:p w:rsidR="009C1135" w:rsidRPr="00950FC9" w:rsidRDefault="009C1135" w:rsidP="009C1135">
      <w:pPr>
        <w:suppressAutoHyphens/>
        <w:ind w:left="720"/>
        <w:rPr>
          <w:rFonts w:ascii="Arial" w:hAnsi="Arial" w:cs="Arial"/>
          <w:b/>
          <w:i/>
          <w:lang w:eastAsia="ar-SA"/>
        </w:rPr>
      </w:pPr>
      <w:r w:rsidRPr="00950FC9">
        <w:rPr>
          <w:rFonts w:ascii="Arial" w:hAnsi="Arial" w:cs="Arial"/>
          <w:b/>
          <w:i/>
          <w:lang w:eastAsia="ar-SA"/>
        </w:rPr>
        <w:t xml:space="preserve"> ПУ Кучица- турски наставен јазик </w:t>
      </w:r>
    </w:p>
    <w:tbl>
      <w:tblPr>
        <w:tblW w:w="0" w:type="auto"/>
        <w:jc w:val="center"/>
        <w:tblLayout w:type="fixed"/>
        <w:tblLook w:val="0000" w:firstRow="0" w:lastRow="0" w:firstColumn="0" w:lastColumn="0" w:noHBand="0" w:noVBand="0"/>
      </w:tblPr>
      <w:tblGrid>
        <w:gridCol w:w="2800"/>
        <w:gridCol w:w="1561"/>
        <w:gridCol w:w="1418"/>
        <w:gridCol w:w="850"/>
        <w:gridCol w:w="709"/>
        <w:gridCol w:w="567"/>
        <w:gridCol w:w="709"/>
        <w:gridCol w:w="709"/>
        <w:gridCol w:w="708"/>
        <w:gridCol w:w="709"/>
        <w:gridCol w:w="709"/>
        <w:gridCol w:w="709"/>
        <w:gridCol w:w="718"/>
      </w:tblGrid>
      <w:tr w:rsidR="009C1135" w:rsidRPr="00B400CF" w:rsidTr="008F291B">
        <w:trPr>
          <w:trHeight w:val="330"/>
          <w:jc w:val="center"/>
        </w:trPr>
        <w:tc>
          <w:tcPr>
            <w:tcW w:w="2800" w:type="dxa"/>
            <w:vMerge w:val="restart"/>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Одд.</w:t>
            </w:r>
          </w:p>
        </w:tc>
        <w:tc>
          <w:tcPr>
            <w:tcW w:w="1561" w:type="dxa"/>
            <w:vMerge w:val="restart"/>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Бр. на паралелки</w:t>
            </w:r>
          </w:p>
        </w:tc>
        <w:tc>
          <w:tcPr>
            <w:tcW w:w="1418" w:type="dxa"/>
            <w:vMerge w:val="restart"/>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Бр. на ученици</w:t>
            </w:r>
          </w:p>
        </w:tc>
        <w:tc>
          <w:tcPr>
            <w:tcW w:w="7097" w:type="dxa"/>
            <w:gridSpan w:val="10"/>
            <w:tcBorders>
              <w:top w:val="single" w:sz="4" w:space="0" w:color="000000"/>
              <w:left w:val="single" w:sz="4" w:space="0" w:color="000000"/>
              <w:bottom w:val="single" w:sz="4" w:space="0" w:color="000000"/>
              <w:right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Етничка и родова структура на учениците</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1559" w:type="dxa"/>
            <w:gridSpan w:val="2"/>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Македонци</w:t>
            </w:r>
          </w:p>
        </w:tc>
        <w:tc>
          <w:tcPr>
            <w:tcW w:w="1276" w:type="dxa"/>
            <w:gridSpan w:val="2"/>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Албанци</w:t>
            </w:r>
          </w:p>
        </w:tc>
        <w:tc>
          <w:tcPr>
            <w:tcW w:w="1417" w:type="dxa"/>
            <w:gridSpan w:val="2"/>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Турци</w:t>
            </w:r>
          </w:p>
        </w:tc>
        <w:tc>
          <w:tcPr>
            <w:tcW w:w="1418" w:type="dxa"/>
            <w:gridSpan w:val="2"/>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Роми</w:t>
            </w:r>
          </w:p>
        </w:tc>
        <w:tc>
          <w:tcPr>
            <w:tcW w:w="1427" w:type="dxa"/>
            <w:gridSpan w:val="2"/>
            <w:tcBorders>
              <w:top w:val="single" w:sz="4" w:space="0" w:color="000000"/>
              <w:left w:val="single" w:sz="4" w:space="0" w:color="000000"/>
              <w:bottom w:val="single" w:sz="4" w:space="0" w:color="000000"/>
              <w:right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други</w:t>
            </w:r>
          </w:p>
        </w:tc>
      </w:tr>
      <w:tr w:rsidR="009C1135" w:rsidRPr="00B400CF" w:rsidTr="008F291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p>
        </w:tc>
        <w:tc>
          <w:tcPr>
            <w:tcW w:w="85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567"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8"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18" w:type="dxa"/>
            <w:tcBorders>
              <w:top w:val="single" w:sz="4" w:space="0" w:color="000000"/>
              <w:left w:val="single" w:sz="4" w:space="0" w:color="000000"/>
              <w:bottom w:val="single" w:sz="4" w:space="0" w:color="000000"/>
              <w:right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w:t>
            </w:r>
          </w:p>
        </w:tc>
        <w:tc>
          <w:tcPr>
            <w:tcW w:w="1561"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D8D8D8"/>
          </w:tcPr>
          <w:p w:rsidR="009C1135" w:rsidRPr="00433C08" w:rsidRDefault="00433C0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850"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433C08" w:rsidRDefault="00433C0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708" w:type="dxa"/>
            <w:tcBorders>
              <w:top w:val="single" w:sz="4" w:space="0" w:color="000000"/>
              <w:left w:val="single" w:sz="4" w:space="0" w:color="000000"/>
              <w:bottom w:val="single" w:sz="4" w:space="0" w:color="000000"/>
            </w:tcBorders>
            <w:shd w:val="clear" w:color="auto" w:fill="D8D8D8"/>
          </w:tcPr>
          <w:p w:rsidR="009C1135" w:rsidRPr="00433C08" w:rsidRDefault="00433C0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II</w:t>
            </w:r>
          </w:p>
        </w:tc>
        <w:tc>
          <w:tcPr>
            <w:tcW w:w="1561"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D8D8D8"/>
          </w:tcPr>
          <w:p w:rsidR="009C1135" w:rsidRPr="00433C08" w:rsidRDefault="00433C0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850"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433C08" w:rsidRDefault="00433C0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8" w:type="dxa"/>
            <w:tcBorders>
              <w:top w:val="single" w:sz="4" w:space="0" w:color="000000"/>
              <w:left w:val="single" w:sz="4" w:space="0" w:color="000000"/>
              <w:bottom w:val="single" w:sz="4" w:space="0" w:color="000000"/>
            </w:tcBorders>
            <w:shd w:val="clear" w:color="auto" w:fill="D8D8D8"/>
          </w:tcPr>
          <w:p w:rsidR="009C1135" w:rsidRPr="00433C08" w:rsidRDefault="00433C0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III</w:t>
            </w:r>
          </w:p>
        </w:tc>
        <w:tc>
          <w:tcPr>
            <w:tcW w:w="1561"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433C08" w:rsidRDefault="00433C0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850"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433C08" w:rsidRDefault="00433C0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708" w:type="dxa"/>
            <w:tcBorders>
              <w:top w:val="single" w:sz="4" w:space="0" w:color="000000"/>
              <w:left w:val="single" w:sz="4" w:space="0" w:color="000000"/>
              <w:bottom w:val="single" w:sz="4" w:space="0" w:color="000000"/>
            </w:tcBorders>
            <w:shd w:val="clear" w:color="auto" w:fill="D8D8D8"/>
          </w:tcPr>
          <w:p w:rsidR="009C1135" w:rsidRPr="00433C08" w:rsidRDefault="00433C0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IV</w:t>
            </w:r>
          </w:p>
        </w:tc>
        <w:tc>
          <w:tcPr>
            <w:tcW w:w="1561"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auto"/>
          </w:tcPr>
          <w:p w:rsidR="009C1135" w:rsidRPr="00433C08" w:rsidRDefault="00433C0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850"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433C08" w:rsidRDefault="00433C0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8" w:type="dxa"/>
            <w:tcBorders>
              <w:top w:val="single" w:sz="4" w:space="0" w:color="000000"/>
              <w:left w:val="single" w:sz="4" w:space="0" w:color="000000"/>
              <w:bottom w:val="single" w:sz="4" w:space="0" w:color="000000"/>
            </w:tcBorders>
            <w:shd w:val="clear" w:color="auto" w:fill="auto"/>
          </w:tcPr>
          <w:p w:rsidR="009C1135" w:rsidRPr="00433C08" w:rsidRDefault="00433C0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V</w:t>
            </w:r>
          </w:p>
        </w:tc>
        <w:tc>
          <w:tcPr>
            <w:tcW w:w="1561"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1135" w:rsidRPr="00433C08" w:rsidRDefault="00433C0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5</w:t>
            </w:r>
          </w:p>
        </w:tc>
        <w:tc>
          <w:tcPr>
            <w:tcW w:w="850"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1135" w:rsidRPr="00433C08" w:rsidRDefault="00433C0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8" w:type="dxa"/>
            <w:tcBorders>
              <w:top w:val="single" w:sz="4" w:space="0" w:color="000000"/>
              <w:left w:val="single" w:sz="4" w:space="0" w:color="000000"/>
              <w:bottom w:val="single" w:sz="4" w:space="0" w:color="000000"/>
            </w:tcBorders>
            <w:shd w:val="clear" w:color="auto" w:fill="D8D8D8"/>
          </w:tcPr>
          <w:p w:rsidR="009C1135" w:rsidRPr="00433C08" w:rsidRDefault="00433C08" w:rsidP="008F291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1135" w:rsidRPr="00B400CF" w:rsidTr="008F291B">
        <w:trPr>
          <w:jc w:val="center"/>
        </w:trPr>
        <w:tc>
          <w:tcPr>
            <w:tcW w:w="2800" w:type="dxa"/>
            <w:tcBorders>
              <w:top w:val="single" w:sz="4" w:space="0" w:color="000000"/>
              <w:left w:val="single" w:sz="4" w:space="0" w:color="000000"/>
              <w:bottom w:val="single" w:sz="4" w:space="0" w:color="000000"/>
            </w:tcBorders>
            <w:shd w:val="clear" w:color="auto" w:fill="943634"/>
          </w:tcPr>
          <w:p w:rsidR="009C1135" w:rsidRPr="00A578AA" w:rsidRDefault="009C1135" w:rsidP="008F291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 - V</w:t>
            </w:r>
          </w:p>
        </w:tc>
        <w:tc>
          <w:tcPr>
            <w:tcW w:w="1561"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2</w:t>
            </w:r>
          </w:p>
        </w:tc>
        <w:tc>
          <w:tcPr>
            <w:tcW w:w="1418" w:type="dxa"/>
            <w:tcBorders>
              <w:top w:val="single" w:sz="4" w:space="0" w:color="000000"/>
              <w:left w:val="single" w:sz="4" w:space="0" w:color="000000"/>
              <w:bottom w:val="single" w:sz="4" w:space="0" w:color="000000"/>
            </w:tcBorders>
            <w:shd w:val="clear" w:color="auto" w:fill="auto"/>
          </w:tcPr>
          <w:p w:rsidR="009C1135" w:rsidRPr="00815D72" w:rsidRDefault="00815D72"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16</w:t>
            </w:r>
          </w:p>
        </w:tc>
        <w:tc>
          <w:tcPr>
            <w:tcW w:w="850"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567"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815D72" w:rsidRDefault="00815D72"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8</w:t>
            </w:r>
          </w:p>
        </w:tc>
        <w:tc>
          <w:tcPr>
            <w:tcW w:w="708" w:type="dxa"/>
            <w:tcBorders>
              <w:top w:val="single" w:sz="4" w:space="0" w:color="000000"/>
              <w:left w:val="single" w:sz="4" w:space="0" w:color="000000"/>
              <w:bottom w:val="single" w:sz="4" w:space="0" w:color="000000"/>
            </w:tcBorders>
            <w:shd w:val="clear" w:color="auto" w:fill="auto"/>
          </w:tcPr>
          <w:p w:rsidR="009C1135" w:rsidRPr="00815D72" w:rsidRDefault="00815D72" w:rsidP="008F291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8</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1135" w:rsidRPr="00A578AA" w:rsidRDefault="009C1135" w:rsidP="008F291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r>
    </w:tbl>
    <w:p w:rsidR="009C1135" w:rsidRPr="00950FC9" w:rsidRDefault="009C1135" w:rsidP="009C1135">
      <w:pPr>
        <w:suppressAutoHyphens/>
        <w:ind w:left="720"/>
        <w:rPr>
          <w:rFonts w:ascii="Arial" w:hAnsi="Arial" w:cs="Arial"/>
          <w:b/>
          <w:i/>
          <w:lang w:eastAsia="ar-SA"/>
        </w:rPr>
      </w:pPr>
      <w:r w:rsidRPr="00950FC9">
        <w:rPr>
          <w:rFonts w:ascii="Arial" w:hAnsi="Arial" w:cs="Arial"/>
          <w:b/>
          <w:i/>
          <w:lang w:eastAsia="ar-SA"/>
        </w:rPr>
        <w:t xml:space="preserve">  </w:t>
      </w:r>
    </w:p>
    <w:p w:rsidR="005C6B50" w:rsidRDefault="009C1135" w:rsidP="009C1135">
      <w:pPr>
        <w:suppressAutoHyphens/>
        <w:ind w:left="720"/>
        <w:rPr>
          <w:rFonts w:ascii="Arial" w:hAnsi="Arial" w:cs="Arial"/>
          <w:b/>
          <w:i/>
          <w:lang w:val="mk-MK" w:eastAsia="ar-SA"/>
        </w:rPr>
      </w:pPr>
      <w:r w:rsidRPr="00950FC9">
        <w:rPr>
          <w:rFonts w:ascii="Arial" w:hAnsi="Arial" w:cs="Arial"/>
          <w:b/>
          <w:i/>
          <w:lang w:eastAsia="ar-SA"/>
        </w:rPr>
        <w:t xml:space="preserve">    </w:t>
      </w:r>
    </w:p>
    <w:p w:rsidR="00B157A7" w:rsidRDefault="00B157A7" w:rsidP="00B157A7">
      <w:pPr>
        <w:jc w:val="both"/>
        <w:rPr>
          <w:rFonts w:ascii="Arial" w:hAnsi="Arial" w:cs="Arial"/>
          <w:b/>
          <w:lang w:val="mk-MK"/>
        </w:rPr>
      </w:pPr>
    </w:p>
    <w:p w:rsidR="00A578AA" w:rsidRDefault="00A578AA" w:rsidP="00B157A7">
      <w:pPr>
        <w:jc w:val="both"/>
        <w:rPr>
          <w:rFonts w:ascii="Arial" w:hAnsi="Arial" w:cs="Arial"/>
          <w:b/>
          <w:lang w:val="mk-MK"/>
        </w:rPr>
      </w:pPr>
    </w:p>
    <w:p w:rsidR="007F64E4" w:rsidRDefault="007F64E4" w:rsidP="00B157A7">
      <w:pPr>
        <w:jc w:val="both"/>
        <w:rPr>
          <w:rFonts w:ascii="Arial" w:hAnsi="Arial" w:cs="Arial"/>
          <w:b/>
        </w:rPr>
      </w:pPr>
    </w:p>
    <w:p w:rsidR="00C21D4A" w:rsidRPr="00E2593C" w:rsidRDefault="00C21D4A" w:rsidP="00B157A7">
      <w:pPr>
        <w:jc w:val="both"/>
        <w:rPr>
          <w:rFonts w:ascii="Arial" w:hAnsi="Arial" w:cs="Arial"/>
          <w:b/>
          <w:sz w:val="24"/>
          <w:szCs w:val="24"/>
        </w:rPr>
      </w:pPr>
    </w:p>
    <w:p w:rsidR="00B157A7" w:rsidRPr="00E2593C" w:rsidRDefault="00B157A7" w:rsidP="00B157A7">
      <w:pPr>
        <w:jc w:val="both"/>
        <w:rPr>
          <w:rFonts w:ascii="Arial" w:hAnsi="Arial" w:cs="Arial"/>
          <w:b/>
          <w:sz w:val="24"/>
          <w:szCs w:val="24"/>
          <w:lang w:val="mk-MK"/>
        </w:rPr>
      </w:pPr>
      <w:r w:rsidRPr="00E2593C">
        <w:rPr>
          <w:rFonts w:ascii="Arial" w:hAnsi="Arial" w:cs="Arial"/>
          <w:b/>
          <w:sz w:val="24"/>
          <w:szCs w:val="24"/>
          <w:lang w:val="mk-MK"/>
        </w:rPr>
        <w:t xml:space="preserve">4. Материјално-финансиско работење на основното училиште </w:t>
      </w:r>
    </w:p>
    <w:p w:rsidR="00E2593C" w:rsidRPr="00E2593C" w:rsidRDefault="00E2593C" w:rsidP="00E2593C">
      <w:pPr>
        <w:jc w:val="both"/>
        <w:rPr>
          <w:rFonts w:ascii="Arial" w:hAnsi="Arial" w:cs="Arial"/>
          <w:sz w:val="24"/>
          <w:szCs w:val="24"/>
        </w:rPr>
      </w:pPr>
      <w:r w:rsidRPr="00E2593C">
        <w:rPr>
          <w:rFonts w:ascii="Arial" w:hAnsi="Arial" w:cs="Arial"/>
          <w:sz w:val="24"/>
          <w:szCs w:val="24"/>
        </w:rPr>
        <w:t>ООУ „Страшо Пинџур“ Карбинци , материјално-финансиското работење го спроведува согласно Законот за Буџетите и буџетските корисници (Сл.Весник на РМ бр.61/02 до 170/17).   Во изготвувањето на финансискиот план зема учество – Директорот на училиштето, сметководителот и стручната служба на училиштето. Предлог финансискиот план се разгледува и усвојува од Училишниот одбор на училиштето, се доставува до општината , каде истиот исто така се разгледува и одобрува на седница на Совет на општината.</w:t>
      </w:r>
    </w:p>
    <w:p w:rsidR="00B157A7" w:rsidRDefault="00B157A7" w:rsidP="00B157A7">
      <w:pPr>
        <w:jc w:val="both"/>
        <w:rPr>
          <w:rFonts w:ascii="Arial" w:hAnsi="Arial" w:cs="Arial"/>
          <w:color w:val="000000"/>
          <w:lang w:val="mk-MK"/>
        </w:rPr>
      </w:pPr>
    </w:p>
    <w:p w:rsidR="00B157A7" w:rsidRPr="00D43F33" w:rsidRDefault="00B157A7" w:rsidP="00B157A7">
      <w:pPr>
        <w:pStyle w:val="ListParagraph"/>
        <w:ind w:left="0"/>
        <w:jc w:val="both"/>
        <w:rPr>
          <w:rFonts w:ascii="Arial" w:hAnsi="Arial" w:cs="Arial"/>
          <w:b/>
          <w:color w:val="FF0000"/>
          <w:sz w:val="24"/>
          <w:szCs w:val="24"/>
        </w:rPr>
      </w:pPr>
    </w:p>
    <w:p w:rsidR="00B157A7" w:rsidRPr="002A6679" w:rsidRDefault="00B157A7" w:rsidP="00B157A7">
      <w:pPr>
        <w:pStyle w:val="ListParagraph"/>
        <w:ind w:left="0"/>
        <w:jc w:val="both"/>
        <w:rPr>
          <w:rFonts w:ascii="Arial" w:hAnsi="Arial" w:cs="Arial"/>
          <w:color w:val="0000FF"/>
        </w:rPr>
      </w:pPr>
    </w:p>
    <w:p w:rsidR="00162604" w:rsidRDefault="00162604" w:rsidP="00162604">
      <w:pPr>
        <w:rPr>
          <w:rFonts w:ascii="Arial" w:hAnsi="Arial" w:cs="Arial"/>
          <w:b/>
          <w:sz w:val="24"/>
          <w:szCs w:val="24"/>
        </w:rPr>
      </w:pPr>
      <w:r w:rsidRPr="00A81CFF">
        <w:rPr>
          <w:rFonts w:ascii="Arial" w:hAnsi="Arial" w:cs="Arial"/>
          <w:b/>
          <w:sz w:val="24"/>
          <w:szCs w:val="24"/>
        </w:rPr>
        <w:t>5.Мисија и визија</w:t>
      </w:r>
    </w:p>
    <w:p w:rsidR="00162604" w:rsidRDefault="00162604" w:rsidP="00162604">
      <w:pPr>
        <w:rPr>
          <w:rFonts w:ascii="Arial" w:hAnsi="Arial" w:cs="Arial"/>
          <w:b/>
          <w:sz w:val="24"/>
          <w:szCs w:val="24"/>
        </w:rPr>
      </w:pPr>
    </w:p>
    <w:p w:rsidR="00162604" w:rsidRPr="00E2593C" w:rsidRDefault="00162604" w:rsidP="00162604">
      <w:pPr>
        <w:jc w:val="both"/>
        <w:rPr>
          <w:rFonts w:ascii="Arial" w:hAnsi="Arial" w:cs="Arial"/>
          <w:sz w:val="24"/>
          <w:szCs w:val="24"/>
        </w:rPr>
      </w:pPr>
      <w:r>
        <w:rPr>
          <w:rFonts w:ascii="Arial" w:hAnsi="Arial" w:cs="Arial"/>
          <w:b/>
          <w:sz w:val="24"/>
          <w:szCs w:val="24"/>
        </w:rPr>
        <w:tab/>
      </w:r>
      <w:r w:rsidRPr="00E2593C">
        <w:rPr>
          <w:rFonts w:ascii="Arial" w:hAnsi="Arial" w:cs="Arial"/>
          <w:sz w:val="24"/>
          <w:szCs w:val="24"/>
        </w:rPr>
        <w:t xml:space="preserve">ООУ „Страшо Пинџур“ обезбедува  квалитетно, инклузивно и современо образование преку примена на компетентносно ориентирана настава, поттикнување на критичко размислување, креативност и дигитална писменост. Училиштето создава безбедна, поддржувачка и демократска средина во која секој ученик има можност да ги развива своите потенцијали, да ги почитува различностите и активно да придонесува во заедницата и општеството. </w:t>
      </w:r>
    </w:p>
    <w:p w:rsidR="00162604" w:rsidRDefault="00162604" w:rsidP="00162604">
      <w:pPr>
        <w:spacing w:after="0" w:line="271" w:lineRule="auto"/>
        <w:rPr>
          <w:rFonts w:ascii="Arial" w:eastAsia="Times New Roman" w:hAnsi="Arial" w:cs="Arial"/>
          <w:b/>
          <w:i/>
          <w:sz w:val="28"/>
          <w:szCs w:val="20"/>
        </w:rPr>
      </w:pPr>
      <w:r w:rsidRPr="001B4B3E">
        <w:rPr>
          <w:rFonts w:ascii="Arial" w:hAnsi="Arial" w:cs="Arial"/>
          <w:lang w:eastAsia="ar-SA"/>
        </w:rPr>
        <w:br/>
      </w:r>
      <w:r w:rsidRPr="001B4B3E">
        <w:rPr>
          <w:rFonts w:ascii="Arial" w:hAnsi="Arial" w:cs="Arial"/>
          <w:b/>
          <w:i/>
          <w:color w:val="000000"/>
          <w:sz w:val="28"/>
          <w:szCs w:val="28"/>
          <w:lang w:eastAsia="ar-SA"/>
        </w:rPr>
        <w:t xml:space="preserve">                                                                          </w:t>
      </w:r>
      <w:r w:rsidRPr="001B4B3E">
        <w:rPr>
          <w:rFonts w:ascii="Arial" w:eastAsia="Times New Roman" w:hAnsi="Arial" w:cs="Arial"/>
          <w:b/>
          <w:i/>
          <w:sz w:val="28"/>
          <w:szCs w:val="20"/>
        </w:rPr>
        <w:t>ВИЗИЈА</w:t>
      </w:r>
    </w:p>
    <w:p w:rsidR="00162604" w:rsidRPr="0071727E" w:rsidRDefault="00162604" w:rsidP="00162604">
      <w:pPr>
        <w:spacing w:after="0" w:line="271" w:lineRule="auto"/>
        <w:jc w:val="both"/>
        <w:rPr>
          <w:rFonts w:ascii="Arial" w:eastAsia="Times New Roman" w:hAnsi="Arial" w:cs="Arial"/>
          <w:b/>
          <w:i/>
          <w:sz w:val="24"/>
          <w:szCs w:val="24"/>
        </w:rPr>
      </w:pPr>
      <w:r w:rsidRPr="0071727E">
        <w:rPr>
          <w:rFonts w:ascii="Arial" w:eastAsia="Times New Roman" w:hAnsi="Arial" w:cs="Arial"/>
          <w:b/>
          <w:i/>
          <w:sz w:val="24"/>
          <w:szCs w:val="24"/>
        </w:rPr>
        <w:t>Нашата визија е училиштето да биде центар на знаење, иновации и заедништво, каде подеднакво секој ученик ги развива своите потенцијали, стекнува трајни знаења преку критичко размислување, гради вештини и вредности, унапредува</w:t>
      </w:r>
      <w:r>
        <w:rPr>
          <w:rFonts w:ascii="Arial" w:eastAsia="Times New Roman" w:hAnsi="Arial" w:cs="Arial"/>
          <w:b/>
          <w:i/>
          <w:sz w:val="24"/>
          <w:szCs w:val="24"/>
        </w:rPr>
        <w:t>ат</w:t>
      </w:r>
      <w:r w:rsidRPr="0071727E">
        <w:rPr>
          <w:rFonts w:ascii="Arial" w:eastAsia="Times New Roman" w:hAnsi="Arial" w:cs="Arial"/>
          <w:b/>
          <w:i/>
          <w:sz w:val="24"/>
          <w:szCs w:val="24"/>
        </w:rPr>
        <w:t xml:space="preserve"> лични способности и ставови во духот на креативноста со што ќе бидат оспособени за активно учество во демократско и мултикултурно општество.</w:t>
      </w:r>
    </w:p>
    <w:p w:rsidR="00162604" w:rsidRDefault="00162604" w:rsidP="00162604">
      <w:pPr>
        <w:spacing w:after="0" w:line="271" w:lineRule="auto"/>
        <w:jc w:val="both"/>
        <w:rPr>
          <w:rFonts w:ascii="Arial" w:eastAsia="Times New Roman" w:hAnsi="Arial" w:cs="Arial"/>
          <w:b/>
          <w:i/>
          <w:sz w:val="28"/>
          <w:szCs w:val="20"/>
        </w:rPr>
      </w:pPr>
    </w:p>
    <w:p w:rsidR="00162604" w:rsidRDefault="00162604" w:rsidP="00162604">
      <w:pPr>
        <w:spacing w:after="0" w:line="271" w:lineRule="auto"/>
        <w:jc w:val="both"/>
        <w:rPr>
          <w:rFonts w:ascii="Arial" w:eastAsia="Times New Roman" w:hAnsi="Arial" w:cs="Arial"/>
          <w:b/>
          <w:i/>
          <w:sz w:val="28"/>
          <w:szCs w:val="20"/>
        </w:rPr>
      </w:pPr>
    </w:p>
    <w:p w:rsidR="00162604" w:rsidRDefault="00162604" w:rsidP="00162604">
      <w:pPr>
        <w:spacing w:after="0" w:line="269" w:lineRule="auto"/>
        <w:jc w:val="both"/>
        <w:rPr>
          <w:rFonts w:ascii="Arial" w:eastAsia="Times New Roman" w:hAnsi="Arial" w:cs="Arial"/>
          <w:b/>
          <w:i/>
        </w:rPr>
      </w:pPr>
      <w:r w:rsidRPr="001B4B3E">
        <w:rPr>
          <w:rFonts w:ascii="Arial" w:eastAsia="Times New Roman" w:hAnsi="Arial" w:cs="Arial"/>
          <w:b/>
          <w:i/>
        </w:rPr>
        <w:t xml:space="preserve">          </w:t>
      </w:r>
    </w:p>
    <w:p w:rsidR="00162604" w:rsidRDefault="00162604" w:rsidP="00162604">
      <w:pPr>
        <w:spacing w:after="0" w:line="269" w:lineRule="auto"/>
        <w:rPr>
          <w:rFonts w:ascii="Arial" w:eastAsia="Times New Roman" w:hAnsi="Arial" w:cs="Arial"/>
          <w:b/>
          <w:i/>
        </w:rPr>
      </w:pPr>
      <w:r>
        <w:rPr>
          <w:rFonts w:ascii="Arial" w:eastAsia="Times New Roman" w:hAnsi="Arial" w:cs="Arial"/>
          <w:b/>
          <w:i/>
        </w:rPr>
        <w:t xml:space="preserve">Нашето мото за иднината е: </w:t>
      </w:r>
      <w:r w:rsidRPr="007919E7">
        <w:rPr>
          <w:rFonts w:ascii="Arial" w:eastAsia="Times New Roman" w:hAnsi="Arial" w:cs="Arial"/>
          <w:b/>
          <w:i/>
          <w:sz w:val="28"/>
          <w:szCs w:val="28"/>
        </w:rPr>
        <w:t>„Градиме знаење, негуваме вредности и сплотени чекориме кон подобра иднина.“</w:t>
      </w:r>
    </w:p>
    <w:p w:rsidR="00162604" w:rsidRDefault="00162604" w:rsidP="00162604">
      <w:pPr>
        <w:spacing w:after="0" w:line="269" w:lineRule="auto"/>
        <w:rPr>
          <w:rFonts w:ascii="Arial" w:hAnsi="Arial" w:cs="Arial"/>
          <w:b/>
          <w:i/>
          <w:lang w:eastAsia="ar-SA"/>
        </w:rPr>
      </w:pPr>
    </w:p>
    <w:p w:rsidR="00162604" w:rsidRPr="00980C95" w:rsidRDefault="00162604" w:rsidP="00162604">
      <w:pPr>
        <w:jc w:val="both"/>
        <w:rPr>
          <w:rFonts w:ascii="Arial" w:hAnsi="Arial" w:cs="Arial"/>
          <w:i/>
          <w:lang w:eastAsia="ar-SA"/>
        </w:rPr>
      </w:pPr>
      <w:r w:rsidRPr="00980C95">
        <w:rPr>
          <w:rFonts w:ascii="Arial" w:hAnsi="Arial" w:cs="Arial"/>
          <w:i/>
          <w:lang w:eastAsia="ar-SA"/>
        </w:rPr>
        <w:t>Од учениците произлезе следниот слоган:</w:t>
      </w:r>
    </w:p>
    <w:p w:rsidR="00162604" w:rsidRDefault="00162604" w:rsidP="00162604">
      <w:pPr>
        <w:jc w:val="both"/>
        <w:rPr>
          <w:rFonts w:ascii="Arial" w:hAnsi="Arial" w:cs="Arial"/>
          <w:b/>
          <w:i/>
          <w:lang w:eastAsia="ar-SA"/>
        </w:rPr>
      </w:pPr>
    </w:p>
    <w:p w:rsidR="00162604" w:rsidRPr="00724307" w:rsidRDefault="00162604" w:rsidP="00A063A4">
      <w:pPr>
        <w:pStyle w:val="ListParagraph"/>
        <w:numPr>
          <w:ilvl w:val="0"/>
          <w:numId w:val="62"/>
        </w:numPr>
        <w:jc w:val="both"/>
        <w:rPr>
          <w:rFonts w:ascii="Arial" w:hAnsi="Arial" w:cs="Arial"/>
          <w:b/>
          <w:i/>
          <w:sz w:val="24"/>
          <w:szCs w:val="24"/>
          <w:u w:val="single"/>
          <w:lang w:eastAsia="ar-SA"/>
        </w:rPr>
      </w:pPr>
      <w:r w:rsidRPr="00724307">
        <w:rPr>
          <w:rFonts w:ascii="Arial" w:hAnsi="Arial" w:cs="Arial"/>
          <w:b/>
          <w:i/>
          <w:sz w:val="24"/>
          <w:szCs w:val="24"/>
          <w:u w:val="single"/>
          <w:lang w:eastAsia="ar-SA"/>
        </w:rPr>
        <w:t>“</w:t>
      </w:r>
      <w:r w:rsidRPr="00724307">
        <w:rPr>
          <w:rFonts w:ascii="Arial" w:hAnsi="Arial" w:cs="Arial"/>
          <w:b/>
          <w:i/>
          <w:sz w:val="28"/>
          <w:szCs w:val="28"/>
          <w:u w:val="single"/>
          <w:lang w:eastAsia="ar-SA"/>
        </w:rPr>
        <w:t>Различни а сепак исти</w:t>
      </w:r>
      <w:r w:rsidRPr="00724307">
        <w:rPr>
          <w:rFonts w:ascii="Arial" w:hAnsi="Arial" w:cs="Arial"/>
          <w:b/>
          <w:i/>
          <w:sz w:val="24"/>
          <w:szCs w:val="24"/>
          <w:u w:val="single"/>
          <w:lang w:eastAsia="ar-SA"/>
        </w:rPr>
        <w:t>“</w:t>
      </w:r>
    </w:p>
    <w:p w:rsidR="00162604" w:rsidRDefault="00162604" w:rsidP="00162604">
      <w:pPr>
        <w:suppressAutoHyphens/>
        <w:spacing w:after="200" w:line="0" w:lineRule="atLeast"/>
        <w:rPr>
          <w:rFonts w:ascii="Arial" w:hAnsi="Arial" w:cs="Arial"/>
          <w:b/>
          <w:i/>
          <w:lang w:eastAsia="ar-SA"/>
        </w:rPr>
      </w:pPr>
    </w:p>
    <w:p w:rsidR="00162604" w:rsidRPr="00A81CFF" w:rsidRDefault="00162604" w:rsidP="00162604">
      <w:pPr>
        <w:rPr>
          <w:rFonts w:ascii="Arial" w:hAnsi="Arial" w:cs="Arial"/>
          <w:b/>
          <w:lang w:eastAsia="ar-SA"/>
        </w:rPr>
      </w:pPr>
      <w:r w:rsidRPr="00A81CFF">
        <w:rPr>
          <w:rFonts w:ascii="Arial" w:hAnsi="Arial" w:cs="Arial"/>
          <w:b/>
          <w:lang w:eastAsia="ar-SA"/>
        </w:rPr>
        <w:t xml:space="preserve">6.  </w:t>
      </w:r>
      <w:r>
        <w:rPr>
          <w:rFonts w:ascii="Arial" w:hAnsi="Arial" w:cs="Arial"/>
          <w:b/>
          <w:sz w:val="24"/>
          <w:szCs w:val="24"/>
        </w:rPr>
        <w:t>„LESSONS LEAM</w:t>
      </w:r>
      <w:r w:rsidRPr="00A81CFF">
        <w:rPr>
          <w:rFonts w:ascii="Arial" w:hAnsi="Arial" w:cs="Arial"/>
          <w:b/>
          <w:sz w:val="24"/>
          <w:szCs w:val="24"/>
        </w:rPr>
        <w:t>ED“  - Веќе научено/стекнати искуства</w:t>
      </w:r>
    </w:p>
    <w:p w:rsidR="00162604" w:rsidRPr="00370855" w:rsidRDefault="00162604" w:rsidP="00162604">
      <w:pPr>
        <w:suppressAutoHyphens/>
        <w:spacing w:after="0" w:line="276" w:lineRule="auto"/>
        <w:ind w:left="720" w:firstLine="720"/>
        <w:jc w:val="both"/>
        <w:rPr>
          <w:rFonts w:ascii="Arial" w:hAnsi="Arial" w:cs="Arial"/>
          <w:lang w:eastAsia="ar-SA"/>
        </w:rPr>
      </w:pPr>
      <w:r w:rsidRPr="00370855">
        <w:rPr>
          <w:rFonts w:ascii="Arial" w:hAnsi="Arial" w:cs="Arial"/>
          <w:lang w:eastAsia="ar-SA"/>
        </w:rPr>
        <w:t>Во текот на изминатата учебна година училиштето успешно ги реализираше планираните воспитно</w:t>
      </w:r>
      <w:r>
        <w:rPr>
          <w:rFonts w:ascii="Arial" w:hAnsi="Arial" w:cs="Arial"/>
          <w:lang w:eastAsia="ar-SA"/>
        </w:rPr>
        <w:t xml:space="preserve"> </w:t>
      </w:r>
      <w:r w:rsidRPr="00370855">
        <w:rPr>
          <w:rFonts w:ascii="Arial" w:hAnsi="Arial" w:cs="Arial"/>
          <w:lang w:eastAsia="ar-SA"/>
        </w:rPr>
        <w:t>-</w:t>
      </w:r>
      <w:r>
        <w:rPr>
          <w:rFonts w:ascii="Arial" w:hAnsi="Arial" w:cs="Arial"/>
          <w:lang w:eastAsia="ar-SA"/>
        </w:rPr>
        <w:t xml:space="preserve"> </w:t>
      </w:r>
      <w:r w:rsidRPr="00370855">
        <w:rPr>
          <w:rFonts w:ascii="Arial" w:hAnsi="Arial" w:cs="Arial"/>
          <w:lang w:eastAsia="ar-SA"/>
        </w:rPr>
        <w:t>образовни активности, при што стекнатите искуства и добри практики претставуваат значајна основа за понатамошно унапредување на квалитетот на работата. Стекнатите знаења и компетенции беа применувани во наставниот процес, воннаставните активности, соработката со родителите и локалната заедница, како и во сите сегменти од функционирањето и развојот на училиштето.</w:t>
      </w:r>
    </w:p>
    <w:p w:rsidR="00162604" w:rsidRPr="00370855" w:rsidRDefault="00162604" w:rsidP="00162604">
      <w:pPr>
        <w:suppressAutoHyphens/>
        <w:spacing w:after="0" w:line="276" w:lineRule="auto"/>
        <w:ind w:left="720" w:firstLine="720"/>
        <w:jc w:val="both"/>
        <w:rPr>
          <w:rFonts w:ascii="Arial" w:hAnsi="Arial" w:cs="Arial"/>
          <w:lang w:eastAsia="ar-SA"/>
        </w:rPr>
      </w:pPr>
      <w:r w:rsidRPr="00370855">
        <w:rPr>
          <w:rFonts w:ascii="Arial" w:hAnsi="Arial" w:cs="Arial"/>
          <w:lang w:eastAsia="ar-SA"/>
        </w:rPr>
        <w:t>Во согласност со современите образовни текови и насоките на образовните институции, континуирано се следеа и имплементираа промените во наставните програми и воспитно</w:t>
      </w:r>
      <w:r>
        <w:rPr>
          <w:rFonts w:ascii="Arial" w:hAnsi="Arial" w:cs="Arial"/>
          <w:lang w:eastAsia="ar-SA"/>
        </w:rPr>
        <w:t xml:space="preserve"> </w:t>
      </w:r>
      <w:r w:rsidRPr="00370855">
        <w:rPr>
          <w:rFonts w:ascii="Arial" w:hAnsi="Arial" w:cs="Arial"/>
          <w:lang w:eastAsia="ar-SA"/>
        </w:rPr>
        <w:t>-</w:t>
      </w:r>
      <w:r>
        <w:rPr>
          <w:rFonts w:ascii="Arial" w:hAnsi="Arial" w:cs="Arial"/>
          <w:lang w:eastAsia="ar-SA"/>
        </w:rPr>
        <w:t xml:space="preserve"> </w:t>
      </w:r>
      <w:r w:rsidRPr="00370855">
        <w:rPr>
          <w:rFonts w:ascii="Arial" w:hAnsi="Arial" w:cs="Arial"/>
          <w:lang w:eastAsia="ar-SA"/>
        </w:rPr>
        <w:t>образовниот процес. Професионалниот развој на наставниците придонесе за збогатување на наставните практики, примена на иновативни методи на работа и подобрување на квалитетот на наставата.</w:t>
      </w:r>
    </w:p>
    <w:p w:rsidR="00162604" w:rsidRPr="00370855" w:rsidRDefault="00162604" w:rsidP="00162604">
      <w:pPr>
        <w:suppressAutoHyphens/>
        <w:spacing w:after="0" w:line="276" w:lineRule="auto"/>
        <w:ind w:left="720" w:firstLine="720"/>
        <w:jc w:val="both"/>
        <w:rPr>
          <w:rFonts w:ascii="Arial" w:hAnsi="Arial" w:cs="Arial"/>
          <w:lang w:eastAsia="ar-SA"/>
        </w:rPr>
      </w:pPr>
      <w:r w:rsidRPr="00370855">
        <w:rPr>
          <w:rFonts w:ascii="Arial" w:hAnsi="Arial" w:cs="Arial"/>
          <w:lang w:eastAsia="ar-SA"/>
        </w:rPr>
        <w:t>Анализата на пости</w:t>
      </w:r>
      <w:r>
        <w:rPr>
          <w:rFonts w:ascii="Arial" w:hAnsi="Arial" w:cs="Arial"/>
          <w:lang w:eastAsia="ar-SA"/>
        </w:rPr>
        <w:t>гањата на учениците покажа солидни</w:t>
      </w:r>
      <w:r w:rsidRPr="00370855">
        <w:rPr>
          <w:rFonts w:ascii="Arial" w:hAnsi="Arial" w:cs="Arial"/>
          <w:lang w:eastAsia="ar-SA"/>
        </w:rPr>
        <w:t xml:space="preserve"> резултати во учењето. Најголемиот број ученици покажаа примерно поведение, активно учество во наставата и подготвеност за вклучување во различни форми на училишниот живот.</w:t>
      </w:r>
    </w:p>
    <w:p w:rsidR="00162604" w:rsidRPr="00B1562A" w:rsidRDefault="00162604" w:rsidP="00162604">
      <w:pPr>
        <w:suppressAutoHyphens/>
        <w:spacing w:after="0" w:line="276" w:lineRule="auto"/>
        <w:ind w:left="720" w:firstLine="720"/>
        <w:jc w:val="both"/>
        <w:rPr>
          <w:rFonts w:ascii="Arial" w:hAnsi="Arial" w:cs="Arial"/>
          <w:lang w:eastAsia="ar-SA"/>
        </w:rPr>
      </w:pPr>
      <w:r w:rsidRPr="00370855">
        <w:rPr>
          <w:rFonts w:ascii="Arial" w:hAnsi="Arial" w:cs="Arial"/>
          <w:lang w:eastAsia="ar-SA"/>
        </w:rPr>
        <w:t xml:space="preserve">Посебно значење имаа воннаставните и слободните ученички активности преку кои учениците ги развиваа своите таленти, интереси и животни вештини. Активно функционираа ученичката заедница, ученичкиот парламент и другите </w:t>
      </w:r>
      <w:r>
        <w:rPr>
          <w:rFonts w:ascii="Arial" w:hAnsi="Arial" w:cs="Arial"/>
          <w:lang w:eastAsia="ar-SA"/>
        </w:rPr>
        <w:t>облици на ученичко организирање. У</w:t>
      </w:r>
      <w:r w:rsidRPr="00370855">
        <w:rPr>
          <w:rFonts w:ascii="Arial" w:hAnsi="Arial" w:cs="Arial"/>
          <w:lang w:eastAsia="ar-SA"/>
        </w:rPr>
        <w:t xml:space="preserve">чениците успешно учествуваа во натпревари, </w:t>
      </w:r>
      <w:r>
        <w:rPr>
          <w:rFonts w:ascii="Arial" w:hAnsi="Arial" w:cs="Arial"/>
          <w:lang w:eastAsia="ar-SA"/>
        </w:rPr>
        <w:t xml:space="preserve">месец на наука, детски парламент каде при посета на Собранието на РСМ добија награда за успешна презентција на демократските процеси уогласени со Конвенцијата и Правата на децата, </w:t>
      </w:r>
      <w:r w:rsidRPr="00370855">
        <w:rPr>
          <w:rFonts w:ascii="Arial" w:hAnsi="Arial" w:cs="Arial"/>
          <w:lang w:eastAsia="ar-SA"/>
        </w:rPr>
        <w:t xml:space="preserve">културни, еколошки, хуманитарни и општествено корисни </w:t>
      </w:r>
      <w:r w:rsidRPr="00370855">
        <w:rPr>
          <w:rFonts w:ascii="Arial" w:hAnsi="Arial" w:cs="Arial"/>
          <w:lang w:eastAsia="ar-SA"/>
        </w:rPr>
        <w:lastRenderedPageBreak/>
        <w:t>активности. Со тоа се поттикнуваше развојот на демократските вредности, одговорноста, тимската работа и граѓанската свест.</w:t>
      </w:r>
      <w:r>
        <w:rPr>
          <w:rFonts w:ascii="Arial" w:hAnsi="Arial" w:cs="Arial"/>
          <w:lang w:eastAsia="ar-SA"/>
        </w:rPr>
        <w:t xml:space="preserve"> Се одржаа повеќе интерни и манифестации на кои се стави акцент на мултикултурната училишна средина. Учениците стекнаа нови искуства преку презентација на културни вредности, обичаи и вештини преку соработка со други училишта.</w:t>
      </w:r>
    </w:p>
    <w:p w:rsidR="00162604" w:rsidRPr="00370855" w:rsidRDefault="00162604" w:rsidP="00162604">
      <w:pPr>
        <w:suppressAutoHyphens/>
        <w:spacing w:after="0" w:line="276" w:lineRule="auto"/>
        <w:ind w:left="720" w:firstLine="720"/>
        <w:jc w:val="both"/>
        <w:rPr>
          <w:rFonts w:ascii="Arial" w:hAnsi="Arial" w:cs="Arial"/>
          <w:lang w:eastAsia="ar-SA"/>
        </w:rPr>
      </w:pPr>
      <w:r w:rsidRPr="00370855">
        <w:rPr>
          <w:rFonts w:ascii="Arial" w:hAnsi="Arial" w:cs="Arial"/>
          <w:lang w:eastAsia="ar-SA"/>
        </w:rPr>
        <w:t>Училиштето континуирано работеше на унапредување на соработката со родителите, локалната самоуправа, јавните институции, медиумите и другите партнери, со цел создавање поттикнувачка средина за учење и развој на учениците.</w:t>
      </w:r>
    </w:p>
    <w:p w:rsidR="00162604" w:rsidRPr="00370855" w:rsidRDefault="00162604" w:rsidP="00162604">
      <w:pPr>
        <w:suppressAutoHyphens/>
        <w:spacing w:after="0" w:line="276" w:lineRule="auto"/>
        <w:ind w:left="720" w:firstLine="720"/>
        <w:jc w:val="both"/>
        <w:rPr>
          <w:rFonts w:ascii="Arial" w:hAnsi="Arial" w:cs="Arial"/>
          <w:lang w:eastAsia="ar-SA"/>
        </w:rPr>
      </w:pPr>
      <w:r w:rsidRPr="00370855">
        <w:rPr>
          <w:rFonts w:ascii="Arial" w:hAnsi="Arial" w:cs="Arial"/>
          <w:lang w:eastAsia="ar-SA"/>
        </w:rPr>
        <w:t>Во работењето доследно се почитуваа законските и подзаконските акти, стандардите за квалитет, како и етичките принципи на однесување на учениците, родителите и вработените. Особено внимание беше посветено на безбедноста, благосостојбата и заштитата на учениците, како предуслов за успешно учење и развој.</w:t>
      </w:r>
    </w:p>
    <w:p w:rsidR="00162604" w:rsidRPr="00370855" w:rsidRDefault="00162604" w:rsidP="00162604">
      <w:pPr>
        <w:suppressAutoHyphens/>
        <w:spacing w:after="0" w:line="276" w:lineRule="auto"/>
        <w:ind w:left="720" w:firstLine="720"/>
        <w:jc w:val="both"/>
        <w:rPr>
          <w:rFonts w:ascii="Arial" w:hAnsi="Arial" w:cs="Arial"/>
          <w:lang w:eastAsia="ar-SA"/>
        </w:rPr>
      </w:pPr>
      <w:r w:rsidRPr="00370855">
        <w:rPr>
          <w:rFonts w:ascii="Arial" w:hAnsi="Arial" w:cs="Arial"/>
          <w:lang w:eastAsia="ar-SA"/>
        </w:rPr>
        <w:t>Дигитализацијата остана еден од клучните приоритети во воспитно</w:t>
      </w:r>
      <w:r>
        <w:rPr>
          <w:rFonts w:ascii="Arial" w:hAnsi="Arial" w:cs="Arial"/>
          <w:lang w:eastAsia="ar-SA"/>
        </w:rPr>
        <w:t xml:space="preserve"> </w:t>
      </w:r>
      <w:r w:rsidRPr="00370855">
        <w:rPr>
          <w:rFonts w:ascii="Arial" w:hAnsi="Arial" w:cs="Arial"/>
          <w:lang w:eastAsia="ar-SA"/>
        </w:rPr>
        <w:t>-</w:t>
      </w:r>
      <w:r>
        <w:rPr>
          <w:rFonts w:ascii="Arial" w:hAnsi="Arial" w:cs="Arial"/>
          <w:lang w:eastAsia="ar-SA"/>
        </w:rPr>
        <w:t xml:space="preserve"> </w:t>
      </w:r>
      <w:r w:rsidRPr="00370855">
        <w:rPr>
          <w:rFonts w:ascii="Arial" w:hAnsi="Arial" w:cs="Arial"/>
          <w:lang w:eastAsia="ar-SA"/>
        </w:rPr>
        <w:t>образовниот процес. Континуирано се користеа информатичко</w:t>
      </w:r>
      <w:r>
        <w:rPr>
          <w:rFonts w:ascii="Arial" w:hAnsi="Arial" w:cs="Arial"/>
          <w:lang w:eastAsia="ar-SA"/>
        </w:rPr>
        <w:t xml:space="preserve"> </w:t>
      </w:r>
      <w:r w:rsidRPr="00370855">
        <w:rPr>
          <w:rFonts w:ascii="Arial" w:hAnsi="Arial" w:cs="Arial"/>
          <w:lang w:eastAsia="ar-SA"/>
        </w:rPr>
        <w:t>-</w:t>
      </w:r>
      <w:r>
        <w:rPr>
          <w:rFonts w:ascii="Arial" w:hAnsi="Arial" w:cs="Arial"/>
          <w:lang w:eastAsia="ar-SA"/>
        </w:rPr>
        <w:t xml:space="preserve"> </w:t>
      </w:r>
      <w:r w:rsidRPr="00370855">
        <w:rPr>
          <w:rFonts w:ascii="Arial" w:hAnsi="Arial" w:cs="Arial"/>
          <w:lang w:eastAsia="ar-SA"/>
        </w:rPr>
        <w:t>комуникациски технологии, смарт табли, дигитални образовни ресурси и интерактивни алатки, со што се зголеми мотивацијата на учениците и се овозможи поефикасно и потрајно усвојување на знаењата и развивање на клучните компетенции.</w:t>
      </w:r>
    </w:p>
    <w:p w:rsidR="00162604" w:rsidRDefault="00162604" w:rsidP="00162604">
      <w:pPr>
        <w:suppressAutoHyphens/>
        <w:spacing w:after="0" w:line="276" w:lineRule="auto"/>
        <w:ind w:left="720" w:firstLine="720"/>
        <w:jc w:val="both"/>
        <w:rPr>
          <w:rFonts w:ascii="Arial" w:hAnsi="Arial" w:cs="Arial"/>
          <w:lang w:eastAsia="ar-SA"/>
        </w:rPr>
      </w:pPr>
      <w:r w:rsidRPr="00370855">
        <w:rPr>
          <w:rFonts w:ascii="Arial" w:hAnsi="Arial" w:cs="Arial"/>
          <w:lang w:eastAsia="ar-SA"/>
        </w:rPr>
        <w:t>Научените лекции и стекнатите искуства претставуваат цврста основа за понатамошно подобрување на воспитно</w:t>
      </w:r>
      <w:r>
        <w:rPr>
          <w:rFonts w:ascii="Arial" w:hAnsi="Arial" w:cs="Arial"/>
          <w:lang w:eastAsia="ar-SA"/>
        </w:rPr>
        <w:t xml:space="preserve"> </w:t>
      </w:r>
      <w:r w:rsidRPr="00370855">
        <w:rPr>
          <w:rFonts w:ascii="Arial" w:hAnsi="Arial" w:cs="Arial"/>
          <w:lang w:eastAsia="ar-SA"/>
        </w:rPr>
        <w:t>-</w:t>
      </w:r>
      <w:r>
        <w:rPr>
          <w:rFonts w:ascii="Arial" w:hAnsi="Arial" w:cs="Arial"/>
          <w:lang w:eastAsia="ar-SA"/>
        </w:rPr>
        <w:t xml:space="preserve"> </w:t>
      </w:r>
      <w:r w:rsidRPr="00370855">
        <w:rPr>
          <w:rFonts w:ascii="Arial" w:hAnsi="Arial" w:cs="Arial"/>
          <w:lang w:eastAsia="ar-SA"/>
        </w:rPr>
        <w:t>образовната работа, унапредување на постигањата на учениците и остварување на развојните цели и приоритети на училиштето во учебната 2026/2027 година.</w:t>
      </w:r>
    </w:p>
    <w:p w:rsidR="00162604" w:rsidRPr="0017355C" w:rsidRDefault="00162604" w:rsidP="00162604">
      <w:pPr>
        <w:suppressAutoHyphens/>
        <w:spacing w:after="0" w:line="276" w:lineRule="auto"/>
        <w:ind w:left="720" w:firstLine="720"/>
        <w:jc w:val="both"/>
        <w:rPr>
          <w:rFonts w:ascii="Arial" w:hAnsi="Arial" w:cs="Arial"/>
          <w:lang w:eastAsia="ar-SA"/>
        </w:rPr>
      </w:pPr>
    </w:p>
    <w:p w:rsidR="00162604" w:rsidRDefault="00162604" w:rsidP="00162604">
      <w:pPr>
        <w:suppressAutoHyphens/>
        <w:spacing w:after="200" w:line="276" w:lineRule="auto"/>
        <w:ind w:left="720" w:firstLine="720"/>
        <w:jc w:val="both"/>
        <w:rPr>
          <w:rFonts w:ascii="Arial" w:hAnsi="Arial" w:cs="Arial"/>
          <w:b/>
          <w:lang w:eastAsia="ar-SA"/>
        </w:rPr>
      </w:pPr>
      <w:r w:rsidRPr="00401C28">
        <w:rPr>
          <w:rFonts w:ascii="Arial" w:hAnsi="Arial" w:cs="Arial"/>
          <w:b/>
          <w:lang w:eastAsia="ar-SA"/>
        </w:rPr>
        <w:t xml:space="preserve">Нашето училиште беше вклучено во повеќе проекти, активности со партнер училишта со акцент на меѓуетничката интеграција,  беа реализирани и низа други активности преку кои се стекнаа многу искуства. </w:t>
      </w:r>
    </w:p>
    <w:p w:rsidR="00162604" w:rsidRPr="00401C28" w:rsidRDefault="00162604" w:rsidP="00162604">
      <w:pPr>
        <w:suppressAutoHyphens/>
        <w:spacing w:after="200" w:line="276" w:lineRule="auto"/>
        <w:ind w:left="720" w:firstLine="720"/>
        <w:jc w:val="both"/>
        <w:rPr>
          <w:rFonts w:ascii="Arial" w:hAnsi="Arial" w:cs="Arial"/>
          <w:b/>
          <w:lang w:eastAsia="ar-SA"/>
        </w:rPr>
      </w:pPr>
      <w:r w:rsidRPr="00401C28">
        <w:rPr>
          <w:rFonts w:ascii="Arial" w:hAnsi="Arial" w:cs="Arial"/>
          <w:lang w:eastAsia="ar-SA"/>
        </w:rPr>
        <w:t>Работевме континуирано и на подигање на свеста за грижа за околината преку разни ЕКО активности – Генералка викенд, еко часови.</w:t>
      </w:r>
      <w:r w:rsidRPr="00401C28">
        <w:rPr>
          <w:rFonts w:ascii="Arial" w:hAnsi="Arial" w:cs="Arial"/>
          <w:b/>
          <w:lang w:eastAsia="ar-SA"/>
        </w:rPr>
        <w:t xml:space="preserve"> </w:t>
      </w:r>
    </w:p>
    <w:p w:rsidR="00162604" w:rsidRPr="004F53AA" w:rsidRDefault="00162604" w:rsidP="00162604">
      <w:pPr>
        <w:suppressAutoHyphens/>
        <w:spacing w:after="0" w:line="276" w:lineRule="auto"/>
        <w:ind w:left="720" w:firstLine="720"/>
        <w:jc w:val="both"/>
        <w:rPr>
          <w:rFonts w:ascii="Arial" w:hAnsi="Arial" w:cs="Arial"/>
          <w:lang w:eastAsia="ar-SA"/>
        </w:rPr>
      </w:pPr>
      <w:r w:rsidRPr="004F53AA">
        <w:rPr>
          <w:rFonts w:ascii="Arial" w:hAnsi="Arial" w:cs="Arial"/>
          <w:lang w:eastAsia="ar-SA"/>
        </w:rPr>
        <w:t>Во рамките на Проектот за меѓуетничка интеграција во образованието, ООУ „Страшо Пинџур“ – Карбинци реализираше заеднички активности со партнер</w:t>
      </w:r>
      <w:r>
        <w:rPr>
          <w:rFonts w:ascii="Arial" w:hAnsi="Arial" w:cs="Arial"/>
          <w:lang w:eastAsia="ar-SA"/>
        </w:rPr>
        <w:t xml:space="preserve"> </w:t>
      </w:r>
      <w:r w:rsidRPr="004F53AA">
        <w:rPr>
          <w:rFonts w:ascii="Arial" w:hAnsi="Arial" w:cs="Arial"/>
          <w:lang w:eastAsia="ar-SA"/>
        </w:rPr>
        <w:t>-</w:t>
      </w:r>
      <w:r>
        <w:rPr>
          <w:rFonts w:ascii="Arial" w:hAnsi="Arial" w:cs="Arial"/>
          <w:lang w:eastAsia="ar-SA"/>
        </w:rPr>
        <w:t xml:space="preserve"> </w:t>
      </w:r>
      <w:r w:rsidRPr="004F53AA">
        <w:rPr>
          <w:rFonts w:ascii="Arial" w:hAnsi="Arial" w:cs="Arial"/>
          <w:lang w:eastAsia="ar-SA"/>
        </w:rPr>
        <w:t>училиштата ООУ „Димитар Влахов“ – Штип и ООУ „Ванчо Прке“ – Штип. Учениците го одбележаа Меѓународниот ден на јазиците, учествуваа во спортски игри, се запознаа со празникот Бајрам и со Денот на турската настава, како и со мултикултурниот карактер на нашата држава.</w:t>
      </w:r>
    </w:p>
    <w:p w:rsidR="00162604" w:rsidRPr="004F53AA" w:rsidRDefault="00162604" w:rsidP="00162604">
      <w:pPr>
        <w:suppressAutoHyphens/>
        <w:spacing w:after="0" w:line="276" w:lineRule="auto"/>
        <w:ind w:left="720" w:firstLine="720"/>
        <w:jc w:val="both"/>
        <w:rPr>
          <w:rFonts w:ascii="Arial" w:hAnsi="Arial" w:cs="Arial"/>
          <w:lang w:eastAsia="ar-SA"/>
        </w:rPr>
      </w:pPr>
      <w:r w:rsidRPr="004F53AA">
        <w:rPr>
          <w:rFonts w:ascii="Arial" w:hAnsi="Arial" w:cs="Arial"/>
          <w:lang w:eastAsia="ar-SA"/>
        </w:rPr>
        <w:t xml:space="preserve">Преку овие активности </w:t>
      </w:r>
      <w:r>
        <w:rPr>
          <w:rFonts w:ascii="Arial" w:hAnsi="Arial" w:cs="Arial"/>
          <w:lang w:eastAsia="ar-SA"/>
        </w:rPr>
        <w:t>се</w:t>
      </w:r>
      <w:r w:rsidRPr="004F53AA">
        <w:rPr>
          <w:rFonts w:ascii="Arial" w:hAnsi="Arial" w:cs="Arial"/>
          <w:lang w:eastAsia="ar-SA"/>
        </w:rPr>
        <w:t xml:space="preserve"> проширија знаењата за различните јазици, култури и традиции, </w:t>
      </w:r>
      <w:r>
        <w:rPr>
          <w:rFonts w:ascii="Arial" w:hAnsi="Arial" w:cs="Arial"/>
          <w:lang w:eastAsia="ar-SA"/>
        </w:rPr>
        <w:t>почит кон различностите и се</w:t>
      </w:r>
      <w:r w:rsidRPr="004F53AA">
        <w:rPr>
          <w:rFonts w:ascii="Arial" w:hAnsi="Arial" w:cs="Arial"/>
          <w:lang w:eastAsia="ar-SA"/>
        </w:rPr>
        <w:t xml:space="preserve"> зајакнаа меѓусебната соработка и дружење. Учениците научија дека, и покрај разликите во националноста, верата и јазикот, сите луѓе споделуваат исти вредности и чувства, а меѓусебното почитување е основа за заеднички живот и напредок на општеството.</w:t>
      </w:r>
    </w:p>
    <w:p w:rsidR="00162604" w:rsidRPr="004F53AA" w:rsidRDefault="00162604" w:rsidP="00162604">
      <w:pPr>
        <w:suppressAutoHyphens/>
        <w:spacing w:after="0" w:line="276" w:lineRule="auto"/>
        <w:jc w:val="both"/>
        <w:rPr>
          <w:rFonts w:ascii="Arial" w:hAnsi="Arial" w:cs="Arial"/>
          <w:lang w:eastAsia="ar-SA"/>
        </w:rPr>
      </w:pPr>
    </w:p>
    <w:p w:rsidR="00162604" w:rsidRPr="004F53AA" w:rsidRDefault="00162604" w:rsidP="00162604">
      <w:pPr>
        <w:suppressAutoHyphens/>
        <w:spacing w:after="0" w:line="276" w:lineRule="auto"/>
        <w:ind w:left="720" w:firstLine="720"/>
        <w:jc w:val="both"/>
        <w:rPr>
          <w:rFonts w:ascii="Arial" w:eastAsia="Times New Roman" w:hAnsi="Arial" w:cs="Arial"/>
        </w:rPr>
      </w:pPr>
      <w:r w:rsidRPr="004F53AA">
        <w:rPr>
          <w:rFonts w:ascii="Arial" w:eastAsia="Times New Roman" w:hAnsi="Arial" w:cs="Arial"/>
        </w:rPr>
        <w:t>Преку реализацијата н</w:t>
      </w:r>
      <w:r>
        <w:rPr>
          <w:rFonts w:ascii="Arial" w:eastAsia="Times New Roman" w:hAnsi="Arial" w:cs="Arial"/>
        </w:rPr>
        <w:t xml:space="preserve">а проектот „Децата на 1 место“ учесниците се </w:t>
      </w:r>
      <w:r w:rsidRPr="004F53AA">
        <w:rPr>
          <w:rFonts w:ascii="Arial" w:eastAsia="Times New Roman" w:hAnsi="Arial" w:cs="Arial"/>
        </w:rPr>
        <w:t xml:space="preserve">стекнаа </w:t>
      </w:r>
      <w:r>
        <w:rPr>
          <w:rFonts w:ascii="Arial" w:eastAsia="Times New Roman" w:hAnsi="Arial" w:cs="Arial"/>
        </w:rPr>
        <w:t xml:space="preserve">со </w:t>
      </w:r>
      <w:r w:rsidRPr="004F53AA">
        <w:rPr>
          <w:rFonts w:ascii="Arial" w:eastAsia="Times New Roman" w:hAnsi="Arial" w:cs="Arial"/>
        </w:rPr>
        <w:t>значајни знаења, вештини и вредности.</w:t>
      </w:r>
    </w:p>
    <w:p w:rsidR="00162604" w:rsidRPr="004F53AA" w:rsidRDefault="00162604" w:rsidP="00162604">
      <w:pPr>
        <w:suppressAutoHyphens/>
        <w:spacing w:after="0" w:line="276" w:lineRule="auto"/>
        <w:ind w:left="720"/>
        <w:jc w:val="both"/>
        <w:rPr>
          <w:rFonts w:ascii="Arial" w:eastAsia="Times New Roman" w:hAnsi="Arial" w:cs="Arial"/>
        </w:rPr>
      </w:pPr>
      <w:r w:rsidRPr="004F53AA">
        <w:rPr>
          <w:rFonts w:ascii="Arial" w:eastAsia="Times New Roman" w:hAnsi="Arial" w:cs="Arial"/>
        </w:rPr>
        <w:t>Тие се запознаа со правата на детето и ја развија свеста дека сите деца имаат еднакви права, без разлика на нивната припадност. Преку дебати, есеи, ликовни и литературни активности научија за важноста на безбедна училишна средина, почитувањето на различностите и спречувањето на врсничкото насилство.</w:t>
      </w:r>
    </w:p>
    <w:p w:rsidR="00162604" w:rsidRPr="004F53AA" w:rsidRDefault="00162604" w:rsidP="00162604">
      <w:pPr>
        <w:suppressAutoHyphens/>
        <w:spacing w:after="0" w:line="276" w:lineRule="auto"/>
        <w:ind w:left="720" w:firstLine="720"/>
        <w:jc w:val="both"/>
        <w:rPr>
          <w:rFonts w:ascii="Arial" w:eastAsia="Times New Roman" w:hAnsi="Arial" w:cs="Arial"/>
        </w:rPr>
      </w:pPr>
      <w:r w:rsidRPr="004F53AA">
        <w:rPr>
          <w:rFonts w:ascii="Arial" w:eastAsia="Times New Roman" w:hAnsi="Arial" w:cs="Arial"/>
        </w:rPr>
        <w:t>Спортските и заедничките активности придонесоа за развој на тимски дух, соработка, меѓусебно почитување и активно учество во училишниот живот. Учениците ја зајакнаа својата улога во донесувањето одлуки преку работата на Ученичкиот парламент.</w:t>
      </w:r>
    </w:p>
    <w:p w:rsidR="00162604" w:rsidRPr="004F53AA" w:rsidRDefault="00162604" w:rsidP="00162604">
      <w:pPr>
        <w:suppressAutoHyphens/>
        <w:spacing w:after="0" w:line="276" w:lineRule="auto"/>
        <w:ind w:left="720" w:firstLine="720"/>
        <w:jc w:val="both"/>
        <w:rPr>
          <w:rFonts w:ascii="Arial" w:eastAsia="Times New Roman" w:hAnsi="Arial" w:cs="Arial"/>
        </w:rPr>
      </w:pPr>
      <w:r w:rsidRPr="004F53AA">
        <w:rPr>
          <w:rFonts w:ascii="Arial" w:eastAsia="Times New Roman" w:hAnsi="Arial" w:cs="Arial"/>
        </w:rPr>
        <w:t>Преку меѓуетничките активности учениците ги проширија знаењата за јазичната, културната и верската разновидност во Македонија. Тие научија да ги почитуваат различните јазици, традиции и празници, согледувајќи дека и покрај разликите, сите луѓе имаат слични вредности, чувства и потреби.</w:t>
      </w:r>
    </w:p>
    <w:p w:rsidR="00162604" w:rsidRDefault="00162604" w:rsidP="00162604">
      <w:pPr>
        <w:suppressAutoHyphens/>
        <w:spacing w:after="0" w:line="276" w:lineRule="auto"/>
        <w:ind w:left="720" w:firstLine="720"/>
        <w:jc w:val="both"/>
        <w:rPr>
          <w:rFonts w:ascii="Arial" w:eastAsia="Times New Roman" w:hAnsi="Arial" w:cs="Arial"/>
        </w:rPr>
      </w:pPr>
      <w:r w:rsidRPr="004F53AA">
        <w:rPr>
          <w:rFonts w:ascii="Arial" w:eastAsia="Times New Roman" w:hAnsi="Arial" w:cs="Arial"/>
        </w:rPr>
        <w:t>Најважната поука е дека почитувањето на човековите и детските права, толеранцијата, еднаквоста и меѓусебното разбирање создаваат позитивна, безбедна и хармонична училишна средина.</w:t>
      </w:r>
    </w:p>
    <w:p w:rsidR="00162604" w:rsidRDefault="00162604" w:rsidP="00162604">
      <w:pPr>
        <w:suppressAutoHyphens/>
        <w:spacing w:after="0" w:line="276" w:lineRule="auto"/>
        <w:ind w:left="720" w:firstLine="720"/>
        <w:jc w:val="both"/>
        <w:rPr>
          <w:rFonts w:ascii="Arial" w:eastAsia="Times New Roman" w:hAnsi="Arial" w:cs="Arial"/>
        </w:rPr>
      </w:pPr>
    </w:p>
    <w:p w:rsidR="00162604" w:rsidRDefault="00162604" w:rsidP="00162604">
      <w:pPr>
        <w:suppressAutoHyphens/>
        <w:spacing w:after="0" w:line="276" w:lineRule="auto"/>
        <w:ind w:left="720" w:firstLine="720"/>
        <w:jc w:val="both"/>
        <w:rPr>
          <w:rFonts w:ascii="Arial" w:eastAsia="Times New Roman" w:hAnsi="Arial" w:cs="Arial"/>
        </w:rPr>
      </w:pPr>
    </w:p>
    <w:p w:rsidR="00162604" w:rsidRPr="0017355C" w:rsidRDefault="00162604" w:rsidP="00162604">
      <w:pPr>
        <w:suppressAutoHyphens/>
        <w:spacing w:after="0" w:line="276" w:lineRule="auto"/>
        <w:ind w:left="720" w:firstLine="720"/>
        <w:jc w:val="both"/>
        <w:rPr>
          <w:rFonts w:ascii="Arial" w:eastAsia="Times New Roman" w:hAnsi="Arial" w:cs="Arial"/>
        </w:rPr>
      </w:pPr>
    </w:p>
    <w:p w:rsidR="00162604" w:rsidRPr="006745AB" w:rsidRDefault="00162604" w:rsidP="00162604">
      <w:pPr>
        <w:suppressAutoHyphens/>
        <w:spacing w:after="0" w:line="276" w:lineRule="auto"/>
        <w:ind w:left="720" w:firstLine="720"/>
        <w:jc w:val="both"/>
        <w:rPr>
          <w:rFonts w:ascii="Arial" w:eastAsia="Times New Roman" w:hAnsi="Arial" w:cs="Arial"/>
        </w:rPr>
      </w:pPr>
      <w:r w:rsidRPr="006745AB">
        <w:rPr>
          <w:rFonts w:ascii="Arial" w:eastAsia="Times New Roman" w:hAnsi="Arial" w:cs="Arial"/>
        </w:rPr>
        <w:t>Во текот на учебната година, согласно новите образовни насоки и програмите за превенција од насилство, во училиштето беше формиран Тим за ненасилство. Тимот изработи и реализираше нови програми и активности за ненасилство, почитување на различностите и безбедна училишна средина.</w:t>
      </w:r>
    </w:p>
    <w:p w:rsidR="00162604" w:rsidRPr="006745AB" w:rsidRDefault="00162604" w:rsidP="00162604">
      <w:pPr>
        <w:suppressAutoHyphens/>
        <w:spacing w:after="0" w:line="276" w:lineRule="auto"/>
        <w:ind w:left="720" w:firstLine="720"/>
        <w:jc w:val="both"/>
        <w:rPr>
          <w:rFonts w:ascii="Arial" w:eastAsia="Times New Roman" w:hAnsi="Arial" w:cs="Arial"/>
        </w:rPr>
      </w:pPr>
      <w:r w:rsidRPr="006745AB">
        <w:rPr>
          <w:rFonts w:ascii="Arial" w:eastAsia="Times New Roman" w:hAnsi="Arial" w:cs="Arial"/>
        </w:rPr>
        <w:t>Како дел од тимот за ненасилство активно беа вклучени членовите на Ученичката заедница, Училишниот парламент и Училишниот правобранител. Беа изработени и реализирани повеќе различни активности со акцент на ненасилството, презентации и работилници, се изработија и поделија едукативни брошури како и анонимна кутија за пријавување насилство која што беше ставена на видно место во училиштниот хол. Во реализираните активности и работилници учествуваа учениците од I до IX одделение. Остварена беше и успешна соработка со локалната заедница и ЕЛС Карбинци, учениците од тимот реализираа посета кај Градоначалникот и поделија брошури во општината.</w:t>
      </w:r>
    </w:p>
    <w:p w:rsidR="00162604" w:rsidRPr="006745AB" w:rsidRDefault="00162604" w:rsidP="00162604">
      <w:pPr>
        <w:suppressAutoHyphens/>
        <w:spacing w:after="0" w:line="276" w:lineRule="auto"/>
        <w:ind w:left="720" w:firstLine="720"/>
        <w:jc w:val="both"/>
        <w:rPr>
          <w:rFonts w:ascii="Arial" w:eastAsia="Times New Roman" w:hAnsi="Arial" w:cs="Arial"/>
        </w:rPr>
      </w:pPr>
      <w:r w:rsidRPr="006745AB">
        <w:rPr>
          <w:rFonts w:ascii="Arial" w:eastAsia="Times New Roman" w:hAnsi="Arial" w:cs="Arial"/>
        </w:rPr>
        <w:t xml:space="preserve">Наставниците стекнаа искуства во примена на современи пристапи за превенција и препознавање на насилството, а учениците ги зајакнаа вештините за ненасилна комуникација, соработка, емпатија и активно учество во создавање позитивна училишна клима. </w:t>
      </w:r>
    </w:p>
    <w:p w:rsidR="00162604" w:rsidRPr="00AF3314" w:rsidRDefault="00162604" w:rsidP="00162604">
      <w:pPr>
        <w:suppressAutoHyphens/>
        <w:spacing w:after="0" w:line="276" w:lineRule="auto"/>
        <w:ind w:left="720" w:firstLine="720"/>
        <w:jc w:val="both"/>
        <w:rPr>
          <w:rFonts w:ascii="Arial" w:hAnsi="Arial" w:cs="Arial"/>
          <w:lang w:eastAsia="ar-SA"/>
        </w:rPr>
      </w:pPr>
    </w:p>
    <w:p w:rsidR="00162604" w:rsidRPr="00336F90" w:rsidRDefault="00162604" w:rsidP="00162604">
      <w:pPr>
        <w:suppressAutoHyphens/>
        <w:spacing w:after="0" w:line="276" w:lineRule="auto"/>
        <w:ind w:left="720" w:firstLine="720"/>
        <w:jc w:val="both"/>
        <w:rPr>
          <w:rFonts w:ascii="Arial" w:hAnsi="Arial" w:cs="Arial"/>
          <w:lang w:eastAsia="ar-SA"/>
        </w:rPr>
      </w:pPr>
      <w:r w:rsidRPr="00561E70">
        <w:rPr>
          <w:rFonts w:ascii="Arial" w:hAnsi="Arial" w:cs="Arial"/>
          <w:lang w:eastAsia="ar-SA"/>
        </w:rPr>
        <w:lastRenderedPageBreak/>
        <w:t xml:space="preserve">Ученици </w:t>
      </w:r>
      <w:r>
        <w:rPr>
          <w:rFonts w:ascii="Arial" w:hAnsi="Arial" w:cs="Arial"/>
          <w:lang w:eastAsia="ar-SA"/>
        </w:rPr>
        <w:t xml:space="preserve">и тим од наставници и педагогот од нашето училиште </w:t>
      </w:r>
      <w:r w:rsidRPr="00561E70">
        <w:rPr>
          <w:rFonts w:ascii="Arial" w:hAnsi="Arial" w:cs="Arial"/>
          <w:lang w:eastAsia="ar-SA"/>
        </w:rPr>
        <w:t>учествуваа на ман</w:t>
      </w:r>
      <w:r>
        <w:rPr>
          <w:rFonts w:ascii="Arial" w:hAnsi="Arial" w:cs="Arial"/>
          <w:lang w:eastAsia="ar-SA"/>
        </w:rPr>
        <w:t>ифестацијата „Месец на науката“</w:t>
      </w:r>
      <w:r w:rsidRPr="00561E70">
        <w:rPr>
          <w:rFonts w:ascii="Arial" w:hAnsi="Arial" w:cs="Arial"/>
          <w:lang w:eastAsia="ar-SA"/>
        </w:rPr>
        <w:t xml:space="preserve"> организирана од ПМФ – Скопје. </w:t>
      </w:r>
      <w:r>
        <w:rPr>
          <w:rFonts w:ascii="Arial" w:hAnsi="Arial" w:cs="Arial"/>
          <w:lang w:eastAsia="ar-SA"/>
        </w:rPr>
        <w:t xml:space="preserve">Учениците </w:t>
      </w:r>
      <w:r w:rsidRPr="00561E70">
        <w:rPr>
          <w:rFonts w:ascii="Arial" w:hAnsi="Arial" w:cs="Arial"/>
          <w:lang w:eastAsia="ar-SA"/>
        </w:rPr>
        <w:t xml:space="preserve">предводени од </w:t>
      </w:r>
      <w:r>
        <w:rPr>
          <w:rFonts w:ascii="Arial" w:hAnsi="Arial" w:cs="Arial"/>
          <w:lang w:eastAsia="ar-SA"/>
        </w:rPr>
        <w:t xml:space="preserve">своите </w:t>
      </w:r>
      <w:r w:rsidRPr="00561E70">
        <w:rPr>
          <w:rFonts w:ascii="Arial" w:hAnsi="Arial" w:cs="Arial"/>
          <w:lang w:eastAsia="ar-SA"/>
        </w:rPr>
        <w:t>наставници – ментори од областа на математика, биологија и географија, активно се претставија со свои демонстрации и презентации, а воедно беа и посетители на бројните активности во рамки на манифестацијата.</w:t>
      </w:r>
      <w:r>
        <w:rPr>
          <w:rFonts w:ascii="Arial" w:hAnsi="Arial" w:cs="Arial"/>
          <w:lang w:eastAsia="ar-SA"/>
        </w:rPr>
        <w:t xml:space="preserve"> </w:t>
      </w:r>
      <w:r w:rsidRPr="00561E70">
        <w:rPr>
          <w:rFonts w:ascii="Arial" w:hAnsi="Arial" w:cs="Arial"/>
          <w:lang w:eastAsia="ar-SA"/>
        </w:rPr>
        <w:t>Посветеноста, креативноста и вложениот труд на учениците резултираа со освоени награди и признанија. Ова учество им овозможи подобро да ја согледаат важноста на СТЕМ</w:t>
      </w:r>
      <w:r>
        <w:rPr>
          <w:rFonts w:ascii="Arial" w:hAnsi="Arial" w:cs="Arial"/>
          <w:lang w:eastAsia="ar-SA"/>
        </w:rPr>
        <w:t xml:space="preserve"> </w:t>
      </w:r>
      <w:r w:rsidRPr="00561E70">
        <w:rPr>
          <w:rFonts w:ascii="Arial" w:hAnsi="Arial" w:cs="Arial"/>
          <w:lang w:eastAsia="ar-SA"/>
        </w:rPr>
        <w:t>-</w:t>
      </w:r>
      <w:r>
        <w:rPr>
          <w:rFonts w:ascii="Arial" w:hAnsi="Arial" w:cs="Arial"/>
          <w:lang w:eastAsia="ar-SA"/>
        </w:rPr>
        <w:t xml:space="preserve"> </w:t>
      </w:r>
      <w:r w:rsidRPr="00561E70">
        <w:rPr>
          <w:rFonts w:ascii="Arial" w:hAnsi="Arial" w:cs="Arial"/>
          <w:lang w:eastAsia="ar-SA"/>
        </w:rPr>
        <w:t xml:space="preserve">предметите, да ги презентираат своите знаења и изработки, како и да развијат натпреварувачки дух, самодоверба и мотивација за постигнување уште поголеми успеси </w:t>
      </w:r>
      <w:r>
        <w:rPr>
          <w:rFonts w:ascii="Arial" w:hAnsi="Arial" w:cs="Arial"/>
          <w:lang w:eastAsia="ar-SA"/>
        </w:rPr>
        <w:t xml:space="preserve">и надвор од училишната средина. </w:t>
      </w:r>
      <w:r w:rsidRPr="00336F90">
        <w:rPr>
          <w:rFonts w:ascii="Arial" w:hAnsi="Arial" w:cs="Arial"/>
          <w:lang w:eastAsia="ar-SA"/>
        </w:rPr>
        <w:t>За наставниците, учеството претставуваше можност за размена на искуства и добри практики со колеги од уч</w:t>
      </w:r>
      <w:r>
        <w:rPr>
          <w:rFonts w:ascii="Arial" w:hAnsi="Arial" w:cs="Arial"/>
          <w:lang w:eastAsia="ar-SA"/>
        </w:rPr>
        <w:t xml:space="preserve">илишта ширум  </w:t>
      </w:r>
      <w:r w:rsidRPr="00336F90">
        <w:rPr>
          <w:rFonts w:ascii="Arial" w:hAnsi="Arial" w:cs="Arial"/>
          <w:lang w:eastAsia="ar-SA"/>
        </w:rPr>
        <w:t>државата, како и поттик за развивање нови идеи и иницијативи за идни активности и учества.</w:t>
      </w:r>
    </w:p>
    <w:p w:rsidR="00162604" w:rsidRDefault="00162604" w:rsidP="00162604">
      <w:pPr>
        <w:suppressAutoHyphens/>
        <w:spacing w:after="0" w:line="276" w:lineRule="auto"/>
        <w:ind w:firstLine="720"/>
        <w:jc w:val="both"/>
        <w:rPr>
          <w:rFonts w:ascii="Arial" w:hAnsi="Arial" w:cs="Arial"/>
          <w:lang w:eastAsia="ar-SA"/>
        </w:rPr>
      </w:pPr>
    </w:p>
    <w:p w:rsidR="00162604" w:rsidRDefault="00162604" w:rsidP="00162604">
      <w:pPr>
        <w:suppressAutoHyphens/>
        <w:spacing w:after="0" w:line="276" w:lineRule="auto"/>
        <w:ind w:left="720" w:firstLine="720"/>
        <w:jc w:val="both"/>
        <w:rPr>
          <w:rFonts w:ascii="Arial" w:hAnsi="Arial" w:cs="Arial"/>
          <w:lang w:eastAsia="ar-SA"/>
        </w:rPr>
      </w:pPr>
      <w:r>
        <w:rPr>
          <w:rFonts w:ascii="Arial" w:hAnsi="Arial" w:cs="Arial"/>
          <w:lang w:eastAsia="ar-SA"/>
        </w:rPr>
        <w:t xml:space="preserve">Соработката </w:t>
      </w:r>
      <w:r w:rsidRPr="00336F90">
        <w:rPr>
          <w:rFonts w:ascii="Arial" w:hAnsi="Arial" w:cs="Arial"/>
          <w:lang w:eastAsia="ar-SA"/>
        </w:rPr>
        <w:t>со организацијата „Наука за деца“ придонесе за подобрување и збогатување на научните активности преку интерактивни работилници, експерименти и практични демонстрации. Учениците имаа можност да стекнат нови знаења, да ја развиваат својата љубопитност и критичко размислување, како и да го зголемат интересот за науката. Оваа соработка овозможи поврзување на теоретските содржини со практични искуства и создаде поттикнувачка средина за учење и истражување.</w:t>
      </w:r>
      <w:r>
        <w:rPr>
          <w:rFonts w:ascii="Arial" w:hAnsi="Arial" w:cs="Arial"/>
          <w:lang w:eastAsia="ar-SA"/>
        </w:rPr>
        <w:t xml:space="preserve"> </w:t>
      </w:r>
      <w:r w:rsidRPr="00453D6E">
        <w:rPr>
          <w:rFonts w:ascii="Arial" w:hAnsi="Arial" w:cs="Arial"/>
          <w:lang w:eastAsia="ar-SA"/>
        </w:rPr>
        <w:t>Соработката беше од о</w:t>
      </w:r>
      <w:r>
        <w:rPr>
          <w:rFonts w:ascii="Arial" w:hAnsi="Arial" w:cs="Arial"/>
          <w:lang w:eastAsia="ar-SA"/>
        </w:rPr>
        <w:t>собено значење и за наставничките</w:t>
      </w:r>
      <w:r w:rsidRPr="00453D6E">
        <w:rPr>
          <w:rFonts w:ascii="Arial" w:hAnsi="Arial" w:cs="Arial"/>
          <w:lang w:eastAsia="ar-SA"/>
        </w:rPr>
        <w:t>, кои имаа можност да разменат искуства и идеи со стручни лица</w:t>
      </w:r>
      <w:r>
        <w:rPr>
          <w:rFonts w:ascii="Arial" w:hAnsi="Arial" w:cs="Arial"/>
          <w:lang w:eastAsia="ar-SA"/>
        </w:rPr>
        <w:t xml:space="preserve"> и да го пренесат своето искуство како поттик и мотивација за пријавување и вклучување и на другите наставници во активности од областа на науката.</w:t>
      </w:r>
    </w:p>
    <w:p w:rsidR="00162604" w:rsidRDefault="00162604" w:rsidP="00162604">
      <w:pPr>
        <w:suppressAutoHyphens/>
        <w:spacing w:after="0" w:line="276" w:lineRule="auto"/>
        <w:jc w:val="both"/>
        <w:rPr>
          <w:rFonts w:ascii="Arial" w:hAnsi="Arial" w:cs="Arial"/>
          <w:color w:val="FF0000"/>
          <w:lang w:eastAsia="ar-SA"/>
        </w:rPr>
      </w:pPr>
    </w:p>
    <w:p w:rsidR="00162604" w:rsidRPr="00746F9D" w:rsidRDefault="00162604" w:rsidP="00162604">
      <w:pPr>
        <w:suppressAutoHyphens/>
        <w:spacing w:after="200" w:line="276" w:lineRule="auto"/>
        <w:ind w:left="720" w:firstLine="720"/>
        <w:jc w:val="both"/>
        <w:rPr>
          <w:rFonts w:ascii="Arial" w:hAnsi="Arial" w:cs="Arial"/>
        </w:rPr>
      </w:pPr>
      <w:r w:rsidRPr="00746F9D">
        <w:rPr>
          <w:rFonts w:ascii="Arial" w:hAnsi="Arial" w:cs="Arial"/>
        </w:rPr>
        <w:t>Една од најзначајните научени лекции во учебната 2025/26 година е дека успехот на училиштето се гради преку заедничка визија, соработка и активно вклучување на сите чинители во воспитно</w:t>
      </w:r>
      <w:r>
        <w:rPr>
          <w:rFonts w:ascii="Arial" w:hAnsi="Arial" w:cs="Arial"/>
        </w:rPr>
        <w:t xml:space="preserve"> </w:t>
      </w:r>
      <w:r w:rsidRPr="00746F9D">
        <w:rPr>
          <w:rFonts w:ascii="Arial" w:hAnsi="Arial" w:cs="Arial"/>
        </w:rPr>
        <w:t>-</w:t>
      </w:r>
      <w:r>
        <w:rPr>
          <w:rFonts w:ascii="Arial" w:hAnsi="Arial" w:cs="Arial"/>
        </w:rPr>
        <w:t xml:space="preserve"> </w:t>
      </w:r>
      <w:r w:rsidRPr="00746F9D">
        <w:rPr>
          <w:rFonts w:ascii="Arial" w:hAnsi="Arial" w:cs="Arial"/>
        </w:rPr>
        <w:t>образовниот процес. Добивањето на престижната ознака eTwinning School Label 2026-2027 претставува потврда дека посветеноста на наставниците, стручната служба и раководството кон иновативна настава, европска соработка и тимска работа носи видливи резултати. Процесот на аплицирање покажа дека и малите иницијативи, кога се поддржани со ентузијазам и заедничка работа, можат да прераснат во значајни успеси и меѓународни признанија. Ова достигнување, со кое нашето училиште се вбројува меѓу само 14 училишта во државата што ја добија оваа ознака, претставува силен поттик за понатамошен развој и за активно вклучување на уште поголем број наставници во eTwinning и другите европски образовни иницијативи.</w:t>
      </w:r>
    </w:p>
    <w:p w:rsidR="00162604" w:rsidRDefault="00162604" w:rsidP="00162604">
      <w:pPr>
        <w:suppressAutoHyphens/>
        <w:spacing w:after="200" w:line="276" w:lineRule="auto"/>
        <w:ind w:left="720" w:firstLine="720"/>
        <w:jc w:val="both"/>
        <w:rPr>
          <w:rFonts w:ascii="Arial" w:hAnsi="Arial" w:cs="Arial"/>
        </w:rPr>
      </w:pPr>
      <w:r w:rsidRPr="00746F9D">
        <w:rPr>
          <w:rFonts w:ascii="Arial" w:hAnsi="Arial" w:cs="Arial"/>
        </w:rPr>
        <w:t>Друга значајна научена лекција во учебната 2025/26 година е дека континуираното професионално усовршување и активното учество на наставниците во научни и меѓународни конференции придонесуваат за подигнување на квалитетот на воспитно</w:t>
      </w:r>
      <w:r>
        <w:rPr>
          <w:rFonts w:ascii="Arial" w:hAnsi="Arial" w:cs="Arial"/>
        </w:rPr>
        <w:t xml:space="preserve"> </w:t>
      </w:r>
      <w:r w:rsidRPr="00746F9D">
        <w:rPr>
          <w:rFonts w:ascii="Arial" w:hAnsi="Arial" w:cs="Arial"/>
        </w:rPr>
        <w:t xml:space="preserve">-образовниот процес. Учеството на </w:t>
      </w:r>
      <w:r>
        <w:rPr>
          <w:rFonts w:ascii="Arial" w:hAnsi="Arial" w:cs="Arial"/>
        </w:rPr>
        <w:t xml:space="preserve">дел од </w:t>
      </w:r>
      <w:r w:rsidRPr="00746F9D">
        <w:rPr>
          <w:rFonts w:ascii="Arial" w:hAnsi="Arial" w:cs="Arial"/>
        </w:rPr>
        <w:t xml:space="preserve">наставниот кадар и </w:t>
      </w:r>
      <w:r>
        <w:rPr>
          <w:rFonts w:ascii="Arial" w:hAnsi="Arial" w:cs="Arial"/>
        </w:rPr>
        <w:t>педагогот</w:t>
      </w:r>
      <w:r w:rsidRPr="00746F9D">
        <w:rPr>
          <w:rFonts w:ascii="Arial" w:hAnsi="Arial" w:cs="Arial"/>
        </w:rPr>
        <w:t xml:space="preserve"> на 51-та меѓународна научна конференција „Knowledge in Practice“ во Банско, Република Бугарија, овозможи размена на </w:t>
      </w:r>
      <w:r w:rsidRPr="00746F9D">
        <w:rPr>
          <w:rFonts w:ascii="Arial" w:hAnsi="Arial" w:cs="Arial"/>
        </w:rPr>
        <w:lastRenderedPageBreak/>
        <w:t>современи образовни практики, стекнување нови знаења и афирмација на добрите практики што се применуваат во училиштето. Презентирањето на два научни труда покажа дека наставниците не се само реализатори на наставата, туку и активни истражувачи и креатори на иновативни образовни пристапи. Ова искуство потврди дека научно</w:t>
      </w:r>
      <w:r>
        <w:rPr>
          <w:rFonts w:ascii="Arial" w:hAnsi="Arial" w:cs="Arial"/>
        </w:rPr>
        <w:t xml:space="preserve"> </w:t>
      </w:r>
      <w:r w:rsidRPr="00746F9D">
        <w:rPr>
          <w:rFonts w:ascii="Arial" w:hAnsi="Arial" w:cs="Arial"/>
        </w:rPr>
        <w:t>-</w:t>
      </w:r>
      <w:r>
        <w:rPr>
          <w:rFonts w:ascii="Arial" w:hAnsi="Arial" w:cs="Arial"/>
        </w:rPr>
        <w:t xml:space="preserve"> </w:t>
      </w:r>
      <w:r w:rsidRPr="00746F9D">
        <w:rPr>
          <w:rFonts w:ascii="Arial" w:hAnsi="Arial" w:cs="Arial"/>
        </w:rPr>
        <w:t>истражувачката работа, меѓународната соработка и споделувањето на професионални искуства придонесуваат за развој на наставничките компетенции, подобрување на наставниот процес и поголема видливост на училиштето и локалната заедница на меѓународно ниво.</w:t>
      </w:r>
    </w:p>
    <w:p w:rsidR="00162604" w:rsidRDefault="00162604" w:rsidP="00162604">
      <w:pPr>
        <w:suppressAutoHyphens/>
        <w:spacing w:after="200" w:line="276" w:lineRule="auto"/>
        <w:ind w:left="720" w:firstLine="720"/>
        <w:jc w:val="both"/>
        <w:rPr>
          <w:rFonts w:ascii="Arial" w:hAnsi="Arial" w:cs="Arial"/>
        </w:rPr>
      </w:pPr>
      <w:r w:rsidRPr="00161E40">
        <w:rPr>
          <w:rFonts w:ascii="Arial" w:hAnsi="Arial" w:cs="Arial"/>
        </w:rPr>
        <w:t xml:space="preserve">Како значајно искуство се издвојува </w:t>
      </w:r>
      <w:r>
        <w:rPr>
          <w:rFonts w:ascii="Arial" w:hAnsi="Arial" w:cs="Arial"/>
        </w:rPr>
        <w:t xml:space="preserve">и </w:t>
      </w:r>
      <w:r w:rsidRPr="00161E40">
        <w:rPr>
          <w:rFonts w:ascii="Arial" w:hAnsi="Arial" w:cs="Arial"/>
        </w:rPr>
        <w:t>продолжувањето на традицијата на издавање на училишниот весник „ПИНКО“</w:t>
      </w:r>
      <w:r>
        <w:rPr>
          <w:rFonts w:ascii="Arial" w:hAnsi="Arial" w:cs="Arial"/>
        </w:rPr>
        <w:t>, кој оваа година повторно беше издаден</w:t>
      </w:r>
      <w:r w:rsidRPr="00161E40">
        <w:rPr>
          <w:rFonts w:ascii="Arial" w:hAnsi="Arial" w:cs="Arial"/>
        </w:rPr>
        <w:t xml:space="preserve"> по повод патрониот празник на училиштето. Во ова издание наставниците (одделенска и предметна настава) беа кре</w:t>
      </w:r>
      <w:r>
        <w:rPr>
          <w:rFonts w:ascii="Arial" w:hAnsi="Arial" w:cs="Arial"/>
        </w:rPr>
        <w:t xml:space="preserve">атори на содржините а особено </w:t>
      </w:r>
      <w:r w:rsidRPr="00161E40">
        <w:rPr>
          <w:rFonts w:ascii="Arial" w:hAnsi="Arial" w:cs="Arial"/>
        </w:rPr>
        <w:t xml:space="preserve">значајно е учеството </w:t>
      </w:r>
      <w:r>
        <w:rPr>
          <w:rFonts w:ascii="Arial" w:hAnsi="Arial" w:cs="Arial"/>
        </w:rPr>
        <w:t xml:space="preserve">и посветеноста </w:t>
      </w:r>
      <w:r w:rsidRPr="00161E40">
        <w:rPr>
          <w:rFonts w:ascii="Arial" w:hAnsi="Arial" w:cs="Arial"/>
        </w:rPr>
        <w:t>на наставниците приправници по македонски јазик.. Ова позитивно искуство потврди дека тимската работа, креативноста и активното вклучување на наставниците придонесуваат за збогатување на училишниот живот и зачувување на училишните традиции.</w:t>
      </w:r>
    </w:p>
    <w:p w:rsidR="00162604" w:rsidRDefault="00162604" w:rsidP="00162604">
      <w:pPr>
        <w:suppressAutoHyphens/>
        <w:spacing w:after="0" w:line="276" w:lineRule="auto"/>
        <w:ind w:left="720" w:firstLine="720"/>
        <w:jc w:val="both"/>
        <w:rPr>
          <w:rFonts w:ascii="Arial" w:hAnsi="Arial" w:cs="Arial"/>
        </w:rPr>
      </w:pPr>
      <w:r w:rsidRPr="002C48DF">
        <w:rPr>
          <w:rFonts w:ascii="Arial" w:hAnsi="Arial" w:cs="Arial"/>
        </w:rPr>
        <w:t>Во текот на учебната година наставниците континуирано учествуваа на обуки и активности за професионален развој со цел да бидат во тек со промените во образованието и да ги унапредуваат своите компетенции.</w:t>
      </w:r>
      <w:r>
        <w:rPr>
          <w:rFonts w:ascii="Arial" w:hAnsi="Arial" w:cs="Arial"/>
        </w:rPr>
        <w:t xml:space="preserve"> </w:t>
      </w:r>
    </w:p>
    <w:p w:rsidR="00162604" w:rsidRDefault="00162604" w:rsidP="00162604">
      <w:pPr>
        <w:suppressAutoHyphens/>
        <w:spacing w:after="0" w:line="276" w:lineRule="auto"/>
        <w:ind w:left="720" w:firstLine="720"/>
        <w:jc w:val="both"/>
        <w:rPr>
          <w:rFonts w:ascii="Arial" w:hAnsi="Arial" w:cs="Arial"/>
        </w:rPr>
      </w:pPr>
      <w:r w:rsidRPr="002C48DF">
        <w:rPr>
          <w:rFonts w:ascii="Arial" w:hAnsi="Arial" w:cs="Arial"/>
        </w:rPr>
        <w:t>При изработката на Годишната програма за работа на училиштето беа земени предвид искуствата од досегашната работа, наодите од Полугодишниот и Годишниот извештај за работа на училиштето, Самоевалуацијата, Развојниот план, како и препораките од Училишниот одбор, Советот на родители, Наставничкиот</w:t>
      </w:r>
      <w:r>
        <w:rPr>
          <w:rFonts w:ascii="Arial" w:hAnsi="Arial" w:cs="Arial"/>
        </w:rPr>
        <w:t xml:space="preserve"> совет и локалната заедница. </w:t>
      </w:r>
    </w:p>
    <w:p w:rsidR="00162604" w:rsidRDefault="00162604" w:rsidP="00162604">
      <w:pPr>
        <w:suppressAutoHyphens/>
        <w:spacing w:after="0" w:line="276" w:lineRule="auto"/>
        <w:ind w:left="720" w:firstLine="720"/>
        <w:jc w:val="both"/>
        <w:rPr>
          <w:rFonts w:ascii="Arial" w:hAnsi="Arial" w:cs="Arial"/>
        </w:rPr>
      </w:pPr>
      <w:r w:rsidRPr="002C48DF">
        <w:rPr>
          <w:rFonts w:ascii="Arial" w:hAnsi="Arial" w:cs="Arial"/>
        </w:rPr>
        <w:t>Програмските определби се насочени кон унапредување на квалитетот на наставата и учењето, примена на современи наставни пристапи, развој на дигитални и функционални знаења кај учениците, јакнење на еколошката свест и мултикултурното образование, подобрување на условите за работа и учење, континуиран професионален развој на наставниот кадар согласно промените и потребите кои се бараат во континуитет во образовниот процес и зајакнување на угледот и препознатливоста на училиштето во локалната средина.</w:t>
      </w:r>
    </w:p>
    <w:p w:rsidR="00162604" w:rsidRDefault="00162604" w:rsidP="00162604">
      <w:pPr>
        <w:suppressAutoHyphens/>
        <w:spacing w:after="0" w:line="276" w:lineRule="auto"/>
        <w:ind w:left="720" w:firstLine="720"/>
        <w:jc w:val="both"/>
        <w:rPr>
          <w:rFonts w:ascii="Arial" w:hAnsi="Arial" w:cs="Arial"/>
        </w:rPr>
      </w:pPr>
    </w:p>
    <w:p w:rsidR="00162604" w:rsidRDefault="00162604" w:rsidP="00162604">
      <w:pPr>
        <w:suppressAutoHyphens/>
        <w:spacing w:after="200" w:line="276" w:lineRule="auto"/>
        <w:jc w:val="both"/>
        <w:rPr>
          <w:rFonts w:ascii="Arial" w:hAnsi="Arial" w:cs="Arial"/>
        </w:rPr>
      </w:pPr>
    </w:p>
    <w:p w:rsidR="00162604" w:rsidRPr="007C4FB1" w:rsidRDefault="00162604" w:rsidP="00162604">
      <w:pPr>
        <w:suppressAutoHyphens/>
        <w:spacing w:after="200" w:line="276" w:lineRule="auto"/>
        <w:ind w:left="720"/>
        <w:rPr>
          <w:rFonts w:ascii="Arial" w:hAnsi="Arial" w:cs="Arial"/>
          <w:b/>
          <w:lang w:eastAsia="ar-SA"/>
        </w:rPr>
      </w:pPr>
      <w:r w:rsidRPr="007C4FB1">
        <w:rPr>
          <w:rFonts w:ascii="Arial" w:hAnsi="Arial" w:cs="Arial"/>
          <w:b/>
          <w:lang w:eastAsia="ar-SA"/>
        </w:rPr>
        <w:t xml:space="preserve">7. </w:t>
      </w:r>
      <w:r w:rsidRPr="007C4FB1">
        <w:rPr>
          <w:rFonts w:ascii="Arial" w:hAnsi="Arial" w:cs="Arial"/>
          <w:b/>
          <w:sz w:val="24"/>
          <w:szCs w:val="24"/>
        </w:rPr>
        <w:t>Подрачја на промени, приоритети и цели</w:t>
      </w:r>
    </w:p>
    <w:p w:rsidR="00162604" w:rsidRPr="00EF519E" w:rsidRDefault="00162604" w:rsidP="00162604">
      <w:pPr>
        <w:suppressAutoHyphens/>
        <w:spacing w:after="0" w:line="276" w:lineRule="auto"/>
        <w:ind w:firstLine="720"/>
        <w:jc w:val="both"/>
        <w:rPr>
          <w:rFonts w:ascii="Arial" w:hAnsi="Arial" w:cs="Arial"/>
          <w:color w:val="000000"/>
          <w:lang w:eastAsia="ar-SA"/>
        </w:rPr>
      </w:pPr>
      <w:r w:rsidRPr="00EF519E">
        <w:rPr>
          <w:rFonts w:ascii="Arial" w:hAnsi="Arial" w:cs="Arial"/>
          <w:color w:val="000000"/>
          <w:lang w:eastAsia="ar-SA"/>
        </w:rPr>
        <w:t xml:space="preserve">Подрачјата на промени, приоритетите и целите за учебната 2026/2027 година произлегуваат од согледувањата и наодите утврдени преку годишните извештаи за работата на училиштето, самоевалуацијата, Развојната програма на училиштето, анализите на постигањата на учениците, како и од потребите на учениците, наставниците, родителите и </w:t>
      </w:r>
      <w:r w:rsidRPr="00EF519E">
        <w:rPr>
          <w:rFonts w:ascii="Arial" w:hAnsi="Arial" w:cs="Arial"/>
          <w:color w:val="000000"/>
          <w:lang w:eastAsia="ar-SA"/>
        </w:rPr>
        <w:lastRenderedPageBreak/>
        <w:t>локалната заедница. При нивното дефинирање посебно внимание е посветено на оние подрачја во кои постои потреба од понатамошно унапредување и развој, а кои се од суштинско значење за подобрување на квалитетот на воспитно</w:t>
      </w:r>
      <w:r>
        <w:rPr>
          <w:rFonts w:ascii="Arial" w:hAnsi="Arial" w:cs="Arial"/>
          <w:color w:val="000000"/>
          <w:lang w:eastAsia="ar-SA"/>
        </w:rPr>
        <w:t xml:space="preserve"> </w:t>
      </w:r>
      <w:r w:rsidRPr="00EF519E">
        <w:rPr>
          <w:rFonts w:ascii="Arial" w:hAnsi="Arial" w:cs="Arial"/>
          <w:color w:val="000000"/>
          <w:lang w:eastAsia="ar-SA"/>
        </w:rPr>
        <w:t>-</w:t>
      </w:r>
      <w:r>
        <w:rPr>
          <w:rFonts w:ascii="Arial" w:hAnsi="Arial" w:cs="Arial"/>
          <w:color w:val="000000"/>
          <w:lang w:eastAsia="ar-SA"/>
        </w:rPr>
        <w:t xml:space="preserve"> </w:t>
      </w:r>
      <w:r w:rsidRPr="00EF519E">
        <w:rPr>
          <w:rFonts w:ascii="Arial" w:hAnsi="Arial" w:cs="Arial"/>
          <w:color w:val="000000"/>
          <w:lang w:eastAsia="ar-SA"/>
        </w:rPr>
        <w:t>образовната работа.</w:t>
      </w:r>
    </w:p>
    <w:p w:rsidR="00162604" w:rsidRPr="00EF519E" w:rsidRDefault="00162604" w:rsidP="00162604">
      <w:pPr>
        <w:suppressAutoHyphens/>
        <w:spacing w:after="0" w:line="276" w:lineRule="auto"/>
        <w:ind w:firstLine="720"/>
        <w:jc w:val="both"/>
        <w:rPr>
          <w:rFonts w:ascii="Arial" w:hAnsi="Arial" w:cs="Arial"/>
          <w:b/>
          <w:bCs/>
          <w:color w:val="000000"/>
          <w:lang w:eastAsia="ar-SA"/>
        </w:rPr>
      </w:pPr>
      <w:r w:rsidRPr="00EF519E">
        <w:rPr>
          <w:rFonts w:ascii="Arial" w:hAnsi="Arial" w:cs="Arial"/>
          <w:b/>
          <w:bCs/>
          <w:color w:val="000000"/>
          <w:lang w:eastAsia="ar-SA"/>
        </w:rPr>
        <w:t>Стратешки цели</w:t>
      </w:r>
      <w:r>
        <w:rPr>
          <w:rFonts w:ascii="Arial" w:hAnsi="Arial" w:cs="Arial"/>
          <w:b/>
          <w:bCs/>
          <w:color w:val="000000"/>
          <w:lang w:eastAsia="ar-SA"/>
        </w:rPr>
        <w:t xml:space="preserve">  </w:t>
      </w:r>
      <w:r w:rsidRPr="00EF519E">
        <w:rPr>
          <w:rFonts w:ascii="Arial" w:hAnsi="Arial" w:cs="Arial"/>
          <w:color w:val="000000"/>
          <w:lang w:eastAsia="ar-SA"/>
        </w:rPr>
        <w:t>Во согласност со мисијата и визијата на училиштето, главна стратешка определба е создавање современа, инклузивна и поттикнувачка средина за учење, во која секој ученик ќе има можност целосно да ги развива своите потенцијали, креативноста, критичкото размислување, дигиталните компетенции и активното учество во училишниот и општествениот живот.</w:t>
      </w:r>
    </w:p>
    <w:p w:rsidR="00162604" w:rsidRPr="00EF519E" w:rsidRDefault="00162604" w:rsidP="00162604">
      <w:pPr>
        <w:suppressAutoHyphens/>
        <w:spacing w:after="0" w:line="276" w:lineRule="auto"/>
        <w:jc w:val="both"/>
        <w:rPr>
          <w:rFonts w:ascii="Arial" w:hAnsi="Arial" w:cs="Arial"/>
          <w:color w:val="000000"/>
          <w:lang w:eastAsia="ar-SA"/>
        </w:rPr>
      </w:pPr>
      <w:r w:rsidRPr="00EF519E">
        <w:rPr>
          <w:rFonts w:ascii="Arial" w:hAnsi="Arial" w:cs="Arial"/>
          <w:color w:val="000000"/>
          <w:lang w:eastAsia="ar-SA"/>
        </w:rPr>
        <w:t>Училиштето ќе продолжи да работи на унапредување на квалитетот на наставата преку примена на современи наставни пристапи, развој на компетентносно ориентирано учење, користење на дигитални технологии и обезбедување еднакви можности за напредок и успех на сите ученици.</w:t>
      </w:r>
    </w:p>
    <w:p w:rsidR="00162604" w:rsidRPr="00EF519E" w:rsidRDefault="00162604" w:rsidP="00162604">
      <w:pPr>
        <w:suppressAutoHyphens/>
        <w:spacing w:after="0" w:line="276" w:lineRule="auto"/>
        <w:jc w:val="both"/>
        <w:rPr>
          <w:rFonts w:ascii="Arial" w:hAnsi="Arial" w:cs="Arial"/>
          <w:color w:val="000000"/>
          <w:lang w:eastAsia="ar-SA"/>
        </w:rPr>
      </w:pPr>
      <w:r w:rsidRPr="00EF519E">
        <w:rPr>
          <w:rFonts w:ascii="Arial" w:hAnsi="Arial" w:cs="Arial"/>
          <w:color w:val="000000"/>
          <w:lang w:eastAsia="ar-SA"/>
        </w:rPr>
        <w:t>За успешно реализирање на поставените цели, училиштето ќе биде насочено кон:</w:t>
      </w:r>
    </w:p>
    <w:p w:rsidR="00162604" w:rsidRPr="00EF519E" w:rsidRDefault="00162604" w:rsidP="00A063A4">
      <w:pPr>
        <w:numPr>
          <w:ilvl w:val="0"/>
          <w:numId w:val="61"/>
        </w:numPr>
        <w:suppressAutoHyphens/>
        <w:spacing w:after="0" w:line="276" w:lineRule="auto"/>
        <w:jc w:val="both"/>
        <w:rPr>
          <w:rFonts w:ascii="Arial" w:hAnsi="Arial" w:cs="Arial"/>
          <w:color w:val="000000"/>
          <w:lang w:eastAsia="ar-SA"/>
        </w:rPr>
      </w:pPr>
      <w:r w:rsidRPr="00EF519E">
        <w:rPr>
          <w:rFonts w:ascii="Arial" w:hAnsi="Arial" w:cs="Arial"/>
          <w:color w:val="000000"/>
          <w:lang w:eastAsia="ar-SA"/>
        </w:rPr>
        <w:t>континуирано подобрување на условите за работа и учење;</w:t>
      </w:r>
    </w:p>
    <w:p w:rsidR="00162604" w:rsidRPr="00EF519E" w:rsidRDefault="00162604" w:rsidP="00A063A4">
      <w:pPr>
        <w:numPr>
          <w:ilvl w:val="0"/>
          <w:numId w:val="61"/>
        </w:numPr>
        <w:suppressAutoHyphens/>
        <w:spacing w:after="0" w:line="276" w:lineRule="auto"/>
        <w:jc w:val="both"/>
        <w:rPr>
          <w:rFonts w:ascii="Arial" w:hAnsi="Arial" w:cs="Arial"/>
          <w:color w:val="000000"/>
          <w:lang w:eastAsia="ar-SA"/>
        </w:rPr>
      </w:pPr>
      <w:r w:rsidRPr="00EF519E">
        <w:rPr>
          <w:rFonts w:ascii="Arial" w:hAnsi="Arial" w:cs="Arial"/>
          <w:color w:val="000000"/>
          <w:lang w:eastAsia="ar-SA"/>
        </w:rPr>
        <w:t>јакнење на професионалните компетенции на наставниот кадар;</w:t>
      </w:r>
    </w:p>
    <w:p w:rsidR="00162604" w:rsidRPr="00EF519E" w:rsidRDefault="00162604" w:rsidP="00A063A4">
      <w:pPr>
        <w:numPr>
          <w:ilvl w:val="0"/>
          <w:numId w:val="61"/>
        </w:numPr>
        <w:suppressAutoHyphens/>
        <w:spacing w:after="0" w:line="276" w:lineRule="auto"/>
        <w:jc w:val="both"/>
        <w:rPr>
          <w:rFonts w:ascii="Arial" w:hAnsi="Arial" w:cs="Arial"/>
          <w:color w:val="000000"/>
          <w:lang w:eastAsia="ar-SA"/>
        </w:rPr>
      </w:pPr>
      <w:r w:rsidRPr="00EF519E">
        <w:rPr>
          <w:rFonts w:ascii="Arial" w:hAnsi="Arial" w:cs="Arial"/>
          <w:color w:val="000000"/>
          <w:lang w:eastAsia="ar-SA"/>
        </w:rPr>
        <w:t>унапредување на материјално</w:t>
      </w:r>
      <w:r>
        <w:rPr>
          <w:rFonts w:ascii="Arial" w:hAnsi="Arial" w:cs="Arial"/>
          <w:color w:val="000000"/>
          <w:lang w:eastAsia="ar-SA"/>
        </w:rPr>
        <w:t xml:space="preserve"> </w:t>
      </w:r>
      <w:r w:rsidRPr="00EF519E">
        <w:rPr>
          <w:rFonts w:ascii="Arial" w:hAnsi="Arial" w:cs="Arial"/>
          <w:color w:val="000000"/>
          <w:lang w:eastAsia="ar-SA"/>
        </w:rPr>
        <w:t>-</w:t>
      </w:r>
      <w:r>
        <w:rPr>
          <w:rFonts w:ascii="Arial" w:hAnsi="Arial" w:cs="Arial"/>
          <w:color w:val="000000"/>
          <w:lang w:eastAsia="ar-SA"/>
        </w:rPr>
        <w:t xml:space="preserve"> </w:t>
      </w:r>
      <w:r w:rsidRPr="00EF519E">
        <w:rPr>
          <w:rFonts w:ascii="Arial" w:hAnsi="Arial" w:cs="Arial"/>
          <w:color w:val="000000"/>
          <w:lang w:eastAsia="ar-SA"/>
        </w:rPr>
        <w:t>техничките услови и дигиталната инфраструктура;</w:t>
      </w:r>
    </w:p>
    <w:p w:rsidR="00162604" w:rsidRPr="00EF519E" w:rsidRDefault="00162604" w:rsidP="00A063A4">
      <w:pPr>
        <w:numPr>
          <w:ilvl w:val="0"/>
          <w:numId w:val="61"/>
        </w:numPr>
        <w:suppressAutoHyphens/>
        <w:spacing w:after="0" w:line="276" w:lineRule="auto"/>
        <w:jc w:val="both"/>
        <w:rPr>
          <w:rFonts w:ascii="Arial" w:hAnsi="Arial" w:cs="Arial"/>
          <w:color w:val="000000"/>
          <w:lang w:eastAsia="ar-SA"/>
        </w:rPr>
      </w:pPr>
      <w:r w:rsidRPr="00EF519E">
        <w:rPr>
          <w:rFonts w:ascii="Arial" w:hAnsi="Arial" w:cs="Arial"/>
          <w:color w:val="000000"/>
          <w:lang w:eastAsia="ar-SA"/>
        </w:rPr>
        <w:t>обезбедување квалитетна, инклузивна и безбедна воспитно</w:t>
      </w:r>
      <w:r>
        <w:rPr>
          <w:rFonts w:ascii="Arial" w:hAnsi="Arial" w:cs="Arial"/>
          <w:color w:val="000000"/>
          <w:lang w:eastAsia="ar-SA"/>
        </w:rPr>
        <w:t xml:space="preserve"> </w:t>
      </w:r>
      <w:r w:rsidRPr="00EF519E">
        <w:rPr>
          <w:rFonts w:ascii="Arial" w:hAnsi="Arial" w:cs="Arial"/>
          <w:color w:val="000000"/>
          <w:lang w:eastAsia="ar-SA"/>
        </w:rPr>
        <w:t>-</w:t>
      </w:r>
      <w:r>
        <w:rPr>
          <w:rFonts w:ascii="Arial" w:hAnsi="Arial" w:cs="Arial"/>
          <w:color w:val="000000"/>
          <w:lang w:eastAsia="ar-SA"/>
        </w:rPr>
        <w:t xml:space="preserve"> </w:t>
      </w:r>
      <w:r w:rsidRPr="00EF519E">
        <w:rPr>
          <w:rFonts w:ascii="Arial" w:hAnsi="Arial" w:cs="Arial"/>
          <w:color w:val="000000"/>
          <w:lang w:eastAsia="ar-SA"/>
        </w:rPr>
        <w:t>образовна средина;</w:t>
      </w:r>
    </w:p>
    <w:p w:rsidR="00162604" w:rsidRPr="00EF519E" w:rsidRDefault="00162604" w:rsidP="00A063A4">
      <w:pPr>
        <w:numPr>
          <w:ilvl w:val="0"/>
          <w:numId w:val="61"/>
        </w:numPr>
        <w:suppressAutoHyphens/>
        <w:spacing w:after="0" w:line="276" w:lineRule="auto"/>
        <w:jc w:val="both"/>
        <w:rPr>
          <w:rFonts w:ascii="Arial" w:hAnsi="Arial" w:cs="Arial"/>
          <w:color w:val="000000"/>
          <w:lang w:eastAsia="ar-SA"/>
        </w:rPr>
      </w:pPr>
      <w:r w:rsidRPr="00EF519E">
        <w:rPr>
          <w:rFonts w:ascii="Arial" w:hAnsi="Arial" w:cs="Arial"/>
          <w:color w:val="000000"/>
          <w:lang w:eastAsia="ar-SA"/>
        </w:rPr>
        <w:t>поттикнување на ученичката креативност, истражувачкиот дух и активно учество;</w:t>
      </w:r>
    </w:p>
    <w:p w:rsidR="00162604" w:rsidRPr="00EF519E" w:rsidRDefault="00162604" w:rsidP="00A063A4">
      <w:pPr>
        <w:numPr>
          <w:ilvl w:val="0"/>
          <w:numId w:val="61"/>
        </w:numPr>
        <w:suppressAutoHyphens/>
        <w:spacing w:after="0" w:line="276" w:lineRule="auto"/>
        <w:jc w:val="both"/>
        <w:rPr>
          <w:rFonts w:ascii="Arial" w:hAnsi="Arial" w:cs="Arial"/>
          <w:color w:val="000000"/>
          <w:lang w:eastAsia="ar-SA"/>
        </w:rPr>
      </w:pPr>
      <w:r w:rsidRPr="00EF519E">
        <w:rPr>
          <w:rFonts w:ascii="Arial" w:hAnsi="Arial" w:cs="Arial"/>
          <w:color w:val="000000"/>
          <w:lang w:eastAsia="ar-SA"/>
        </w:rPr>
        <w:t>развивање на интеркултурни вредности, демократска култура и меѓусебна почит;</w:t>
      </w:r>
    </w:p>
    <w:p w:rsidR="00162604" w:rsidRPr="00EF519E" w:rsidRDefault="00162604" w:rsidP="00A063A4">
      <w:pPr>
        <w:numPr>
          <w:ilvl w:val="0"/>
          <w:numId w:val="61"/>
        </w:numPr>
        <w:suppressAutoHyphens/>
        <w:spacing w:after="0" w:line="276" w:lineRule="auto"/>
        <w:jc w:val="both"/>
        <w:rPr>
          <w:rFonts w:ascii="Arial" w:hAnsi="Arial" w:cs="Arial"/>
          <w:color w:val="000000"/>
          <w:lang w:eastAsia="ar-SA"/>
        </w:rPr>
      </w:pPr>
      <w:r w:rsidRPr="00EF519E">
        <w:rPr>
          <w:rFonts w:ascii="Arial" w:hAnsi="Arial" w:cs="Arial"/>
          <w:color w:val="000000"/>
          <w:lang w:eastAsia="ar-SA"/>
        </w:rPr>
        <w:t>зајакнување на соработката со родителите, локалната самоуправа, институциите, граѓанскиот сектор и бизнис</w:t>
      </w:r>
      <w:r>
        <w:rPr>
          <w:rFonts w:ascii="Arial" w:hAnsi="Arial" w:cs="Arial"/>
          <w:color w:val="000000"/>
          <w:lang w:eastAsia="ar-SA"/>
        </w:rPr>
        <w:t xml:space="preserve"> </w:t>
      </w:r>
      <w:r w:rsidRPr="00EF519E">
        <w:rPr>
          <w:rFonts w:ascii="Arial" w:hAnsi="Arial" w:cs="Arial"/>
          <w:color w:val="000000"/>
          <w:lang w:eastAsia="ar-SA"/>
        </w:rPr>
        <w:t>-</w:t>
      </w:r>
      <w:r>
        <w:rPr>
          <w:rFonts w:ascii="Arial" w:hAnsi="Arial" w:cs="Arial"/>
          <w:color w:val="000000"/>
          <w:lang w:eastAsia="ar-SA"/>
        </w:rPr>
        <w:t xml:space="preserve"> </w:t>
      </w:r>
      <w:r w:rsidRPr="00EF519E">
        <w:rPr>
          <w:rFonts w:ascii="Arial" w:hAnsi="Arial" w:cs="Arial"/>
          <w:color w:val="000000"/>
          <w:lang w:eastAsia="ar-SA"/>
        </w:rPr>
        <w:t>заедницата;</w:t>
      </w:r>
    </w:p>
    <w:p w:rsidR="00162604" w:rsidRPr="00EF519E" w:rsidRDefault="00162604" w:rsidP="00A063A4">
      <w:pPr>
        <w:numPr>
          <w:ilvl w:val="0"/>
          <w:numId w:val="61"/>
        </w:numPr>
        <w:suppressAutoHyphens/>
        <w:spacing w:after="0" w:line="276" w:lineRule="auto"/>
        <w:jc w:val="both"/>
        <w:rPr>
          <w:rFonts w:ascii="Arial" w:hAnsi="Arial" w:cs="Arial"/>
          <w:color w:val="000000"/>
          <w:lang w:eastAsia="ar-SA"/>
        </w:rPr>
      </w:pPr>
      <w:r w:rsidRPr="00EF519E">
        <w:rPr>
          <w:rFonts w:ascii="Arial" w:hAnsi="Arial" w:cs="Arial"/>
          <w:color w:val="000000"/>
          <w:lang w:eastAsia="ar-SA"/>
        </w:rPr>
        <w:t>афирмирање на училиштето преку учество во проекти, натпревари и активности од локален, национален и меѓународен карактер.</w:t>
      </w:r>
    </w:p>
    <w:p w:rsidR="00162604" w:rsidRPr="00EF519E" w:rsidRDefault="00162604" w:rsidP="00162604">
      <w:pPr>
        <w:suppressAutoHyphens/>
        <w:spacing w:after="0" w:line="276" w:lineRule="auto"/>
        <w:jc w:val="both"/>
        <w:rPr>
          <w:rFonts w:ascii="Arial" w:hAnsi="Arial" w:cs="Arial"/>
          <w:color w:val="000000"/>
          <w:lang w:eastAsia="ar-SA"/>
        </w:rPr>
      </w:pPr>
      <w:r w:rsidRPr="00EF519E">
        <w:rPr>
          <w:rFonts w:ascii="Arial" w:hAnsi="Arial" w:cs="Arial"/>
          <w:color w:val="000000"/>
          <w:lang w:eastAsia="ar-SA"/>
        </w:rPr>
        <w:t>При утврдувањето на приоритетите беа земени предвид човечките и материјалните ресурси со кои располага училиштето, резултатите од самоевалуацијата и развојното планирање, потребите и интересите на учениците, како и јаките страни и предизвиците со кои се соочува училиштето. Поставените цели се реални, остварливи и насочени кон континуирано подобрување на квалитетот на воспитно</w:t>
      </w:r>
      <w:r>
        <w:rPr>
          <w:rFonts w:ascii="Arial" w:hAnsi="Arial" w:cs="Arial"/>
          <w:color w:val="000000"/>
          <w:lang w:eastAsia="ar-SA"/>
        </w:rPr>
        <w:t xml:space="preserve"> </w:t>
      </w:r>
      <w:r w:rsidRPr="00EF519E">
        <w:rPr>
          <w:rFonts w:ascii="Arial" w:hAnsi="Arial" w:cs="Arial"/>
          <w:color w:val="000000"/>
          <w:lang w:eastAsia="ar-SA"/>
        </w:rPr>
        <w:t>-</w:t>
      </w:r>
      <w:r>
        <w:rPr>
          <w:rFonts w:ascii="Arial" w:hAnsi="Arial" w:cs="Arial"/>
          <w:color w:val="000000"/>
          <w:lang w:eastAsia="ar-SA"/>
        </w:rPr>
        <w:t xml:space="preserve"> </w:t>
      </w:r>
      <w:r w:rsidRPr="00EF519E">
        <w:rPr>
          <w:rFonts w:ascii="Arial" w:hAnsi="Arial" w:cs="Arial"/>
          <w:color w:val="000000"/>
          <w:lang w:eastAsia="ar-SA"/>
        </w:rPr>
        <w:t>образовниот процес и целокупното функционирање на училиштето.</w:t>
      </w:r>
    </w:p>
    <w:p w:rsidR="00162604" w:rsidRDefault="00162604" w:rsidP="00162604">
      <w:pPr>
        <w:suppressAutoHyphens/>
        <w:spacing w:after="0" w:line="276" w:lineRule="auto"/>
        <w:ind w:left="1080"/>
        <w:jc w:val="both"/>
        <w:rPr>
          <w:rFonts w:ascii="Arial" w:hAnsi="Arial" w:cs="Arial"/>
          <w:color w:val="000000"/>
          <w:lang w:eastAsia="ar-SA"/>
        </w:rPr>
      </w:pPr>
    </w:p>
    <w:p w:rsidR="00162604" w:rsidRDefault="00162604" w:rsidP="00162604">
      <w:pPr>
        <w:suppressAutoHyphens/>
        <w:spacing w:after="0" w:line="276" w:lineRule="auto"/>
        <w:jc w:val="both"/>
        <w:rPr>
          <w:rFonts w:ascii="Arial" w:hAnsi="Arial" w:cs="Arial"/>
          <w:color w:val="000000"/>
          <w:lang w:eastAsia="ar-SA"/>
        </w:rPr>
      </w:pPr>
    </w:p>
    <w:p w:rsidR="00162604" w:rsidRDefault="00162604" w:rsidP="00162604">
      <w:pPr>
        <w:suppressAutoHyphens/>
        <w:spacing w:after="0" w:line="276" w:lineRule="auto"/>
        <w:ind w:left="1080"/>
        <w:jc w:val="both"/>
        <w:rPr>
          <w:rFonts w:ascii="Arial" w:hAnsi="Arial" w:cs="Arial"/>
          <w:b/>
          <w:i/>
          <w:color w:val="000000"/>
          <w:lang w:eastAsia="ar-SA"/>
        </w:rPr>
      </w:pPr>
    </w:p>
    <w:p w:rsidR="00162604" w:rsidRPr="0048277A" w:rsidRDefault="00162604" w:rsidP="00162604">
      <w:pPr>
        <w:suppressAutoHyphens/>
        <w:spacing w:after="0" w:line="276" w:lineRule="auto"/>
        <w:ind w:left="1080"/>
        <w:jc w:val="center"/>
        <w:rPr>
          <w:rFonts w:ascii="Arial" w:hAnsi="Arial" w:cs="Arial"/>
          <w:b/>
          <w:i/>
          <w:color w:val="000000"/>
          <w:lang w:eastAsia="ar-SA"/>
        </w:rPr>
      </w:pPr>
      <w:r w:rsidRPr="00BE0171">
        <w:rPr>
          <w:rFonts w:ascii="Arial" w:hAnsi="Arial" w:cs="Arial"/>
          <w:b/>
          <w:i/>
          <w:color w:val="000000"/>
          <w:sz w:val="24"/>
          <w:szCs w:val="24"/>
          <w:u w:val="single"/>
          <w:lang w:eastAsia="ar-SA"/>
        </w:rPr>
        <w:t>Од лис</w:t>
      </w:r>
      <w:r>
        <w:rPr>
          <w:rFonts w:ascii="Arial" w:hAnsi="Arial" w:cs="Arial"/>
          <w:b/>
          <w:i/>
          <w:color w:val="000000"/>
          <w:sz w:val="24"/>
          <w:szCs w:val="24"/>
          <w:u w:val="single"/>
          <w:lang w:eastAsia="ar-SA"/>
        </w:rPr>
        <w:t>тата на потреби за учебната 2026-2027</w:t>
      </w:r>
      <w:r w:rsidRPr="00BE0171">
        <w:rPr>
          <w:rFonts w:ascii="Arial" w:hAnsi="Arial" w:cs="Arial"/>
          <w:b/>
          <w:i/>
          <w:color w:val="000000"/>
          <w:sz w:val="24"/>
          <w:szCs w:val="24"/>
          <w:u w:val="single"/>
          <w:lang w:eastAsia="ar-SA"/>
        </w:rPr>
        <w:t xml:space="preserve"> учебна година, училиштето ги издвои следниве приоритети:</w:t>
      </w:r>
    </w:p>
    <w:p w:rsidR="00162604" w:rsidRPr="00BB14AB" w:rsidRDefault="00162604" w:rsidP="00162604">
      <w:pPr>
        <w:suppressAutoHyphens/>
        <w:spacing w:after="200" w:line="276" w:lineRule="auto"/>
        <w:ind w:left="1080"/>
        <w:rPr>
          <w:rFonts w:ascii="Arial" w:hAnsi="Arial" w:cs="Arial"/>
          <w:b/>
          <w:i/>
          <w:color w:val="000000"/>
          <w:lang w:eastAsia="ar-SA"/>
        </w:rPr>
      </w:pPr>
      <w:r w:rsidRPr="00AF0944">
        <w:rPr>
          <w:rFonts w:ascii="Arial" w:hAnsi="Arial" w:cs="Arial"/>
          <w:color w:val="000000"/>
          <w:lang w:eastAsia="ar-SA"/>
        </w:rPr>
        <w:br/>
      </w:r>
      <w:r>
        <w:rPr>
          <w:rFonts w:ascii="Arial" w:hAnsi="Arial" w:cs="Arial"/>
          <w:b/>
          <w:i/>
          <w:color w:val="000000"/>
          <w:lang w:eastAsia="ar-SA"/>
        </w:rPr>
        <w:t xml:space="preserve">1. Модернизрање на условите за работа на училиштето со што меѓу другото ќе се овозможи </w:t>
      </w:r>
      <w:r>
        <w:rPr>
          <w:rFonts w:ascii="Arial" w:hAnsi="Arial" w:cs="Arial"/>
          <w:b/>
          <w:i/>
          <w:color w:val="000000"/>
          <w:lang w:eastAsia="ar-SA"/>
        </w:rPr>
        <w:lastRenderedPageBreak/>
        <w:t xml:space="preserve">зголемување на мотивацијата за постигнување на поголеми воспитно образовни успеси кај сите учесници во воспитно образовниот процес. </w:t>
      </w:r>
    </w:p>
    <w:p w:rsidR="00162604" w:rsidRDefault="00162604" w:rsidP="00162604">
      <w:pPr>
        <w:suppressAutoHyphens/>
        <w:spacing w:after="200" w:line="276" w:lineRule="auto"/>
        <w:ind w:left="1080"/>
        <w:rPr>
          <w:rFonts w:ascii="Arial" w:hAnsi="Arial" w:cs="Arial"/>
          <w:b/>
          <w:i/>
          <w:lang w:eastAsia="ar-SA"/>
        </w:rPr>
      </w:pPr>
      <w:r w:rsidRPr="006C3309">
        <w:rPr>
          <w:rFonts w:ascii="Arial" w:hAnsi="Arial" w:cs="Arial"/>
          <w:b/>
          <w:i/>
          <w:lang w:eastAsia="ar-SA"/>
        </w:rPr>
        <w:t xml:space="preserve">Подобрување на организацијата </w:t>
      </w:r>
      <w:r>
        <w:rPr>
          <w:rFonts w:ascii="Arial" w:hAnsi="Arial" w:cs="Arial"/>
          <w:b/>
          <w:i/>
          <w:lang w:eastAsia="ar-SA"/>
        </w:rPr>
        <w:t xml:space="preserve">и </w:t>
      </w:r>
      <w:r w:rsidRPr="003C624F">
        <w:rPr>
          <w:rFonts w:ascii="Arial" w:hAnsi="Arial" w:cs="Arial"/>
          <w:b/>
          <w:i/>
          <w:lang w:eastAsia="ar-SA"/>
        </w:rPr>
        <w:t>оптимизација</w:t>
      </w:r>
      <w:r>
        <w:rPr>
          <w:rFonts w:ascii="Arial" w:hAnsi="Arial" w:cs="Arial"/>
          <w:b/>
          <w:i/>
          <w:lang w:eastAsia="ar-SA"/>
        </w:rPr>
        <w:t xml:space="preserve"> </w:t>
      </w:r>
      <w:r w:rsidRPr="006C3309">
        <w:rPr>
          <w:rFonts w:ascii="Arial" w:hAnsi="Arial" w:cs="Arial"/>
          <w:b/>
          <w:i/>
          <w:lang w:eastAsia="ar-SA"/>
        </w:rPr>
        <w:t>на сите вработени</w:t>
      </w:r>
      <w:r>
        <w:rPr>
          <w:rFonts w:ascii="Arial" w:hAnsi="Arial" w:cs="Arial"/>
          <w:b/>
          <w:i/>
          <w:lang w:eastAsia="ar-SA"/>
        </w:rPr>
        <w:t>.</w:t>
      </w:r>
      <w:r w:rsidRPr="006C3309">
        <w:rPr>
          <w:rFonts w:ascii="Arial" w:hAnsi="Arial" w:cs="Arial"/>
          <w:b/>
          <w:i/>
          <w:lang w:eastAsia="ar-SA"/>
        </w:rPr>
        <w:t xml:space="preserve"> </w:t>
      </w:r>
    </w:p>
    <w:p w:rsidR="00162604" w:rsidRDefault="00162604" w:rsidP="00162604">
      <w:pPr>
        <w:suppressAutoHyphens/>
        <w:spacing w:after="200" w:line="276" w:lineRule="auto"/>
        <w:ind w:left="1080"/>
        <w:rPr>
          <w:rFonts w:ascii="Arial" w:hAnsi="Arial" w:cs="Arial"/>
          <w:b/>
          <w:i/>
          <w:color w:val="000000"/>
          <w:lang w:eastAsia="ar-SA"/>
        </w:rPr>
      </w:pPr>
      <w:r>
        <w:rPr>
          <w:rFonts w:ascii="Arial" w:hAnsi="Arial" w:cs="Arial"/>
          <w:b/>
          <w:i/>
          <w:color w:val="000000"/>
          <w:lang w:eastAsia="ar-SA"/>
        </w:rPr>
        <w:t>2. Континуиран</w:t>
      </w:r>
      <w:r w:rsidRPr="0061719D">
        <w:rPr>
          <w:rFonts w:ascii="Arial" w:hAnsi="Arial" w:cs="Arial"/>
          <w:b/>
          <w:i/>
          <w:color w:val="000000"/>
          <w:lang w:eastAsia="ar-SA"/>
        </w:rPr>
        <w:t xml:space="preserve"> технол</w:t>
      </w:r>
      <w:r>
        <w:rPr>
          <w:rFonts w:ascii="Arial" w:hAnsi="Arial" w:cs="Arial"/>
          <w:b/>
          <w:i/>
          <w:color w:val="000000"/>
          <w:lang w:eastAsia="ar-SA"/>
        </w:rPr>
        <w:t>ошки образовен напредок како</w:t>
      </w:r>
      <w:r w:rsidRPr="0061719D">
        <w:rPr>
          <w:rFonts w:ascii="Arial" w:hAnsi="Arial" w:cs="Arial"/>
          <w:b/>
          <w:i/>
          <w:color w:val="000000"/>
          <w:lang w:eastAsia="ar-SA"/>
        </w:rPr>
        <w:t xml:space="preserve"> за учениците </w:t>
      </w:r>
      <w:r>
        <w:rPr>
          <w:rFonts w:ascii="Arial" w:hAnsi="Arial" w:cs="Arial"/>
          <w:b/>
          <w:i/>
          <w:color w:val="000000"/>
          <w:lang w:eastAsia="ar-SA"/>
        </w:rPr>
        <w:t>така и за вработените</w:t>
      </w:r>
      <w:r w:rsidRPr="0061719D">
        <w:rPr>
          <w:rFonts w:ascii="Arial" w:hAnsi="Arial" w:cs="Arial"/>
          <w:b/>
          <w:i/>
          <w:color w:val="000000"/>
          <w:lang w:eastAsia="ar-SA"/>
        </w:rPr>
        <w:t>.</w:t>
      </w:r>
    </w:p>
    <w:p w:rsidR="00162604" w:rsidRPr="007C617A" w:rsidRDefault="00162604" w:rsidP="00162604">
      <w:pPr>
        <w:tabs>
          <w:tab w:val="left" w:pos="1968"/>
        </w:tabs>
        <w:suppressAutoHyphens/>
        <w:spacing w:after="200" w:line="276" w:lineRule="auto"/>
        <w:ind w:left="1080"/>
        <w:rPr>
          <w:rFonts w:ascii="Arial" w:hAnsi="Arial" w:cs="Arial"/>
          <w:b/>
          <w:i/>
          <w:color w:val="000000"/>
          <w:lang w:eastAsia="ar-SA"/>
        </w:rPr>
      </w:pPr>
      <w:r>
        <w:rPr>
          <w:rFonts w:ascii="Arial" w:hAnsi="Arial" w:cs="Arial"/>
          <w:b/>
          <w:i/>
          <w:color w:val="000000"/>
          <w:lang w:eastAsia="ar-SA"/>
        </w:rPr>
        <w:t>3. Доу</w:t>
      </w:r>
      <w:r w:rsidRPr="007C617A">
        <w:rPr>
          <w:rFonts w:ascii="Arial" w:hAnsi="Arial" w:cs="Arial"/>
          <w:b/>
          <w:i/>
          <w:color w:val="000000"/>
          <w:lang w:eastAsia="ar-SA"/>
        </w:rPr>
        <w:t>редување на просторија за продолжен престој</w:t>
      </w:r>
      <w:r>
        <w:rPr>
          <w:rFonts w:ascii="Arial" w:hAnsi="Arial" w:cs="Arial"/>
          <w:b/>
          <w:i/>
          <w:color w:val="000000"/>
          <w:lang w:eastAsia="ar-SA"/>
        </w:rPr>
        <w:t xml:space="preserve"> на учениците од I – V одделение</w:t>
      </w:r>
    </w:p>
    <w:p w:rsidR="00162604" w:rsidRPr="00BB14AB" w:rsidRDefault="00162604" w:rsidP="00162604">
      <w:pPr>
        <w:suppressAutoHyphens/>
        <w:spacing w:after="200" w:line="276" w:lineRule="auto"/>
        <w:rPr>
          <w:rFonts w:ascii="Arial" w:hAnsi="Arial" w:cs="Arial"/>
          <w:b/>
          <w:i/>
          <w:color w:val="000000"/>
          <w:lang w:eastAsia="ar-SA"/>
        </w:rPr>
      </w:pPr>
      <w:r>
        <w:rPr>
          <w:rFonts w:ascii="Arial" w:hAnsi="Arial" w:cs="Arial"/>
          <w:b/>
          <w:i/>
          <w:color w:val="000000"/>
          <w:lang w:eastAsia="ar-SA"/>
        </w:rPr>
        <w:t xml:space="preserve">                  4</w:t>
      </w:r>
      <w:r w:rsidRPr="00AF0944">
        <w:rPr>
          <w:rFonts w:ascii="Arial" w:hAnsi="Arial" w:cs="Arial"/>
          <w:b/>
          <w:i/>
          <w:color w:val="000000"/>
          <w:lang w:eastAsia="ar-SA"/>
        </w:rPr>
        <w:t xml:space="preserve">. </w:t>
      </w:r>
      <w:r>
        <w:rPr>
          <w:rFonts w:ascii="Arial" w:hAnsi="Arial" w:cs="Arial"/>
          <w:b/>
          <w:i/>
          <w:color w:val="000000"/>
          <w:lang w:eastAsia="ar-SA"/>
        </w:rPr>
        <w:t xml:space="preserve">Подобрување на безбедносно естетските рекреативни сегменти во Централното и подрачните училишта </w:t>
      </w:r>
    </w:p>
    <w:p w:rsidR="00162604" w:rsidRDefault="00162604" w:rsidP="00162604">
      <w:pPr>
        <w:suppressAutoHyphens/>
        <w:spacing w:after="200" w:line="276" w:lineRule="auto"/>
        <w:rPr>
          <w:rFonts w:ascii="Arial" w:hAnsi="Arial" w:cs="Arial"/>
          <w:b/>
          <w:i/>
          <w:color w:val="000000"/>
          <w:lang w:val="mk-MK" w:eastAsia="ar-SA"/>
        </w:rPr>
      </w:pPr>
      <w:r>
        <w:rPr>
          <w:rFonts w:ascii="Arial" w:hAnsi="Arial" w:cs="Arial"/>
          <w:b/>
          <w:i/>
          <w:color w:val="000000"/>
          <w:lang w:eastAsia="ar-SA"/>
        </w:rPr>
        <w:t xml:space="preserve">                  5</w:t>
      </w:r>
      <w:r w:rsidRPr="00AF0944">
        <w:rPr>
          <w:rFonts w:ascii="Arial" w:hAnsi="Arial" w:cs="Arial"/>
          <w:b/>
          <w:i/>
          <w:color w:val="000000"/>
          <w:lang w:eastAsia="ar-SA"/>
        </w:rPr>
        <w:t>.Подобрување на имиџот на училиштето</w:t>
      </w:r>
      <w:r>
        <w:rPr>
          <w:rFonts w:ascii="Arial" w:hAnsi="Arial" w:cs="Arial"/>
          <w:b/>
          <w:i/>
          <w:color w:val="000000"/>
          <w:lang w:val="mk-MK" w:eastAsia="ar-SA"/>
        </w:rPr>
        <w:t xml:space="preserve"> </w:t>
      </w:r>
    </w:p>
    <w:p w:rsidR="00162604" w:rsidRPr="00162604" w:rsidRDefault="00162604" w:rsidP="00162604">
      <w:pPr>
        <w:suppressAutoHyphens/>
        <w:spacing w:after="200" w:line="276" w:lineRule="auto"/>
        <w:rPr>
          <w:rFonts w:ascii="Arial" w:hAnsi="Arial" w:cs="Arial"/>
          <w:b/>
          <w:i/>
          <w:color w:val="000000"/>
          <w:lang w:eastAsia="ar-SA"/>
        </w:rPr>
      </w:pPr>
      <w:r w:rsidRPr="00632C48">
        <w:rPr>
          <w:rFonts w:ascii="Arial" w:hAnsi="Arial" w:cs="Arial"/>
          <w:b/>
          <w:color w:val="000000"/>
          <w:lang w:eastAsia="ar-SA"/>
        </w:rPr>
        <w:t xml:space="preserve">Акциски планови </w:t>
      </w:r>
    </w:p>
    <w:tbl>
      <w:tblPr>
        <w:tblW w:w="14596" w:type="dxa"/>
        <w:tblInd w:w="-459" w:type="dxa"/>
        <w:tblLayout w:type="fixed"/>
        <w:tblLook w:val="0000" w:firstRow="0" w:lastRow="0" w:firstColumn="0" w:lastColumn="0" w:noHBand="0" w:noVBand="0"/>
      </w:tblPr>
      <w:tblGrid>
        <w:gridCol w:w="1725"/>
        <w:gridCol w:w="1725"/>
        <w:gridCol w:w="264"/>
        <w:gridCol w:w="265"/>
        <w:gridCol w:w="397"/>
        <w:gridCol w:w="397"/>
        <w:gridCol w:w="398"/>
        <w:gridCol w:w="264"/>
        <w:gridCol w:w="265"/>
        <w:gridCol w:w="264"/>
        <w:gridCol w:w="265"/>
        <w:gridCol w:w="264"/>
        <w:gridCol w:w="265"/>
        <w:gridCol w:w="264"/>
        <w:gridCol w:w="10"/>
        <w:gridCol w:w="1051"/>
        <w:gridCol w:w="10"/>
        <w:gridCol w:w="1051"/>
        <w:gridCol w:w="10"/>
        <w:gridCol w:w="918"/>
        <w:gridCol w:w="10"/>
        <w:gridCol w:w="1582"/>
        <w:gridCol w:w="10"/>
        <w:gridCol w:w="1184"/>
        <w:gridCol w:w="530"/>
        <w:gridCol w:w="14"/>
        <w:gridCol w:w="1180"/>
        <w:gridCol w:w="14"/>
      </w:tblGrid>
      <w:tr w:rsidR="00162604" w:rsidRPr="00632C48" w:rsidTr="00162604">
        <w:trPr>
          <w:cantSplit/>
          <w:trHeight w:val="333"/>
        </w:trPr>
        <w:tc>
          <w:tcPr>
            <w:tcW w:w="1725" w:type="dxa"/>
            <w:tcBorders>
              <w:top w:val="single" w:sz="4" w:space="0" w:color="000000"/>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center"/>
              <w:rPr>
                <w:rFonts w:ascii="Arial" w:hAnsi="Arial" w:cs="Arial"/>
                <w:color w:val="FFFFFF"/>
                <w:sz w:val="18"/>
                <w:szCs w:val="18"/>
                <w:lang w:eastAsia="ar-SA"/>
              </w:rPr>
            </w:pPr>
          </w:p>
        </w:tc>
        <w:tc>
          <w:tcPr>
            <w:tcW w:w="11677" w:type="dxa"/>
            <w:gridSpan w:val="25"/>
            <w:tcBorders>
              <w:top w:val="single" w:sz="4" w:space="0" w:color="000000"/>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center"/>
              <w:rPr>
                <w:rFonts w:ascii="Arial" w:hAnsi="Arial" w:cs="Arial"/>
                <w:b/>
                <w:color w:val="FFFFFF"/>
                <w:sz w:val="18"/>
                <w:szCs w:val="18"/>
                <w:lang w:eastAsia="ar-SA"/>
              </w:rPr>
            </w:pPr>
            <w:r w:rsidRPr="00632C48">
              <w:rPr>
                <w:rFonts w:ascii="Arial" w:hAnsi="Arial" w:cs="Arial"/>
                <w:color w:val="FFFFFF"/>
                <w:sz w:val="18"/>
                <w:szCs w:val="18"/>
                <w:lang w:eastAsia="ar-SA"/>
              </w:rPr>
              <w:t xml:space="preserve">                  </w:t>
            </w:r>
            <w:r>
              <w:rPr>
                <w:rFonts w:ascii="Arial" w:hAnsi="Arial" w:cs="Arial"/>
                <w:b/>
                <w:color w:val="FFFFFF"/>
                <w:sz w:val="18"/>
                <w:szCs w:val="18"/>
                <w:lang w:eastAsia="ar-SA"/>
              </w:rPr>
              <w:t>Година 2026/27</w:t>
            </w:r>
          </w:p>
          <w:p w:rsidR="00162604" w:rsidRPr="00632C48" w:rsidRDefault="00162604" w:rsidP="00E56B4B">
            <w:pPr>
              <w:suppressAutoHyphens/>
              <w:spacing w:after="0" w:line="240" w:lineRule="auto"/>
              <w:jc w:val="center"/>
              <w:rPr>
                <w:rFonts w:ascii="Arial" w:hAnsi="Arial" w:cs="Arial"/>
                <w:b/>
                <w:color w:val="FFFFFF"/>
                <w:sz w:val="18"/>
                <w:szCs w:val="18"/>
                <w:lang w:eastAsia="ar-SA"/>
              </w:rPr>
            </w:pPr>
          </w:p>
        </w:tc>
        <w:tc>
          <w:tcPr>
            <w:tcW w:w="1194" w:type="dxa"/>
            <w:gridSpan w:val="2"/>
            <w:tcBorders>
              <w:top w:val="single" w:sz="4" w:space="0" w:color="000000"/>
              <w:left w:val="single" w:sz="4" w:space="0" w:color="000000"/>
              <w:bottom w:val="single" w:sz="4" w:space="0" w:color="000000"/>
              <w:right w:val="single" w:sz="4" w:space="0" w:color="000000"/>
            </w:tcBorders>
            <w:shd w:val="clear" w:color="auto" w:fill="943634"/>
          </w:tcPr>
          <w:p w:rsidR="00162604" w:rsidRPr="00632C48" w:rsidRDefault="00162604" w:rsidP="00E56B4B">
            <w:pPr>
              <w:suppressAutoHyphens/>
              <w:snapToGrid w:val="0"/>
              <w:spacing w:after="0" w:line="240" w:lineRule="auto"/>
              <w:jc w:val="center"/>
              <w:rPr>
                <w:rFonts w:ascii="Arial" w:hAnsi="Arial" w:cs="Arial"/>
                <w:color w:val="FFFFFF"/>
                <w:sz w:val="18"/>
                <w:szCs w:val="18"/>
                <w:lang w:eastAsia="ar-SA"/>
              </w:rPr>
            </w:pPr>
          </w:p>
        </w:tc>
      </w:tr>
      <w:tr w:rsidR="00162604" w:rsidRPr="00632C48" w:rsidTr="00162604">
        <w:trPr>
          <w:cantSplit/>
          <w:trHeight w:val="166"/>
        </w:trPr>
        <w:tc>
          <w:tcPr>
            <w:tcW w:w="1725" w:type="dxa"/>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both"/>
              <w:rPr>
                <w:rFonts w:ascii="Arial" w:hAnsi="Arial" w:cs="Arial"/>
                <w:color w:val="FFFFFF"/>
                <w:sz w:val="18"/>
                <w:szCs w:val="18"/>
                <w:lang w:eastAsia="ar-SA"/>
              </w:rPr>
            </w:pPr>
          </w:p>
        </w:tc>
        <w:tc>
          <w:tcPr>
            <w:tcW w:w="1725" w:type="dxa"/>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both"/>
              <w:rPr>
                <w:rFonts w:ascii="Arial" w:hAnsi="Arial" w:cs="Arial"/>
                <w:color w:val="FFFFFF"/>
                <w:sz w:val="18"/>
                <w:szCs w:val="18"/>
                <w:lang w:eastAsia="ar-SA"/>
              </w:rPr>
            </w:pPr>
          </w:p>
        </w:tc>
        <w:tc>
          <w:tcPr>
            <w:tcW w:w="3582" w:type="dxa"/>
            <w:gridSpan w:val="13"/>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center"/>
              <w:rPr>
                <w:rFonts w:ascii="Arial" w:hAnsi="Arial" w:cs="Arial"/>
                <w:b/>
                <w:color w:val="FFFFFF"/>
                <w:sz w:val="18"/>
                <w:szCs w:val="18"/>
                <w:lang w:eastAsia="ar-SA"/>
              </w:rPr>
            </w:pPr>
            <w:r w:rsidRPr="00632C48">
              <w:rPr>
                <w:rFonts w:ascii="Arial" w:hAnsi="Arial" w:cs="Arial"/>
                <w:b/>
                <w:color w:val="FFFFFF"/>
                <w:sz w:val="18"/>
                <w:szCs w:val="18"/>
                <w:lang w:eastAsia="ar-SA"/>
              </w:rPr>
              <w:t>Временска рамка (месец)</w:t>
            </w:r>
          </w:p>
        </w:tc>
        <w:tc>
          <w:tcPr>
            <w:tcW w:w="1061" w:type="dxa"/>
            <w:gridSpan w:val="2"/>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both"/>
              <w:rPr>
                <w:rFonts w:ascii="Arial" w:hAnsi="Arial" w:cs="Arial"/>
                <w:b/>
                <w:color w:val="FFFFFF"/>
                <w:sz w:val="18"/>
                <w:szCs w:val="18"/>
                <w:lang w:eastAsia="ar-SA"/>
              </w:rPr>
            </w:pPr>
          </w:p>
        </w:tc>
        <w:tc>
          <w:tcPr>
            <w:tcW w:w="1061" w:type="dxa"/>
            <w:gridSpan w:val="2"/>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both"/>
              <w:rPr>
                <w:rFonts w:ascii="Arial" w:hAnsi="Arial" w:cs="Arial"/>
                <w:b/>
                <w:color w:val="FFFFFF"/>
                <w:sz w:val="18"/>
                <w:szCs w:val="18"/>
                <w:lang w:eastAsia="ar-SA"/>
              </w:rPr>
            </w:pPr>
          </w:p>
        </w:tc>
        <w:tc>
          <w:tcPr>
            <w:tcW w:w="928" w:type="dxa"/>
            <w:gridSpan w:val="2"/>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center"/>
              <w:rPr>
                <w:rFonts w:ascii="Arial" w:hAnsi="Arial" w:cs="Arial"/>
                <w:b/>
                <w:color w:val="FFFFFF"/>
                <w:sz w:val="18"/>
                <w:szCs w:val="18"/>
                <w:lang w:eastAsia="ar-SA"/>
              </w:rPr>
            </w:pPr>
          </w:p>
        </w:tc>
        <w:tc>
          <w:tcPr>
            <w:tcW w:w="1592" w:type="dxa"/>
            <w:gridSpan w:val="2"/>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center"/>
              <w:rPr>
                <w:rFonts w:ascii="Arial" w:hAnsi="Arial" w:cs="Arial"/>
                <w:b/>
                <w:color w:val="FFFFFF"/>
                <w:sz w:val="18"/>
                <w:szCs w:val="18"/>
                <w:lang w:eastAsia="ar-SA"/>
              </w:rPr>
            </w:pPr>
          </w:p>
        </w:tc>
        <w:tc>
          <w:tcPr>
            <w:tcW w:w="1725" w:type="dxa"/>
            <w:gridSpan w:val="3"/>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center"/>
              <w:rPr>
                <w:rFonts w:ascii="Arial" w:hAnsi="Arial" w:cs="Arial"/>
                <w:b/>
                <w:color w:val="FFFFFF"/>
                <w:sz w:val="18"/>
                <w:szCs w:val="18"/>
                <w:lang w:eastAsia="ar-SA"/>
              </w:rPr>
            </w:pPr>
            <w:r w:rsidRPr="00632C48">
              <w:rPr>
                <w:rFonts w:ascii="Arial" w:hAnsi="Arial" w:cs="Arial"/>
                <w:b/>
                <w:color w:val="FFFFFF"/>
                <w:sz w:val="18"/>
                <w:szCs w:val="18"/>
                <w:lang w:eastAsia="ar-SA"/>
              </w:rPr>
              <w:t>Следење</w:t>
            </w:r>
          </w:p>
        </w:tc>
        <w:tc>
          <w:tcPr>
            <w:tcW w:w="1194" w:type="dxa"/>
            <w:gridSpan w:val="2"/>
            <w:tcBorders>
              <w:left w:val="single" w:sz="4" w:space="0" w:color="000000"/>
              <w:bottom w:val="single" w:sz="4" w:space="0" w:color="000000"/>
              <w:right w:val="single" w:sz="4" w:space="0" w:color="000000"/>
            </w:tcBorders>
            <w:shd w:val="clear" w:color="auto" w:fill="943634"/>
          </w:tcPr>
          <w:p w:rsidR="00162604" w:rsidRPr="00632C48" w:rsidRDefault="00162604" w:rsidP="00E56B4B">
            <w:pPr>
              <w:suppressAutoHyphens/>
              <w:snapToGrid w:val="0"/>
              <w:spacing w:after="0" w:line="240" w:lineRule="auto"/>
              <w:jc w:val="center"/>
              <w:rPr>
                <w:rFonts w:ascii="Arial" w:hAnsi="Arial" w:cs="Arial"/>
                <w:b/>
                <w:color w:val="FFFFFF"/>
                <w:sz w:val="18"/>
                <w:szCs w:val="18"/>
                <w:lang w:eastAsia="ar-SA"/>
              </w:rPr>
            </w:pPr>
          </w:p>
        </w:tc>
      </w:tr>
      <w:tr w:rsidR="00162604" w:rsidRPr="00632C48" w:rsidTr="00162604">
        <w:trPr>
          <w:gridAfter w:val="1"/>
          <w:wAfter w:w="14" w:type="dxa"/>
          <w:cantSplit/>
          <w:trHeight w:val="677"/>
        </w:trPr>
        <w:tc>
          <w:tcPr>
            <w:tcW w:w="1725" w:type="dxa"/>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center"/>
              <w:rPr>
                <w:rFonts w:ascii="Arial" w:hAnsi="Arial" w:cs="Arial"/>
                <w:b/>
                <w:color w:val="FFFFFF"/>
                <w:sz w:val="18"/>
                <w:szCs w:val="18"/>
                <w:lang w:eastAsia="ar-SA"/>
              </w:rPr>
            </w:pPr>
            <w:r w:rsidRPr="00632C48">
              <w:rPr>
                <w:rFonts w:ascii="Arial" w:hAnsi="Arial" w:cs="Arial"/>
                <w:b/>
                <w:color w:val="FFFFFF"/>
                <w:sz w:val="18"/>
                <w:szCs w:val="18"/>
                <w:lang w:eastAsia="ar-SA"/>
              </w:rPr>
              <w:t>Задача</w:t>
            </w:r>
          </w:p>
        </w:tc>
        <w:tc>
          <w:tcPr>
            <w:tcW w:w="1725" w:type="dxa"/>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center"/>
              <w:rPr>
                <w:rFonts w:ascii="Arial" w:hAnsi="Arial" w:cs="Arial"/>
                <w:b/>
                <w:color w:val="FFFFFF"/>
                <w:sz w:val="18"/>
                <w:szCs w:val="18"/>
                <w:lang w:eastAsia="ar-SA"/>
              </w:rPr>
            </w:pPr>
            <w:r w:rsidRPr="00632C48">
              <w:rPr>
                <w:rFonts w:ascii="Arial" w:hAnsi="Arial" w:cs="Arial"/>
                <w:b/>
                <w:color w:val="FFFFFF"/>
                <w:sz w:val="18"/>
                <w:szCs w:val="18"/>
                <w:lang w:eastAsia="ar-SA"/>
              </w:rPr>
              <w:t>Активност</w:t>
            </w:r>
          </w:p>
        </w:tc>
        <w:tc>
          <w:tcPr>
            <w:tcW w:w="264" w:type="dxa"/>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both"/>
              <w:rPr>
                <w:rFonts w:ascii="Arial" w:hAnsi="Arial" w:cs="Arial"/>
                <w:color w:val="FFFFFF"/>
                <w:sz w:val="18"/>
                <w:szCs w:val="18"/>
                <w:lang w:eastAsia="ar-SA"/>
              </w:rPr>
            </w:pPr>
            <w:r w:rsidRPr="00632C48">
              <w:rPr>
                <w:rFonts w:ascii="Arial" w:hAnsi="Arial" w:cs="Arial"/>
                <w:color w:val="FFFFFF"/>
                <w:sz w:val="18"/>
                <w:szCs w:val="18"/>
                <w:lang w:eastAsia="ar-SA"/>
              </w:rPr>
              <w:t>8</w:t>
            </w:r>
          </w:p>
        </w:tc>
        <w:tc>
          <w:tcPr>
            <w:tcW w:w="265" w:type="dxa"/>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both"/>
              <w:rPr>
                <w:rFonts w:ascii="Arial" w:hAnsi="Arial" w:cs="Arial"/>
                <w:color w:val="FFFFFF"/>
                <w:sz w:val="18"/>
                <w:szCs w:val="18"/>
                <w:lang w:eastAsia="ar-SA"/>
              </w:rPr>
            </w:pPr>
            <w:r w:rsidRPr="00632C48">
              <w:rPr>
                <w:rFonts w:ascii="Arial" w:hAnsi="Arial" w:cs="Arial"/>
                <w:color w:val="FFFFFF"/>
                <w:sz w:val="18"/>
                <w:szCs w:val="18"/>
                <w:lang w:eastAsia="ar-SA"/>
              </w:rPr>
              <w:t>9</w:t>
            </w:r>
          </w:p>
        </w:tc>
        <w:tc>
          <w:tcPr>
            <w:tcW w:w="397" w:type="dxa"/>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both"/>
              <w:rPr>
                <w:rFonts w:ascii="Arial" w:hAnsi="Arial" w:cs="Arial"/>
                <w:color w:val="FFFFFF"/>
                <w:sz w:val="18"/>
                <w:szCs w:val="18"/>
                <w:lang w:eastAsia="ar-SA"/>
              </w:rPr>
            </w:pPr>
            <w:r w:rsidRPr="00632C48">
              <w:rPr>
                <w:rFonts w:ascii="Arial" w:hAnsi="Arial" w:cs="Arial"/>
                <w:color w:val="FFFFFF"/>
                <w:sz w:val="18"/>
                <w:szCs w:val="18"/>
                <w:lang w:eastAsia="ar-SA"/>
              </w:rPr>
              <w:t>10</w:t>
            </w:r>
          </w:p>
        </w:tc>
        <w:tc>
          <w:tcPr>
            <w:tcW w:w="397" w:type="dxa"/>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both"/>
              <w:rPr>
                <w:rFonts w:ascii="Arial" w:hAnsi="Arial" w:cs="Arial"/>
                <w:color w:val="FFFFFF"/>
                <w:sz w:val="18"/>
                <w:szCs w:val="18"/>
                <w:lang w:eastAsia="ar-SA"/>
              </w:rPr>
            </w:pPr>
            <w:r w:rsidRPr="00632C48">
              <w:rPr>
                <w:rFonts w:ascii="Arial" w:hAnsi="Arial" w:cs="Arial"/>
                <w:color w:val="FFFFFF"/>
                <w:sz w:val="18"/>
                <w:szCs w:val="18"/>
                <w:lang w:eastAsia="ar-SA"/>
              </w:rPr>
              <w:t>11</w:t>
            </w:r>
          </w:p>
        </w:tc>
        <w:tc>
          <w:tcPr>
            <w:tcW w:w="398" w:type="dxa"/>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both"/>
              <w:rPr>
                <w:rFonts w:ascii="Arial" w:hAnsi="Arial" w:cs="Arial"/>
                <w:color w:val="FFFFFF"/>
                <w:sz w:val="18"/>
                <w:szCs w:val="18"/>
                <w:lang w:eastAsia="ar-SA"/>
              </w:rPr>
            </w:pPr>
            <w:r w:rsidRPr="00632C48">
              <w:rPr>
                <w:rFonts w:ascii="Arial" w:hAnsi="Arial" w:cs="Arial"/>
                <w:color w:val="FFFFFF"/>
                <w:sz w:val="18"/>
                <w:szCs w:val="18"/>
                <w:lang w:eastAsia="ar-SA"/>
              </w:rPr>
              <w:t>12</w:t>
            </w:r>
          </w:p>
        </w:tc>
        <w:tc>
          <w:tcPr>
            <w:tcW w:w="264" w:type="dxa"/>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both"/>
              <w:rPr>
                <w:rFonts w:ascii="Arial" w:hAnsi="Arial" w:cs="Arial"/>
                <w:color w:val="FFFFFF"/>
                <w:sz w:val="18"/>
                <w:szCs w:val="18"/>
                <w:lang w:eastAsia="ar-SA"/>
              </w:rPr>
            </w:pPr>
            <w:r w:rsidRPr="00632C48">
              <w:rPr>
                <w:rFonts w:ascii="Arial" w:hAnsi="Arial" w:cs="Arial"/>
                <w:color w:val="FFFFFF"/>
                <w:sz w:val="18"/>
                <w:szCs w:val="18"/>
                <w:lang w:eastAsia="ar-SA"/>
              </w:rPr>
              <w:t>1</w:t>
            </w:r>
          </w:p>
        </w:tc>
        <w:tc>
          <w:tcPr>
            <w:tcW w:w="265" w:type="dxa"/>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both"/>
              <w:rPr>
                <w:rFonts w:ascii="Arial" w:hAnsi="Arial" w:cs="Arial"/>
                <w:color w:val="FFFFFF"/>
                <w:sz w:val="18"/>
                <w:szCs w:val="18"/>
                <w:lang w:eastAsia="ar-SA"/>
              </w:rPr>
            </w:pPr>
            <w:r w:rsidRPr="00632C48">
              <w:rPr>
                <w:rFonts w:ascii="Arial" w:hAnsi="Arial" w:cs="Arial"/>
                <w:color w:val="FFFFFF"/>
                <w:sz w:val="18"/>
                <w:szCs w:val="18"/>
                <w:lang w:eastAsia="ar-SA"/>
              </w:rPr>
              <w:t>2</w:t>
            </w:r>
          </w:p>
        </w:tc>
        <w:tc>
          <w:tcPr>
            <w:tcW w:w="264" w:type="dxa"/>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both"/>
              <w:rPr>
                <w:rFonts w:ascii="Arial" w:hAnsi="Arial" w:cs="Arial"/>
                <w:color w:val="FFFFFF"/>
                <w:sz w:val="18"/>
                <w:szCs w:val="18"/>
                <w:lang w:eastAsia="ar-SA"/>
              </w:rPr>
            </w:pPr>
            <w:r w:rsidRPr="00632C48">
              <w:rPr>
                <w:rFonts w:ascii="Arial" w:hAnsi="Arial" w:cs="Arial"/>
                <w:color w:val="FFFFFF"/>
                <w:sz w:val="18"/>
                <w:szCs w:val="18"/>
                <w:lang w:eastAsia="ar-SA"/>
              </w:rPr>
              <w:t>3</w:t>
            </w:r>
          </w:p>
        </w:tc>
        <w:tc>
          <w:tcPr>
            <w:tcW w:w="265" w:type="dxa"/>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both"/>
              <w:rPr>
                <w:rFonts w:ascii="Arial" w:hAnsi="Arial" w:cs="Arial"/>
                <w:color w:val="FFFFFF"/>
                <w:sz w:val="18"/>
                <w:szCs w:val="18"/>
                <w:lang w:eastAsia="ar-SA"/>
              </w:rPr>
            </w:pPr>
            <w:r w:rsidRPr="00632C48">
              <w:rPr>
                <w:rFonts w:ascii="Arial" w:hAnsi="Arial" w:cs="Arial"/>
                <w:color w:val="FFFFFF"/>
                <w:sz w:val="18"/>
                <w:szCs w:val="18"/>
                <w:lang w:eastAsia="ar-SA"/>
              </w:rPr>
              <w:t>4</w:t>
            </w:r>
          </w:p>
        </w:tc>
        <w:tc>
          <w:tcPr>
            <w:tcW w:w="264" w:type="dxa"/>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both"/>
              <w:rPr>
                <w:rFonts w:ascii="Arial" w:hAnsi="Arial" w:cs="Arial"/>
                <w:color w:val="FFFFFF"/>
                <w:sz w:val="18"/>
                <w:szCs w:val="18"/>
                <w:lang w:eastAsia="ar-SA"/>
              </w:rPr>
            </w:pPr>
            <w:r w:rsidRPr="00632C48">
              <w:rPr>
                <w:rFonts w:ascii="Arial" w:hAnsi="Arial" w:cs="Arial"/>
                <w:color w:val="FFFFFF"/>
                <w:sz w:val="18"/>
                <w:szCs w:val="18"/>
                <w:lang w:eastAsia="ar-SA"/>
              </w:rPr>
              <w:t>5</w:t>
            </w:r>
          </w:p>
        </w:tc>
        <w:tc>
          <w:tcPr>
            <w:tcW w:w="265" w:type="dxa"/>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both"/>
              <w:rPr>
                <w:rFonts w:ascii="Arial" w:hAnsi="Arial" w:cs="Arial"/>
                <w:color w:val="FFFFFF"/>
                <w:sz w:val="18"/>
                <w:szCs w:val="18"/>
                <w:lang w:eastAsia="ar-SA"/>
              </w:rPr>
            </w:pPr>
            <w:r w:rsidRPr="00632C48">
              <w:rPr>
                <w:rFonts w:ascii="Arial" w:hAnsi="Arial" w:cs="Arial"/>
                <w:color w:val="FFFFFF"/>
                <w:sz w:val="18"/>
                <w:szCs w:val="18"/>
                <w:lang w:eastAsia="ar-SA"/>
              </w:rPr>
              <w:t>6</w:t>
            </w:r>
          </w:p>
        </w:tc>
        <w:tc>
          <w:tcPr>
            <w:tcW w:w="264" w:type="dxa"/>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both"/>
              <w:rPr>
                <w:rFonts w:ascii="Arial" w:hAnsi="Arial" w:cs="Arial"/>
                <w:color w:val="FFFFFF"/>
                <w:sz w:val="18"/>
                <w:szCs w:val="18"/>
                <w:lang w:eastAsia="ar-SA"/>
              </w:rPr>
            </w:pPr>
            <w:r w:rsidRPr="00632C48">
              <w:rPr>
                <w:rFonts w:ascii="Arial" w:hAnsi="Arial" w:cs="Arial"/>
                <w:color w:val="FFFFFF"/>
                <w:sz w:val="18"/>
                <w:szCs w:val="18"/>
                <w:lang w:eastAsia="ar-SA"/>
              </w:rPr>
              <w:t>7</w:t>
            </w:r>
          </w:p>
        </w:tc>
        <w:tc>
          <w:tcPr>
            <w:tcW w:w="1061" w:type="dxa"/>
            <w:gridSpan w:val="2"/>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center"/>
              <w:rPr>
                <w:rFonts w:ascii="Arial" w:hAnsi="Arial" w:cs="Arial"/>
                <w:b/>
                <w:color w:val="FFFFFF"/>
                <w:sz w:val="18"/>
                <w:szCs w:val="18"/>
                <w:lang w:eastAsia="ar-SA"/>
              </w:rPr>
            </w:pPr>
            <w:r w:rsidRPr="00632C48">
              <w:rPr>
                <w:rFonts w:ascii="Arial" w:hAnsi="Arial" w:cs="Arial"/>
                <w:b/>
                <w:color w:val="FFFFFF"/>
                <w:sz w:val="18"/>
                <w:szCs w:val="18"/>
                <w:lang w:eastAsia="ar-SA"/>
              </w:rPr>
              <w:t>Носител</w:t>
            </w:r>
          </w:p>
        </w:tc>
        <w:tc>
          <w:tcPr>
            <w:tcW w:w="1061" w:type="dxa"/>
            <w:gridSpan w:val="2"/>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center"/>
              <w:rPr>
                <w:rFonts w:ascii="Arial" w:hAnsi="Arial" w:cs="Arial"/>
                <w:b/>
                <w:color w:val="FFFFFF"/>
                <w:sz w:val="18"/>
                <w:szCs w:val="18"/>
                <w:lang w:eastAsia="ar-SA"/>
              </w:rPr>
            </w:pPr>
            <w:r w:rsidRPr="00632C48">
              <w:rPr>
                <w:rFonts w:ascii="Arial" w:hAnsi="Arial" w:cs="Arial"/>
                <w:b/>
                <w:color w:val="FFFFFF"/>
                <w:sz w:val="18"/>
                <w:szCs w:val="18"/>
                <w:lang w:eastAsia="ar-SA"/>
              </w:rPr>
              <w:t>Начин на спроведување (ресурси)</w:t>
            </w:r>
          </w:p>
        </w:tc>
        <w:tc>
          <w:tcPr>
            <w:tcW w:w="928" w:type="dxa"/>
            <w:gridSpan w:val="2"/>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center"/>
              <w:rPr>
                <w:rFonts w:ascii="Arial" w:hAnsi="Arial" w:cs="Arial"/>
                <w:b/>
                <w:color w:val="FFFFFF"/>
                <w:sz w:val="18"/>
                <w:szCs w:val="18"/>
                <w:lang w:eastAsia="ar-SA"/>
              </w:rPr>
            </w:pPr>
            <w:r w:rsidRPr="00632C48">
              <w:rPr>
                <w:rFonts w:ascii="Arial" w:hAnsi="Arial" w:cs="Arial"/>
                <w:b/>
                <w:color w:val="FFFFFF"/>
                <w:sz w:val="18"/>
                <w:szCs w:val="18"/>
                <w:lang w:eastAsia="ar-SA"/>
              </w:rPr>
              <w:t>Инструменти</w:t>
            </w:r>
          </w:p>
        </w:tc>
        <w:tc>
          <w:tcPr>
            <w:tcW w:w="1592" w:type="dxa"/>
            <w:gridSpan w:val="2"/>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center"/>
              <w:rPr>
                <w:rFonts w:ascii="Arial" w:hAnsi="Arial" w:cs="Arial"/>
                <w:b/>
                <w:color w:val="FFFFFF"/>
                <w:sz w:val="18"/>
                <w:szCs w:val="18"/>
                <w:lang w:eastAsia="ar-SA"/>
              </w:rPr>
            </w:pPr>
            <w:r w:rsidRPr="00632C48">
              <w:rPr>
                <w:rFonts w:ascii="Arial" w:hAnsi="Arial" w:cs="Arial"/>
                <w:b/>
                <w:color w:val="FFFFFF"/>
                <w:sz w:val="18"/>
                <w:szCs w:val="18"/>
                <w:lang w:eastAsia="ar-SA"/>
              </w:rPr>
              <w:t>Очекувани резултати</w:t>
            </w:r>
          </w:p>
        </w:tc>
        <w:tc>
          <w:tcPr>
            <w:tcW w:w="1194" w:type="dxa"/>
            <w:gridSpan w:val="2"/>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center"/>
              <w:rPr>
                <w:rFonts w:ascii="Arial" w:hAnsi="Arial" w:cs="Arial"/>
                <w:b/>
                <w:color w:val="FFFFFF"/>
                <w:sz w:val="18"/>
                <w:szCs w:val="18"/>
                <w:lang w:eastAsia="ar-SA"/>
              </w:rPr>
            </w:pPr>
            <w:r w:rsidRPr="00632C48">
              <w:rPr>
                <w:rFonts w:ascii="Arial" w:hAnsi="Arial" w:cs="Arial"/>
                <w:b/>
                <w:color w:val="FFFFFF"/>
                <w:sz w:val="18"/>
                <w:szCs w:val="18"/>
                <w:lang w:eastAsia="ar-SA"/>
              </w:rPr>
              <w:t>Одговорно лице</w:t>
            </w:r>
          </w:p>
        </w:tc>
        <w:tc>
          <w:tcPr>
            <w:tcW w:w="530" w:type="dxa"/>
            <w:tcBorders>
              <w:left w:val="single" w:sz="4" w:space="0" w:color="000000"/>
              <w:bottom w:val="single" w:sz="4" w:space="0" w:color="000000"/>
            </w:tcBorders>
            <w:shd w:val="clear" w:color="auto" w:fill="943634"/>
          </w:tcPr>
          <w:p w:rsidR="00162604" w:rsidRPr="00632C48" w:rsidRDefault="00162604" w:rsidP="00E56B4B">
            <w:pPr>
              <w:suppressAutoHyphens/>
              <w:snapToGrid w:val="0"/>
              <w:spacing w:after="0" w:line="240" w:lineRule="auto"/>
              <w:jc w:val="center"/>
              <w:rPr>
                <w:rFonts w:ascii="Arial" w:hAnsi="Arial" w:cs="Arial"/>
                <w:b/>
                <w:color w:val="FFFFFF"/>
                <w:lang w:eastAsia="ar-SA"/>
              </w:rPr>
            </w:pPr>
            <w:r w:rsidRPr="00632C48">
              <w:rPr>
                <w:rFonts w:ascii="Wingdings" w:hAnsi="Wingdings" w:cs="Calibri"/>
                <w:b/>
                <w:color w:val="FFFFFF"/>
                <w:lang w:eastAsia="ar-SA"/>
              </w:rPr>
              <w:t></w:t>
            </w:r>
            <w:r w:rsidRPr="00632C48">
              <w:rPr>
                <w:rFonts w:ascii="Arial" w:hAnsi="Arial" w:cs="Arial"/>
                <w:b/>
                <w:color w:val="FFFFFF"/>
                <w:lang w:eastAsia="ar-SA"/>
              </w:rPr>
              <w:t xml:space="preserve"> x</w:t>
            </w:r>
          </w:p>
        </w:tc>
        <w:tc>
          <w:tcPr>
            <w:tcW w:w="1194" w:type="dxa"/>
            <w:gridSpan w:val="2"/>
            <w:tcBorders>
              <w:left w:val="single" w:sz="4" w:space="0" w:color="000000"/>
              <w:bottom w:val="single" w:sz="4" w:space="0" w:color="000000"/>
              <w:right w:val="single" w:sz="4" w:space="0" w:color="000000"/>
            </w:tcBorders>
            <w:shd w:val="clear" w:color="auto" w:fill="943634"/>
          </w:tcPr>
          <w:p w:rsidR="00162604" w:rsidRPr="00632C48" w:rsidRDefault="00162604" w:rsidP="00E56B4B">
            <w:pPr>
              <w:suppressAutoHyphens/>
              <w:snapToGrid w:val="0"/>
              <w:spacing w:after="0" w:line="240" w:lineRule="auto"/>
              <w:jc w:val="center"/>
              <w:rPr>
                <w:rFonts w:ascii="Arial" w:hAnsi="Arial" w:cs="Arial"/>
                <w:b/>
                <w:color w:val="FFFFFF"/>
                <w:sz w:val="18"/>
                <w:szCs w:val="18"/>
                <w:lang w:eastAsia="ar-SA"/>
              </w:rPr>
            </w:pPr>
            <w:r w:rsidRPr="00632C48">
              <w:rPr>
                <w:rFonts w:ascii="Arial" w:hAnsi="Arial" w:cs="Arial"/>
                <w:b/>
                <w:color w:val="FFFFFF"/>
                <w:sz w:val="18"/>
                <w:szCs w:val="18"/>
                <w:lang w:eastAsia="ar-SA"/>
              </w:rPr>
              <w:t>Потребен буџет</w:t>
            </w:r>
          </w:p>
        </w:tc>
      </w:tr>
      <w:tr w:rsidR="00162604" w:rsidRPr="00632C48" w:rsidTr="00162604">
        <w:trPr>
          <w:gridAfter w:val="1"/>
          <w:wAfter w:w="14" w:type="dxa"/>
          <w:cantSplit/>
          <w:trHeight w:val="3720"/>
        </w:trPr>
        <w:tc>
          <w:tcPr>
            <w:tcW w:w="1725" w:type="dxa"/>
            <w:tcBorders>
              <w:top w:val="single" w:sz="4" w:space="0" w:color="000000"/>
              <w:left w:val="single" w:sz="4" w:space="0" w:color="000000"/>
              <w:bottom w:val="single" w:sz="4" w:space="0" w:color="000000"/>
            </w:tcBorders>
            <w:shd w:val="clear" w:color="auto" w:fill="BFBFBF"/>
          </w:tcPr>
          <w:p w:rsidR="00162604" w:rsidRPr="001C4C1F" w:rsidRDefault="00162604" w:rsidP="00E56B4B">
            <w:pPr>
              <w:suppressAutoHyphens/>
              <w:snapToGrid w:val="0"/>
              <w:spacing w:after="0" w:line="240" w:lineRule="auto"/>
              <w:rPr>
                <w:rFonts w:ascii="Arial" w:hAnsi="Arial" w:cs="Arial"/>
                <w:b/>
                <w:i/>
                <w:color w:val="000000"/>
                <w:sz w:val="18"/>
                <w:szCs w:val="18"/>
                <w:lang w:eastAsia="ar-SA"/>
              </w:rPr>
            </w:pPr>
            <w:r w:rsidRPr="00656827">
              <w:rPr>
                <w:rFonts w:ascii="Arial" w:hAnsi="Arial" w:cs="Arial"/>
                <w:color w:val="000000"/>
                <w:sz w:val="18"/>
                <w:szCs w:val="18"/>
                <w:lang w:eastAsia="ar-SA"/>
              </w:rPr>
              <w:lastRenderedPageBreak/>
              <w:t>Модернизрање на условите за работа на училиштето со што меѓу другото ќе се овозможи зголемување на мотивацијата за постигнување на поголеми воспитно образовни успеси кај сите учесници во воспитно образовниот процес.</w:t>
            </w:r>
            <w:r>
              <w:t xml:space="preserve"> </w:t>
            </w:r>
            <w:r w:rsidRPr="001C4C1F">
              <w:rPr>
                <w:b/>
              </w:rPr>
              <w:t>(</w:t>
            </w:r>
            <w:r w:rsidRPr="001C4C1F">
              <w:rPr>
                <w:rFonts w:ascii="Arial" w:hAnsi="Arial" w:cs="Arial"/>
                <w:b/>
                <w:i/>
                <w:color w:val="000000"/>
                <w:sz w:val="18"/>
                <w:szCs w:val="18"/>
                <w:lang w:eastAsia="ar-SA"/>
              </w:rPr>
              <w:t>продолжува)</w:t>
            </w:r>
          </w:p>
          <w:p w:rsidR="00162604" w:rsidRPr="00656827" w:rsidRDefault="00162604" w:rsidP="00E56B4B">
            <w:pPr>
              <w:suppressAutoHyphens/>
              <w:snapToGrid w:val="0"/>
              <w:spacing w:after="0" w:line="240" w:lineRule="auto"/>
              <w:rPr>
                <w:rFonts w:ascii="Arial" w:hAnsi="Arial" w:cs="Arial"/>
                <w:sz w:val="18"/>
                <w:szCs w:val="18"/>
                <w:lang w:eastAsia="ar-SA"/>
              </w:rPr>
            </w:pPr>
          </w:p>
          <w:p w:rsidR="00162604" w:rsidRPr="00EC4056" w:rsidRDefault="00162604" w:rsidP="00E56B4B">
            <w:pPr>
              <w:suppressAutoHyphens/>
              <w:snapToGrid w:val="0"/>
              <w:spacing w:after="0" w:line="240" w:lineRule="auto"/>
              <w:jc w:val="center"/>
              <w:rPr>
                <w:rFonts w:ascii="Arial" w:hAnsi="Arial" w:cs="Arial"/>
                <w:sz w:val="18"/>
                <w:szCs w:val="18"/>
                <w:lang w:eastAsia="ar-SA"/>
              </w:rPr>
            </w:pPr>
          </w:p>
        </w:tc>
        <w:tc>
          <w:tcPr>
            <w:tcW w:w="1725" w:type="dxa"/>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pacing w:after="0" w:line="240" w:lineRule="auto"/>
              <w:rPr>
                <w:rFonts w:ascii="Arial" w:hAnsi="Arial" w:cs="Arial"/>
                <w:sz w:val="18"/>
                <w:szCs w:val="18"/>
                <w:lang w:eastAsia="ar-SA"/>
              </w:rPr>
            </w:pPr>
            <w:r w:rsidRPr="00632C48">
              <w:rPr>
                <w:rFonts w:ascii="Arial" w:hAnsi="Arial" w:cs="Arial"/>
                <w:sz w:val="18"/>
                <w:szCs w:val="18"/>
                <w:lang w:eastAsia="ar-SA"/>
              </w:rPr>
              <w:t>Уредување</w:t>
            </w:r>
            <w:r>
              <w:rPr>
                <w:rFonts w:ascii="Arial" w:hAnsi="Arial" w:cs="Arial"/>
                <w:sz w:val="18"/>
                <w:szCs w:val="18"/>
                <w:lang w:eastAsia="ar-SA"/>
              </w:rPr>
              <w:t xml:space="preserve"> и модернизирање </w:t>
            </w:r>
            <w:r w:rsidRPr="00632C48">
              <w:rPr>
                <w:rFonts w:ascii="Arial" w:hAnsi="Arial" w:cs="Arial"/>
                <w:sz w:val="18"/>
                <w:szCs w:val="18"/>
                <w:lang w:eastAsia="ar-SA"/>
              </w:rPr>
              <w:t xml:space="preserve"> на </w:t>
            </w:r>
            <w:r>
              <w:rPr>
                <w:rFonts w:ascii="Arial" w:hAnsi="Arial" w:cs="Arial"/>
                <w:sz w:val="18"/>
                <w:szCs w:val="18"/>
                <w:lang w:eastAsia="ar-SA"/>
              </w:rPr>
              <w:t>училници и кабинети, спортски сали.</w:t>
            </w:r>
          </w:p>
        </w:tc>
        <w:tc>
          <w:tcPr>
            <w:tcW w:w="264" w:type="dxa"/>
            <w:tcBorders>
              <w:top w:val="single" w:sz="4" w:space="0" w:color="000000"/>
              <w:left w:val="single" w:sz="4" w:space="0" w:color="000000"/>
            </w:tcBorders>
            <w:shd w:val="clear" w:color="auto" w:fill="E5B8B7"/>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sidRPr="00632C48">
              <w:rPr>
                <w:rFonts w:ascii="Arial" w:hAnsi="Arial" w:cs="Arial"/>
                <w:sz w:val="18"/>
                <w:szCs w:val="18"/>
                <w:lang w:eastAsia="ar-SA"/>
              </w:rPr>
              <w:t>Х</w:t>
            </w:r>
          </w:p>
        </w:tc>
        <w:tc>
          <w:tcPr>
            <w:tcW w:w="265" w:type="dxa"/>
            <w:tcBorders>
              <w:top w:val="single" w:sz="4" w:space="0" w:color="000000"/>
              <w:left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sidRPr="00632C48">
              <w:rPr>
                <w:rFonts w:ascii="Arial" w:hAnsi="Arial" w:cs="Arial"/>
                <w:sz w:val="18"/>
                <w:szCs w:val="18"/>
                <w:lang w:eastAsia="ar-SA"/>
              </w:rPr>
              <w:t>Х</w:t>
            </w:r>
          </w:p>
        </w:tc>
        <w:tc>
          <w:tcPr>
            <w:tcW w:w="397" w:type="dxa"/>
            <w:tcBorders>
              <w:top w:val="single" w:sz="4" w:space="0" w:color="000000"/>
              <w:left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sidRPr="00632C48">
              <w:rPr>
                <w:rFonts w:ascii="Arial" w:hAnsi="Arial" w:cs="Arial"/>
                <w:sz w:val="18"/>
                <w:szCs w:val="18"/>
                <w:lang w:eastAsia="ar-SA"/>
              </w:rPr>
              <w:t>Х</w:t>
            </w:r>
          </w:p>
        </w:tc>
        <w:tc>
          <w:tcPr>
            <w:tcW w:w="397" w:type="dxa"/>
            <w:tcBorders>
              <w:top w:val="single" w:sz="4" w:space="0" w:color="000000"/>
              <w:left w:val="single" w:sz="4" w:space="0" w:color="000000"/>
              <w:bottom w:val="single" w:sz="4" w:space="0" w:color="000000"/>
            </w:tcBorders>
            <w:shd w:val="clear" w:color="auto" w:fill="auto"/>
          </w:tcPr>
          <w:p w:rsidR="00162604" w:rsidRPr="00FB400F"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398"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p>
        </w:tc>
        <w:tc>
          <w:tcPr>
            <w:tcW w:w="264"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p>
        </w:tc>
        <w:tc>
          <w:tcPr>
            <w:tcW w:w="265"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p>
        </w:tc>
        <w:tc>
          <w:tcPr>
            <w:tcW w:w="264"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p>
        </w:tc>
        <w:tc>
          <w:tcPr>
            <w:tcW w:w="265"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sidRPr="00632C48">
              <w:rPr>
                <w:rFonts w:ascii="Arial" w:hAnsi="Arial" w:cs="Arial"/>
                <w:sz w:val="18"/>
                <w:szCs w:val="18"/>
                <w:lang w:eastAsia="ar-SA"/>
              </w:rPr>
              <w:t>Х</w:t>
            </w:r>
          </w:p>
        </w:tc>
        <w:tc>
          <w:tcPr>
            <w:tcW w:w="264"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sidRPr="00632C48">
              <w:rPr>
                <w:rFonts w:ascii="Arial" w:hAnsi="Arial" w:cs="Arial"/>
                <w:sz w:val="18"/>
                <w:szCs w:val="18"/>
                <w:lang w:eastAsia="ar-SA"/>
              </w:rPr>
              <w:t>Х</w:t>
            </w:r>
          </w:p>
        </w:tc>
        <w:tc>
          <w:tcPr>
            <w:tcW w:w="265"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sidRPr="00632C48">
              <w:rPr>
                <w:rFonts w:ascii="Arial" w:hAnsi="Arial" w:cs="Arial"/>
                <w:sz w:val="18"/>
                <w:szCs w:val="18"/>
                <w:lang w:eastAsia="ar-SA"/>
              </w:rPr>
              <w:t>Х</w:t>
            </w:r>
          </w:p>
        </w:tc>
        <w:tc>
          <w:tcPr>
            <w:tcW w:w="264"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sidRPr="00632C48">
              <w:rPr>
                <w:rFonts w:ascii="Arial" w:hAnsi="Arial" w:cs="Arial"/>
                <w:sz w:val="18"/>
                <w:szCs w:val="18"/>
                <w:lang w:eastAsia="ar-SA"/>
              </w:rPr>
              <w:t>Х</w:t>
            </w:r>
          </w:p>
        </w:tc>
        <w:tc>
          <w:tcPr>
            <w:tcW w:w="1061"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Директор</w:t>
            </w:r>
          </w:p>
        </w:tc>
        <w:tc>
          <w:tcPr>
            <w:tcW w:w="1061"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Училишен буџет</w:t>
            </w:r>
          </w:p>
        </w:tc>
        <w:tc>
          <w:tcPr>
            <w:tcW w:w="928"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Алатки за работа</w:t>
            </w:r>
          </w:p>
        </w:tc>
        <w:tc>
          <w:tcPr>
            <w:tcW w:w="1592"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Уредени и модернизирани кабинети и училници, фискултурни сали за реализирање на воспитно образовниот процес  прилагодени на тековните образовни промени и примена на технологијаа со тоа  и зголемување на мотивацијата кај учесниците и постигнување на поголем успех.</w:t>
            </w:r>
          </w:p>
        </w:tc>
        <w:tc>
          <w:tcPr>
            <w:tcW w:w="1194"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 xml:space="preserve">Директор </w:t>
            </w:r>
          </w:p>
          <w:p w:rsidR="00162604" w:rsidRPr="00632C48" w:rsidRDefault="00162604" w:rsidP="00E56B4B">
            <w:pPr>
              <w:suppressAutoHyphens/>
              <w:snapToGrid w:val="0"/>
              <w:spacing w:after="0" w:line="240" w:lineRule="auto"/>
              <w:rPr>
                <w:rFonts w:ascii="Arial" w:hAnsi="Arial" w:cs="Arial"/>
                <w:sz w:val="18"/>
                <w:szCs w:val="18"/>
                <w:lang w:eastAsia="ar-SA"/>
              </w:rPr>
            </w:pPr>
          </w:p>
        </w:tc>
        <w:tc>
          <w:tcPr>
            <w:tcW w:w="530" w:type="dxa"/>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p>
        </w:tc>
        <w:tc>
          <w:tcPr>
            <w:tcW w:w="1194" w:type="dxa"/>
            <w:gridSpan w:val="2"/>
            <w:tcBorders>
              <w:top w:val="single" w:sz="4" w:space="0" w:color="000000"/>
              <w:left w:val="single" w:sz="4" w:space="0" w:color="000000"/>
              <w:bottom w:val="single" w:sz="4" w:space="0" w:color="000000"/>
              <w:right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Согласно финансискиот план на училиштето</w:t>
            </w:r>
          </w:p>
        </w:tc>
      </w:tr>
      <w:tr w:rsidR="00162604" w:rsidRPr="00632C48" w:rsidTr="00162604">
        <w:trPr>
          <w:gridAfter w:val="1"/>
          <w:wAfter w:w="14" w:type="dxa"/>
          <w:cantSplit/>
          <w:trHeight w:val="4231"/>
        </w:trPr>
        <w:tc>
          <w:tcPr>
            <w:tcW w:w="1725" w:type="dxa"/>
            <w:tcBorders>
              <w:top w:val="single" w:sz="4" w:space="0" w:color="000000"/>
              <w:left w:val="single" w:sz="4" w:space="0" w:color="000000"/>
              <w:bottom w:val="single" w:sz="4" w:space="0" w:color="000000"/>
            </w:tcBorders>
            <w:shd w:val="clear" w:color="auto" w:fill="BFBFBF"/>
          </w:tcPr>
          <w:p w:rsidR="00162604" w:rsidRDefault="00162604" w:rsidP="00E56B4B">
            <w:pPr>
              <w:suppressAutoHyphens/>
              <w:spacing w:after="200" w:line="276" w:lineRule="auto"/>
              <w:rPr>
                <w:rFonts w:ascii="Arial" w:hAnsi="Arial" w:cs="Arial"/>
                <w:color w:val="000000"/>
                <w:sz w:val="18"/>
                <w:szCs w:val="18"/>
                <w:lang w:eastAsia="ar-SA"/>
              </w:rPr>
            </w:pPr>
            <w:r w:rsidRPr="00BB486B">
              <w:rPr>
                <w:rFonts w:ascii="Arial" w:hAnsi="Arial" w:cs="Arial"/>
                <w:color w:val="000000"/>
                <w:sz w:val="18"/>
                <w:szCs w:val="18"/>
                <w:lang w:eastAsia="ar-SA"/>
              </w:rPr>
              <w:lastRenderedPageBreak/>
              <w:t xml:space="preserve">Континуиран технолошки </w:t>
            </w:r>
            <w:r>
              <w:rPr>
                <w:rFonts w:ascii="Arial" w:hAnsi="Arial" w:cs="Arial"/>
                <w:color w:val="000000"/>
                <w:sz w:val="18"/>
                <w:szCs w:val="18"/>
                <w:lang w:eastAsia="ar-SA"/>
              </w:rPr>
              <w:t xml:space="preserve">, едукативен и воспитно - </w:t>
            </w:r>
            <w:r w:rsidRPr="00BB486B">
              <w:rPr>
                <w:rFonts w:ascii="Arial" w:hAnsi="Arial" w:cs="Arial"/>
                <w:color w:val="000000"/>
                <w:sz w:val="18"/>
                <w:szCs w:val="18"/>
                <w:lang w:eastAsia="ar-SA"/>
              </w:rPr>
              <w:t>образовен напредок како за вработените така и за учениците.</w:t>
            </w:r>
          </w:p>
          <w:p w:rsidR="00162604" w:rsidRPr="001C4C1F" w:rsidRDefault="00162604" w:rsidP="00E56B4B">
            <w:pPr>
              <w:suppressAutoHyphens/>
              <w:spacing w:after="200" w:line="276" w:lineRule="auto"/>
              <w:rPr>
                <w:rFonts w:ascii="Arial" w:hAnsi="Arial" w:cs="Arial"/>
                <w:b/>
                <w:i/>
                <w:color w:val="000000"/>
                <w:sz w:val="18"/>
                <w:szCs w:val="18"/>
                <w:lang w:eastAsia="ar-SA"/>
              </w:rPr>
            </w:pPr>
            <w:r w:rsidRPr="001C4C1F">
              <w:rPr>
                <w:rFonts w:ascii="Arial" w:hAnsi="Arial" w:cs="Arial"/>
                <w:b/>
                <w:i/>
                <w:color w:val="000000"/>
                <w:sz w:val="18"/>
                <w:szCs w:val="18"/>
                <w:lang w:eastAsia="ar-SA"/>
              </w:rPr>
              <w:t>(продолжува)</w:t>
            </w:r>
          </w:p>
          <w:p w:rsidR="00162604" w:rsidRPr="00656827" w:rsidRDefault="00162604" w:rsidP="00E56B4B">
            <w:pPr>
              <w:suppressAutoHyphens/>
              <w:spacing w:after="200" w:line="276" w:lineRule="auto"/>
              <w:rPr>
                <w:rFonts w:ascii="Arial" w:hAnsi="Arial" w:cs="Arial"/>
                <w:color w:val="000000"/>
                <w:sz w:val="18"/>
                <w:szCs w:val="18"/>
                <w:lang w:eastAsia="ar-SA"/>
              </w:rPr>
            </w:pPr>
          </w:p>
        </w:tc>
        <w:tc>
          <w:tcPr>
            <w:tcW w:w="1725" w:type="dxa"/>
            <w:tcBorders>
              <w:top w:val="single" w:sz="4" w:space="0" w:color="000000"/>
              <w:left w:val="single" w:sz="4" w:space="0" w:color="000000"/>
              <w:bottom w:val="single" w:sz="4" w:space="0" w:color="000000"/>
            </w:tcBorders>
            <w:shd w:val="clear" w:color="auto" w:fill="BFBFBF"/>
          </w:tcPr>
          <w:p w:rsidR="00162604" w:rsidRDefault="00162604" w:rsidP="00E56B4B">
            <w:pPr>
              <w:suppressAutoHyphens/>
              <w:spacing w:after="0" w:line="240" w:lineRule="auto"/>
              <w:rPr>
                <w:rFonts w:ascii="Arial" w:hAnsi="Arial" w:cs="Arial"/>
                <w:color w:val="000000"/>
                <w:sz w:val="18"/>
                <w:szCs w:val="18"/>
                <w:lang w:eastAsia="ar-SA"/>
              </w:rPr>
            </w:pPr>
            <w:r>
              <w:rPr>
                <w:rFonts w:ascii="Arial" w:hAnsi="Arial" w:cs="Arial"/>
                <w:color w:val="000000"/>
                <w:sz w:val="18"/>
                <w:szCs w:val="18"/>
                <w:lang w:eastAsia="ar-SA"/>
              </w:rPr>
              <w:t xml:space="preserve">Следење на последниот технолошки образовен напредок и </w:t>
            </w:r>
          </w:p>
          <w:p w:rsidR="00162604" w:rsidRDefault="00162604" w:rsidP="00E56B4B">
            <w:pPr>
              <w:suppressAutoHyphens/>
              <w:spacing w:after="0" w:line="240" w:lineRule="auto"/>
              <w:rPr>
                <w:rFonts w:ascii="Arial" w:hAnsi="Arial" w:cs="Arial"/>
                <w:color w:val="000000"/>
                <w:sz w:val="18"/>
                <w:szCs w:val="18"/>
                <w:lang w:eastAsia="ar-SA"/>
              </w:rPr>
            </w:pPr>
            <w:r>
              <w:rPr>
                <w:rFonts w:ascii="Arial" w:hAnsi="Arial" w:cs="Arial"/>
                <w:color w:val="000000"/>
                <w:sz w:val="18"/>
                <w:szCs w:val="18"/>
                <w:lang w:eastAsia="ar-SA"/>
              </w:rPr>
              <w:t>д</w:t>
            </w:r>
            <w:r w:rsidRPr="006E598A">
              <w:rPr>
                <w:rFonts w:ascii="Arial" w:hAnsi="Arial" w:cs="Arial"/>
                <w:color w:val="000000"/>
                <w:sz w:val="18"/>
                <w:szCs w:val="18"/>
                <w:lang w:eastAsia="ar-SA"/>
              </w:rPr>
              <w:t>ооп</w:t>
            </w:r>
            <w:r>
              <w:rPr>
                <w:rFonts w:ascii="Arial" w:hAnsi="Arial" w:cs="Arial"/>
                <w:color w:val="000000"/>
                <w:sz w:val="18"/>
                <w:szCs w:val="18"/>
                <w:lang w:eastAsia="ar-SA"/>
              </w:rPr>
              <w:t>ремување со современа ИТ опрема како за наставниците така и за учениците.</w:t>
            </w:r>
          </w:p>
          <w:p w:rsidR="00162604" w:rsidRDefault="00162604" w:rsidP="00E56B4B">
            <w:pPr>
              <w:suppressAutoHyphens/>
              <w:spacing w:after="0" w:line="240" w:lineRule="auto"/>
              <w:rPr>
                <w:rFonts w:ascii="Arial" w:hAnsi="Arial" w:cs="Arial"/>
                <w:color w:val="000000"/>
                <w:sz w:val="18"/>
                <w:szCs w:val="18"/>
                <w:lang w:eastAsia="ar-SA"/>
              </w:rPr>
            </w:pPr>
          </w:p>
          <w:p w:rsidR="00162604" w:rsidRPr="00632C48" w:rsidRDefault="00162604" w:rsidP="00E56B4B">
            <w:pPr>
              <w:suppressAutoHyphens/>
              <w:spacing w:after="0" w:line="240" w:lineRule="auto"/>
              <w:rPr>
                <w:rFonts w:ascii="Arial" w:hAnsi="Arial" w:cs="Arial"/>
                <w:sz w:val="18"/>
                <w:szCs w:val="18"/>
                <w:lang w:eastAsia="ar-SA"/>
              </w:rPr>
            </w:pPr>
          </w:p>
        </w:tc>
        <w:tc>
          <w:tcPr>
            <w:tcW w:w="264" w:type="dxa"/>
            <w:tcBorders>
              <w:top w:val="single" w:sz="4" w:space="0" w:color="000000"/>
              <w:left w:val="single" w:sz="4" w:space="0" w:color="000000"/>
            </w:tcBorders>
            <w:shd w:val="clear" w:color="auto" w:fill="E5B8B7"/>
          </w:tcPr>
          <w:p w:rsidR="00162604" w:rsidRPr="00696DE4"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5" w:type="dxa"/>
            <w:tcBorders>
              <w:top w:val="single" w:sz="4" w:space="0" w:color="000000"/>
              <w:left w:val="single" w:sz="4" w:space="0" w:color="000000"/>
            </w:tcBorders>
            <w:shd w:val="clear" w:color="auto" w:fill="auto"/>
          </w:tcPr>
          <w:p w:rsidR="00162604" w:rsidRPr="00696DE4"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397" w:type="dxa"/>
            <w:tcBorders>
              <w:top w:val="single" w:sz="4" w:space="0" w:color="000000"/>
              <w:left w:val="single" w:sz="4" w:space="0" w:color="000000"/>
            </w:tcBorders>
            <w:shd w:val="clear" w:color="auto" w:fill="auto"/>
          </w:tcPr>
          <w:p w:rsidR="00162604" w:rsidRPr="00696DE4"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397" w:type="dxa"/>
            <w:tcBorders>
              <w:top w:val="single" w:sz="4" w:space="0" w:color="000000"/>
              <w:left w:val="single" w:sz="4" w:space="0" w:color="000000"/>
              <w:bottom w:val="single" w:sz="4" w:space="0" w:color="000000"/>
            </w:tcBorders>
            <w:shd w:val="clear" w:color="auto" w:fill="auto"/>
          </w:tcPr>
          <w:p w:rsidR="00162604"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398"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4"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5"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4" w:type="dxa"/>
            <w:tcBorders>
              <w:top w:val="single" w:sz="4" w:space="0" w:color="000000"/>
              <w:left w:val="single" w:sz="4" w:space="0" w:color="000000"/>
              <w:bottom w:val="single" w:sz="4" w:space="0" w:color="000000"/>
            </w:tcBorders>
            <w:shd w:val="clear" w:color="auto" w:fill="auto"/>
          </w:tcPr>
          <w:p w:rsidR="00162604" w:rsidRPr="00696DE4"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5" w:type="dxa"/>
            <w:tcBorders>
              <w:top w:val="single" w:sz="4" w:space="0" w:color="000000"/>
              <w:left w:val="single" w:sz="4" w:space="0" w:color="000000"/>
              <w:bottom w:val="single" w:sz="4" w:space="0" w:color="000000"/>
            </w:tcBorders>
            <w:shd w:val="clear" w:color="auto" w:fill="auto"/>
          </w:tcPr>
          <w:p w:rsidR="00162604" w:rsidRPr="00696DE4"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4" w:type="dxa"/>
            <w:tcBorders>
              <w:top w:val="single" w:sz="4" w:space="0" w:color="000000"/>
              <w:left w:val="single" w:sz="4" w:space="0" w:color="000000"/>
              <w:bottom w:val="single" w:sz="4" w:space="0" w:color="000000"/>
            </w:tcBorders>
            <w:shd w:val="clear" w:color="auto" w:fill="auto"/>
          </w:tcPr>
          <w:p w:rsidR="00162604" w:rsidRPr="00696DE4"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5" w:type="dxa"/>
            <w:tcBorders>
              <w:top w:val="single" w:sz="4" w:space="0" w:color="000000"/>
              <w:left w:val="single" w:sz="4" w:space="0" w:color="000000"/>
              <w:bottom w:val="single" w:sz="4" w:space="0" w:color="000000"/>
            </w:tcBorders>
            <w:shd w:val="clear" w:color="auto" w:fill="auto"/>
          </w:tcPr>
          <w:p w:rsidR="00162604" w:rsidRPr="00696DE4"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4" w:type="dxa"/>
            <w:tcBorders>
              <w:top w:val="single" w:sz="4" w:space="0" w:color="000000"/>
              <w:left w:val="single" w:sz="4" w:space="0" w:color="000000"/>
              <w:bottom w:val="single" w:sz="4" w:space="0" w:color="000000"/>
            </w:tcBorders>
            <w:shd w:val="clear" w:color="auto" w:fill="auto"/>
          </w:tcPr>
          <w:p w:rsidR="00162604" w:rsidRPr="00696DE4"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1061"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Директор</w:t>
            </w:r>
          </w:p>
        </w:tc>
        <w:tc>
          <w:tcPr>
            <w:tcW w:w="1061"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Училишен буџет</w:t>
            </w:r>
          </w:p>
        </w:tc>
        <w:tc>
          <w:tcPr>
            <w:tcW w:w="928"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Алатки за работа</w:t>
            </w:r>
          </w:p>
        </w:tc>
        <w:tc>
          <w:tcPr>
            <w:tcW w:w="1592" w:type="dxa"/>
            <w:gridSpan w:val="2"/>
            <w:tcBorders>
              <w:top w:val="single" w:sz="4" w:space="0" w:color="000000"/>
              <w:left w:val="single" w:sz="4" w:space="0" w:color="000000"/>
              <w:bottom w:val="single" w:sz="4" w:space="0" w:color="000000"/>
            </w:tcBorders>
            <w:shd w:val="clear" w:color="auto" w:fill="BFBFBF"/>
          </w:tcPr>
          <w:p w:rsidR="00162604"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Унапредување, зголемување на квалитетот на наставата, прилагодувајќи се на тековните дигитални промени во наставата и примена на  современи алатки;</w:t>
            </w:r>
          </w:p>
          <w:p w:rsidR="00162604" w:rsidRPr="00635003"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Мотивација на наставниците за планирање и реализирање на квалитетна настава а со тоа и за подобрување на успехот во воспитно образвониот процес на ниво на училиште.</w:t>
            </w:r>
          </w:p>
        </w:tc>
        <w:tc>
          <w:tcPr>
            <w:tcW w:w="1194"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 xml:space="preserve">Директор </w:t>
            </w:r>
          </w:p>
          <w:p w:rsidR="00162604" w:rsidRPr="00632C48" w:rsidRDefault="00162604" w:rsidP="00E56B4B">
            <w:pPr>
              <w:suppressAutoHyphens/>
              <w:snapToGrid w:val="0"/>
              <w:spacing w:after="0" w:line="240" w:lineRule="auto"/>
              <w:rPr>
                <w:rFonts w:ascii="Arial" w:hAnsi="Arial" w:cs="Arial"/>
                <w:sz w:val="18"/>
                <w:szCs w:val="18"/>
                <w:lang w:eastAsia="ar-SA"/>
              </w:rPr>
            </w:pPr>
          </w:p>
        </w:tc>
        <w:tc>
          <w:tcPr>
            <w:tcW w:w="530" w:type="dxa"/>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p>
        </w:tc>
        <w:tc>
          <w:tcPr>
            <w:tcW w:w="1194" w:type="dxa"/>
            <w:gridSpan w:val="2"/>
            <w:tcBorders>
              <w:top w:val="single" w:sz="4" w:space="0" w:color="000000"/>
              <w:left w:val="single" w:sz="4" w:space="0" w:color="000000"/>
              <w:bottom w:val="single" w:sz="4" w:space="0" w:color="000000"/>
              <w:right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Согласно финансискиот план на училиштето</w:t>
            </w:r>
          </w:p>
        </w:tc>
      </w:tr>
      <w:tr w:rsidR="00162604" w:rsidRPr="00632C48" w:rsidTr="00162604">
        <w:trPr>
          <w:gridAfter w:val="1"/>
          <w:wAfter w:w="14" w:type="dxa"/>
          <w:cantSplit/>
          <w:trHeight w:val="2876"/>
        </w:trPr>
        <w:tc>
          <w:tcPr>
            <w:tcW w:w="1725" w:type="dxa"/>
            <w:tcBorders>
              <w:top w:val="single" w:sz="4" w:space="0" w:color="000000"/>
              <w:left w:val="single" w:sz="4" w:space="0" w:color="000000"/>
              <w:bottom w:val="single" w:sz="4" w:space="0" w:color="000000"/>
            </w:tcBorders>
            <w:shd w:val="clear" w:color="auto" w:fill="BFBFBF"/>
          </w:tcPr>
          <w:p w:rsidR="00162604"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Доу</w:t>
            </w:r>
            <w:r w:rsidRPr="0012306C">
              <w:rPr>
                <w:rFonts w:ascii="Arial" w:hAnsi="Arial" w:cs="Arial"/>
                <w:sz w:val="18"/>
                <w:szCs w:val="18"/>
                <w:lang w:eastAsia="ar-SA"/>
              </w:rPr>
              <w:t>редување на просторија за продолжен престој на учениците од</w:t>
            </w:r>
          </w:p>
          <w:p w:rsidR="00162604" w:rsidRDefault="00162604" w:rsidP="00E56B4B">
            <w:pPr>
              <w:suppressAutoHyphens/>
              <w:snapToGrid w:val="0"/>
              <w:spacing w:after="0" w:line="240" w:lineRule="auto"/>
              <w:rPr>
                <w:rFonts w:ascii="Arial" w:hAnsi="Arial" w:cs="Arial"/>
                <w:sz w:val="18"/>
                <w:szCs w:val="18"/>
                <w:lang w:eastAsia="ar-SA"/>
              </w:rPr>
            </w:pPr>
            <w:r w:rsidRPr="0012306C">
              <w:rPr>
                <w:rFonts w:ascii="Arial" w:hAnsi="Arial" w:cs="Arial"/>
                <w:sz w:val="18"/>
                <w:szCs w:val="18"/>
                <w:lang w:eastAsia="ar-SA"/>
              </w:rPr>
              <w:t xml:space="preserve"> I – V одделение </w:t>
            </w:r>
          </w:p>
          <w:p w:rsidR="00162604" w:rsidRDefault="00162604" w:rsidP="00E56B4B">
            <w:pPr>
              <w:suppressAutoHyphens/>
              <w:snapToGrid w:val="0"/>
              <w:spacing w:after="0" w:line="240" w:lineRule="auto"/>
              <w:rPr>
                <w:rFonts w:ascii="Arial" w:hAnsi="Arial" w:cs="Arial"/>
                <w:sz w:val="18"/>
                <w:szCs w:val="18"/>
                <w:lang w:eastAsia="ar-SA"/>
              </w:rPr>
            </w:pPr>
          </w:p>
          <w:p w:rsidR="00162604" w:rsidRDefault="00162604" w:rsidP="00E56B4B">
            <w:pPr>
              <w:suppressAutoHyphens/>
              <w:snapToGrid w:val="0"/>
              <w:spacing w:after="0" w:line="240" w:lineRule="auto"/>
              <w:rPr>
                <w:rFonts w:ascii="Arial" w:hAnsi="Arial" w:cs="Arial"/>
                <w:sz w:val="18"/>
                <w:szCs w:val="18"/>
                <w:lang w:eastAsia="ar-SA"/>
              </w:rPr>
            </w:pPr>
          </w:p>
          <w:p w:rsidR="00162604" w:rsidRDefault="00162604" w:rsidP="00E56B4B">
            <w:pPr>
              <w:suppressAutoHyphens/>
              <w:snapToGrid w:val="0"/>
              <w:spacing w:after="0" w:line="240" w:lineRule="auto"/>
              <w:rPr>
                <w:rFonts w:ascii="Arial" w:hAnsi="Arial" w:cs="Arial"/>
                <w:sz w:val="18"/>
                <w:szCs w:val="18"/>
                <w:lang w:eastAsia="ar-SA"/>
              </w:rPr>
            </w:pPr>
          </w:p>
          <w:p w:rsidR="00162604" w:rsidRDefault="00162604" w:rsidP="00E56B4B">
            <w:pPr>
              <w:suppressAutoHyphens/>
              <w:snapToGrid w:val="0"/>
              <w:spacing w:after="0" w:line="240" w:lineRule="auto"/>
              <w:rPr>
                <w:rFonts w:ascii="Arial" w:hAnsi="Arial" w:cs="Arial"/>
                <w:sz w:val="18"/>
                <w:szCs w:val="18"/>
                <w:lang w:eastAsia="ar-SA"/>
              </w:rPr>
            </w:pPr>
          </w:p>
          <w:p w:rsidR="00162604" w:rsidRPr="00E0711F" w:rsidRDefault="00162604" w:rsidP="00E56B4B">
            <w:pPr>
              <w:suppressAutoHyphens/>
              <w:snapToGrid w:val="0"/>
              <w:spacing w:after="0" w:line="240" w:lineRule="auto"/>
              <w:rPr>
                <w:rFonts w:ascii="Arial" w:hAnsi="Arial" w:cs="Arial"/>
                <w:b/>
                <w:color w:val="FF0000"/>
                <w:sz w:val="18"/>
                <w:szCs w:val="18"/>
                <w:lang w:eastAsia="ar-SA"/>
              </w:rPr>
            </w:pPr>
          </w:p>
        </w:tc>
        <w:tc>
          <w:tcPr>
            <w:tcW w:w="1725" w:type="dxa"/>
            <w:tcBorders>
              <w:top w:val="single" w:sz="4" w:space="0" w:color="000000"/>
              <w:left w:val="single" w:sz="4" w:space="0" w:color="000000"/>
              <w:bottom w:val="single" w:sz="4" w:space="0" w:color="000000"/>
            </w:tcBorders>
            <w:shd w:val="clear" w:color="auto" w:fill="BFBFBF"/>
          </w:tcPr>
          <w:p w:rsidR="00162604" w:rsidRDefault="00162604" w:rsidP="00E56B4B">
            <w:pPr>
              <w:suppressAutoHyphens/>
              <w:spacing w:after="0" w:line="240" w:lineRule="auto"/>
              <w:rPr>
                <w:rFonts w:ascii="Arial" w:hAnsi="Arial" w:cs="Arial"/>
                <w:sz w:val="18"/>
                <w:szCs w:val="18"/>
                <w:lang w:eastAsia="ar-SA"/>
              </w:rPr>
            </w:pPr>
            <w:r>
              <w:rPr>
                <w:rFonts w:ascii="Arial" w:hAnsi="Arial" w:cs="Arial"/>
                <w:sz w:val="18"/>
                <w:szCs w:val="18"/>
                <w:lang w:eastAsia="ar-SA"/>
              </w:rPr>
              <w:t>Оспособување и уредување на просторија со услови за продолжен престој на деца од прво до петто одделение.</w:t>
            </w:r>
          </w:p>
          <w:p w:rsidR="00162604" w:rsidRDefault="00162604" w:rsidP="00E56B4B">
            <w:pPr>
              <w:suppressAutoHyphens/>
              <w:spacing w:after="0" w:line="240" w:lineRule="auto"/>
              <w:rPr>
                <w:rFonts w:ascii="Arial" w:hAnsi="Arial" w:cs="Arial"/>
                <w:sz w:val="18"/>
                <w:szCs w:val="18"/>
                <w:lang w:eastAsia="ar-SA"/>
              </w:rPr>
            </w:pPr>
          </w:p>
          <w:p w:rsidR="00162604" w:rsidRPr="0016687D" w:rsidRDefault="00162604" w:rsidP="00E56B4B">
            <w:pPr>
              <w:suppressAutoHyphens/>
              <w:spacing w:after="0" w:line="240" w:lineRule="auto"/>
              <w:rPr>
                <w:rFonts w:ascii="Arial" w:hAnsi="Arial" w:cs="Arial"/>
                <w:sz w:val="18"/>
                <w:szCs w:val="18"/>
                <w:lang w:eastAsia="ar-SA"/>
              </w:rPr>
            </w:pPr>
            <w:r w:rsidRPr="0016687D">
              <w:rPr>
                <w:rFonts w:ascii="Arial" w:hAnsi="Arial" w:cs="Arial"/>
                <w:sz w:val="18"/>
                <w:szCs w:val="18"/>
                <w:lang w:eastAsia="ar-SA"/>
              </w:rPr>
              <w:t>План за спроведување на продолжен престој на учениците од 1 до 5 одделение со адаптација на постоечките ресурси од училиштето</w:t>
            </w:r>
          </w:p>
        </w:tc>
        <w:tc>
          <w:tcPr>
            <w:tcW w:w="264" w:type="dxa"/>
            <w:tcBorders>
              <w:top w:val="single" w:sz="4" w:space="0" w:color="000000"/>
              <w:left w:val="single" w:sz="4" w:space="0" w:color="000000"/>
            </w:tcBorders>
            <w:shd w:val="clear" w:color="auto" w:fill="E5B8B7"/>
          </w:tcPr>
          <w:p w:rsidR="00162604" w:rsidRPr="00632C48" w:rsidRDefault="00162604" w:rsidP="00E56B4B">
            <w:pPr>
              <w:suppressAutoHyphens/>
              <w:snapToGrid w:val="0"/>
              <w:spacing w:after="0" w:line="240" w:lineRule="auto"/>
              <w:jc w:val="both"/>
              <w:rPr>
                <w:rFonts w:ascii="Arial" w:hAnsi="Arial" w:cs="Arial"/>
                <w:sz w:val="18"/>
                <w:szCs w:val="18"/>
                <w:lang w:eastAsia="ar-SA"/>
              </w:rPr>
            </w:pPr>
          </w:p>
        </w:tc>
        <w:tc>
          <w:tcPr>
            <w:tcW w:w="265" w:type="dxa"/>
            <w:tcBorders>
              <w:top w:val="single" w:sz="4" w:space="0" w:color="000000"/>
              <w:left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p>
        </w:tc>
        <w:tc>
          <w:tcPr>
            <w:tcW w:w="397" w:type="dxa"/>
            <w:tcBorders>
              <w:top w:val="single" w:sz="4" w:space="0" w:color="000000"/>
              <w:left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sidRPr="00632C48">
              <w:rPr>
                <w:rFonts w:ascii="Arial" w:hAnsi="Arial" w:cs="Arial"/>
                <w:sz w:val="18"/>
                <w:szCs w:val="18"/>
                <w:lang w:eastAsia="ar-SA"/>
              </w:rPr>
              <w:t>Х</w:t>
            </w:r>
          </w:p>
        </w:tc>
        <w:tc>
          <w:tcPr>
            <w:tcW w:w="397"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sidRPr="00632C48">
              <w:rPr>
                <w:rFonts w:ascii="Arial" w:hAnsi="Arial" w:cs="Arial"/>
                <w:sz w:val="18"/>
                <w:szCs w:val="18"/>
                <w:lang w:eastAsia="ar-SA"/>
              </w:rPr>
              <w:t>Х</w:t>
            </w:r>
          </w:p>
        </w:tc>
        <w:tc>
          <w:tcPr>
            <w:tcW w:w="398"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sidRPr="00632C48">
              <w:rPr>
                <w:rFonts w:ascii="Arial" w:hAnsi="Arial" w:cs="Arial"/>
                <w:sz w:val="18"/>
                <w:szCs w:val="18"/>
                <w:lang w:eastAsia="ar-SA"/>
              </w:rPr>
              <w:t>Х</w:t>
            </w:r>
          </w:p>
        </w:tc>
        <w:tc>
          <w:tcPr>
            <w:tcW w:w="264"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p>
        </w:tc>
        <w:tc>
          <w:tcPr>
            <w:tcW w:w="265"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p>
        </w:tc>
        <w:tc>
          <w:tcPr>
            <w:tcW w:w="264"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p>
        </w:tc>
        <w:tc>
          <w:tcPr>
            <w:tcW w:w="265"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p>
        </w:tc>
        <w:tc>
          <w:tcPr>
            <w:tcW w:w="264"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p>
        </w:tc>
        <w:tc>
          <w:tcPr>
            <w:tcW w:w="265"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p>
        </w:tc>
        <w:tc>
          <w:tcPr>
            <w:tcW w:w="264"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p>
        </w:tc>
        <w:tc>
          <w:tcPr>
            <w:tcW w:w="1061"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Директор</w:t>
            </w:r>
          </w:p>
        </w:tc>
        <w:tc>
          <w:tcPr>
            <w:tcW w:w="1061"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Училишен буџет</w:t>
            </w:r>
          </w:p>
        </w:tc>
        <w:tc>
          <w:tcPr>
            <w:tcW w:w="928"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 xml:space="preserve">Набавка на </w:t>
            </w:r>
            <w:r>
              <w:rPr>
                <w:rFonts w:ascii="Arial" w:hAnsi="Arial" w:cs="Arial"/>
                <w:sz w:val="18"/>
                <w:szCs w:val="18"/>
                <w:lang w:eastAsia="ar-SA"/>
              </w:rPr>
              <w:t>потребни материјали и литератууа</w:t>
            </w:r>
          </w:p>
        </w:tc>
        <w:tc>
          <w:tcPr>
            <w:tcW w:w="1592" w:type="dxa"/>
            <w:gridSpan w:val="2"/>
            <w:tcBorders>
              <w:top w:val="single" w:sz="4" w:space="0" w:color="000000"/>
              <w:left w:val="single" w:sz="4" w:space="0" w:color="000000"/>
              <w:bottom w:val="single" w:sz="4" w:space="0" w:color="000000"/>
            </w:tcBorders>
            <w:shd w:val="clear" w:color="auto" w:fill="BFBFBF"/>
          </w:tcPr>
          <w:p w:rsidR="00162604"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 xml:space="preserve">Организиран </w:t>
            </w:r>
            <w:r w:rsidRPr="00374BAB">
              <w:rPr>
                <w:rFonts w:ascii="Arial" w:hAnsi="Arial" w:cs="Arial"/>
                <w:sz w:val="18"/>
                <w:szCs w:val="18"/>
                <w:lang w:eastAsia="ar-SA"/>
              </w:rPr>
              <w:t>продо</w:t>
            </w:r>
            <w:r>
              <w:rPr>
                <w:rFonts w:ascii="Arial" w:hAnsi="Arial" w:cs="Arial"/>
                <w:sz w:val="18"/>
                <w:szCs w:val="18"/>
                <w:lang w:eastAsia="ar-SA"/>
              </w:rPr>
              <w:t>лжен престој во согласност со з</w:t>
            </w:r>
            <w:r w:rsidRPr="00374BAB">
              <w:rPr>
                <w:rFonts w:ascii="Arial" w:hAnsi="Arial" w:cs="Arial"/>
                <w:sz w:val="18"/>
                <w:szCs w:val="18"/>
                <w:lang w:eastAsia="ar-SA"/>
              </w:rPr>
              <w:t>аконот за основно образование</w:t>
            </w:r>
            <w:r>
              <w:rPr>
                <w:rFonts w:ascii="Arial" w:hAnsi="Arial" w:cs="Arial"/>
                <w:sz w:val="18"/>
                <w:szCs w:val="18"/>
                <w:lang w:eastAsia="ar-SA"/>
              </w:rPr>
              <w:t>.</w:t>
            </w:r>
          </w:p>
          <w:p w:rsidR="00162604" w:rsidRDefault="00162604" w:rsidP="00E56B4B">
            <w:pPr>
              <w:suppressAutoHyphens/>
              <w:snapToGrid w:val="0"/>
              <w:spacing w:after="0" w:line="240" w:lineRule="auto"/>
              <w:rPr>
                <w:rFonts w:ascii="Arial" w:hAnsi="Arial" w:cs="Arial"/>
                <w:sz w:val="18"/>
                <w:szCs w:val="18"/>
                <w:lang w:eastAsia="ar-SA"/>
              </w:rPr>
            </w:pPr>
          </w:p>
          <w:p w:rsidR="00162604" w:rsidRPr="00632C48"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 xml:space="preserve">Задоволување на </w:t>
            </w:r>
            <w:r w:rsidRPr="00BE3F6D">
              <w:rPr>
                <w:rFonts w:ascii="Arial" w:hAnsi="Arial" w:cs="Arial"/>
                <w:sz w:val="18"/>
                <w:szCs w:val="18"/>
                <w:lang w:eastAsia="ar-SA"/>
              </w:rPr>
              <w:t>потреби</w:t>
            </w:r>
            <w:r>
              <w:rPr>
                <w:rFonts w:ascii="Arial" w:hAnsi="Arial" w:cs="Arial"/>
                <w:sz w:val="18"/>
                <w:szCs w:val="18"/>
                <w:lang w:eastAsia="ar-SA"/>
              </w:rPr>
              <w:t xml:space="preserve">те </w:t>
            </w:r>
            <w:r w:rsidRPr="00BE3F6D">
              <w:rPr>
                <w:rFonts w:ascii="Arial" w:hAnsi="Arial" w:cs="Arial"/>
                <w:sz w:val="18"/>
                <w:szCs w:val="18"/>
                <w:lang w:eastAsia="ar-SA"/>
              </w:rPr>
              <w:t xml:space="preserve"> на децата и родителите</w:t>
            </w:r>
          </w:p>
        </w:tc>
        <w:tc>
          <w:tcPr>
            <w:tcW w:w="1194"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Директор</w:t>
            </w:r>
            <w:r>
              <w:rPr>
                <w:rFonts w:ascii="Arial" w:hAnsi="Arial" w:cs="Arial"/>
                <w:sz w:val="18"/>
                <w:szCs w:val="18"/>
                <w:lang w:eastAsia="ar-SA"/>
              </w:rPr>
              <w:t>, наставен кадар</w:t>
            </w:r>
          </w:p>
        </w:tc>
        <w:tc>
          <w:tcPr>
            <w:tcW w:w="530" w:type="dxa"/>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p>
        </w:tc>
        <w:tc>
          <w:tcPr>
            <w:tcW w:w="1194" w:type="dxa"/>
            <w:gridSpan w:val="2"/>
            <w:tcBorders>
              <w:top w:val="single" w:sz="4" w:space="0" w:color="000000"/>
              <w:left w:val="single" w:sz="4" w:space="0" w:color="000000"/>
              <w:bottom w:val="single" w:sz="4" w:space="0" w:color="000000"/>
              <w:right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Согласно финансискиот план на училиштето</w:t>
            </w:r>
          </w:p>
        </w:tc>
      </w:tr>
      <w:tr w:rsidR="00162604" w:rsidRPr="00632C48" w:rsidTr="00162604">
        <w:trPr>
          <w:gridAfter w:val="1"/>
          <w:wAfter w:w="14" w:type="dxa"/>
          <w:cantSplit/>
          <w:trHeight w:val="3043"/>
        </w:trPr>
        <w:tc>
          <w:tcPr>
            <w:tcW w:w="1725" w:type="dxa"/>
            <w:tcBorders>
              <w:top w:val="single" w:sz="4" w:space="0" w:color="000000"/>
              <w:left w:val="single" w:sz="4" w:space="0" w:color="000000"/>
              <w:bottom w:val="single" w:sz="4" w:space="0" w:color="000000"/>
            </w:tcBorders>
            <w:shd w:val="clear" w:color="auto" w:fill="BFBFBF"/>
          </w:tcPr>
          <w:p w:rsidR="00162604" w:rsidRDefault="00162604" w:rsidP="00E56B4B">
            <w:pPr>
              <w:suppressAutoHyphens/>
              <w:spacing w:after="200" w:line="276" w:lineRule="auto"/>
              <w:rPr>
                <w:rFonts w:ascii="Arial" w:hAnsi="Arial" w:cs="Arial"/>
                <w:color w:val="000000"/>
                <w:sz w:val="18"/>
                <w:szCs w:val="18"/>
                <w:lang w:eastAsia="ar-SA"/>
              </w:rPr>
            </w:pPr>
            <w:r w:rsidRPr="00217BF9">
              <w:rPr>
                <w:rFonts w:ascii="Arial" w:hAnsi="Arial" w:cs="Arial"/>
                <w:color w:val="000000"/>
                <w:sz w:val="18"/>
                <w:szCs w:val="18"/>
                <w:lang w:eastAsia="ar-SA"/>
              </w:rPr>
              <w:lastRenderedPageBreak/>
              <w:t xml:space="preserve">Подобрување на безбедносно естетските рекреативни </w:t>
            </w:r>
            <w:r>
              <w:rPr>
                <w:rFonts w:ascii="Arial" w:hAnsi="Arial" w:cs="Arial"/>
                <w:color w:val="000000"/>
                <w:sz w:val="18"/>
                <w:szCs w:val="18"/>
                <w:lang w:eastAsia="ar-SA"/>
              </w:rPr>
              <w:t>сегменти во кругот на училиштата</w:t>
            </w:r>
          </w:p>
          <w:p w:rsidR="00162604" w:rsidRPr="00257362" w:rsidRDefault="00162604" w:rsidP="00E56B4B">
            <w:pPr>
              <w:suppressAutoHyphens/>
              <w:spacing w:after="200" w:line="276" w:lineRule="auto"/>
              <w:rPr>
                <w:rFonts w:ascii="Arial" w:hAnsi="Arial" w:cs="Arial"/>
                <w:b/>
                <w:i/>
                <w:color w:val="000000"/>
                <w:sz w:val="18"/>
                <w:szCs w:val="18"/>
                <w:lang w:eastAsia="ar-SA"/>
              </w:rPr>
            </w:pPr>
            <w:r w:rsidRPr="00257362">
              <w:rPr>
                <w:rFonts w:ascii="Arial" w:hAnsi="Arial" w:cs="Arial"/>
                <w:b/>
                <w:i/>
                <w:color w:val="000000"/>
                <w:sz w:val="18"/>
                <w:szCs w:val="18"/>
                <w:lang w:eastAsia="ar-SA"/>
              </w:rPr>
              <w:t>(продолжува)</w:t>
            </w:r>
          </w:p>
          <w:p w:rsidR="00162604" w:rsidRPr="00632C48" w:rsidRDefault="00162604" w:rsidP="00E56B4B">
            <w:pPr>
              <w:suppressAutoHyphens/>
              <w:snapToGrid w:val="0"/>
              <w:spacing w:after="0" w:line="240" w:lineRule="auto"/>
              <w:rPr>
                <w:rFonts w:ascii="Arial" w:hAnsi="Arial" w:cs="Arial"/>
                <w:sz w:val="18"/>
                <w:szCs w:val="18"/>
                <w:lang w:eastAsia="ar-SA"/>
              </w:rPr>
            </w:pPr>
          </w:p>
        </w:tc>
        <w:tc>
          <w:tcPr>
            <w:tcW w:w="1725" w:type="dxa"/>
            <w:tcBorders>
              <w:top w:val="single" w:sz="4" w:space="0" w:color="000000"/>
              <w:left w:val="single" w:sz="4" w:space="0" w:color="000000"/>
              <w:bottom w:val="single" w:sz="4" w:space="0" w:color="000000"/>
            </w:tcBorders>
            <w:shd w:val="clear" w:color="auto" w:fill="BFBFBF"/>
          </w:tcPr>
          <w:p w:rsidR="00162604" w:rsidRDefault="00162604" w:rsidP="00E56B4B">
            <w:pPr>
              <w:suppressAutoHyphens/>
              <w:spacing w:after="0" w:line="240" w:lineRule="auto"/>
              <w:rPr>
                <w:rFonts w:ascii="Arial" w:hAnsi="Arial" w:cs="Arial"/>
                <w:sz w:val="18"/>
                <w:szCs w:val="18"/>
                <w:lang w:eastAsia="ar-SA"/>
              </w:rPr>
            </w:pPr>
            <w:r>
              <w:rPr>
                <w:rFonts w:ascii="Arial" w:hAnsi="Arial" w:cs="Arial"/>
                <w:sz w:val="18"/>
                <w:szCs w:val="18"/>
                <w:lang w:eastAsia="ar-SA"/>
              </w:rPr>
              <w:t>-Планирано е доуредување на училишните дворови (Таринци).</w:t>
            </w:r>
          </w:p>
          <w:p w:rsidR="00162604" w:rsidRPr="00257362" w:rsidRDefault="00162604" w:rsidP="00E56B4B">
            <w:pPr>
              <w:suppressAutoHyphens/>
              <w:spacing w:after="0" w:line="240" w:lineRule="auto"/>
              <w:rPr>
                <w:rFonts w:ascii="Arial" w:hAnsi="Arial" w:cs="Arial"/>
                <w:b/>
                <w:sz w:val="18"/>
                <w:szCs w:val="18"/>
                <w:lang w:eastAsia="ar-SA"/>
              </w:rPr>
            </w:pPr>
            <w:r w:rsidRPr="00257362">
              <w:rPr>
                <w:rFonts w:ascii="Arial" w:hAnsi="Arial" w:cs="Arial"/>
                <w:b/>
                <w:sz w:val="18"/>
                <w:szCs w:val="18"/>
                <w:lang w:eastAsia="ar-SA"/>
              </w:rPr>
              <w:t>(продолжува)</w:t>
            </w:r>
          </w:p>
          <w:p w:rsidR="00162604" w:rsidRDefault="00162604" w:rsidP="00E56B4B">
            <w:pPr>
              <w:suppressAutoHyphens/>
              <w:spacing w:after="0" w:line="240" w:lineRule="auto"/>
              <w:rPr>
                <w:rFonts w:ascii="Arial" w:hAnsi="Arial" w:cs="Arial"/>
                <w:sz w:val="18"/>
                <w:szCs w:val="18"/>
                <w:lang w:eastAsia="ar-SA"/>
              </w:rPr>
            </w:pPr>
          </w:p>
          <w:p w:rsidR="00162604" w:rsidRDefault="00162604" w:rsidP="00E56B4B">
            <w:pPr>
              <w:suppressAutoHyphens/>
              <w:spacing w:after="0" w:line="240" w:lineRule="auto"/>
              <w:rPr>
                <w:rFonts w:ascii="Arial" w:hAnsi="Arial" w:cs="Arial"/>
                <w:sz w:val="18"/>
                <w:szCs w:val="18"/>
                <w:lang w:eastAsia="ar-SA"/>
              </w:rPr>
            </w:pPr>
            <w:r>
              <w:rPr>
                <w:rFonts w:ascii="Arial" w:hAnsi="Arial" w:cs="Arial"/>
                <w:sz w:val="18"/>
                <w:szCs w:val="18"/>
                <w:lang w:eastAsia="ar-SA"/>
              </w:rPr>
              <w:t xml:space="preserve">-Реконструкција на фискултурна сала во ЦОУ. </w:t>
            </w:r>
          </w:p>
          <w:p w:rsidR="00162604" w:rsidRPr="00257362" w:rsidRDefault="00162604" w:rsidP="00E56B4B">
            <w:pPr>
              <w:suppressAutoHyphens/>
              <w:spacing w:after="0" w:line="240" w:lineRule="auto"/>
              <w:rPr>
                <w:rFonts w:ascii="Arial" w:hAnsi="Arial" w:cs="Arial"/>
                <w:b/>
                <w:sz w:val="18"/>
                <w:szCs w:val="18"/>
                <w:lang w:eastAsia="ar-SA"/>
              </w:rPr>
            </w:pPr>
            <w:r w:rsidRPr="00257362">
              <w:rPr>
                <w:rFonts w:ascii="Arial" w:hAnsi="Arial" w:cs="Arial"/>
                <w:b/>
                <w:sz w:val="18"/>
                <w:szCs w:val="18"/>
                <w:lang w:eastAsia="ar-SA"/>
              </w:rPr>
              <w:t>(во тек)</w:t>
            </w:r>
          </w:p>
          <w:p w:rsidR="00162604" w:rsidRPr="00141DE8" w:rsidRDefault="00162604" w:rsidP="00E56B4B">
            <w:pPr>
              <w:suppressAutoHyphens/>
              <w:spacing w:after="0" w:line="240" w:lineRule="auto"/>
              <w:rPr>
                <w:rFonts w:ascii="Arial" w:hAnsi="Arial" w:cs="Arial"/>
                <w:sz w:val="18"/>
                <w:szCs w:val="18"/>
                <w:lang w:eastAsia="ar-SA"/>
              </w:rPr>
            </w:pPr>
          </w:p>
          <w:p w:rsidR="00162604" w:rsidRPr="0035591E" w:rsidRDefault="00162604" w:rsidP="00E56B4B">
            <w:pPr>
              <w:suppressAutoHyphens/>
              <w:spacing w:after="0" w:line="240" w:lineRule="auto"/>
              <w:rPr>
                <w:rFonts w:ascii="Arial" w:hAnsi="Arial" w:cs="Arial"/>
                <w:sz w:val="18"/>
                <w:szCs w:val="18"/>
                <w:lang w:eastAsia="ar-SA"/>
              </w:rPr>
            </w:pPr>
            <w:r>
              <w:rPr>
                <w:rFonts w:ascii="Arial" w:hAnsi="Arial" w:cs="Arial"/>
                <w:sz w:val="18"/>
                <w:szCs w:val="18"/>
                <w:lang w:eastAsia="ar-SA"/>
              </w:rPr>
              <w:t xml:space="preserve">Доопремување и комплетирање на ентериер </w:t>
            </w:r>
            <w:r w:rsidRPr="0035591E">
              <w:rPr>
                <w:rFonts w:ascii="Arial" w:hAnsi="Arial" w:cs="Arial"/>
                <w:sz w:val="18"/>
                <w:szCs w:val="18"/>
                <w:lang w:eastAsia="ar-SA"/>
              </w:rPr>
              <w:t>во ПУ Радање.</w:t>
            </w:r>
          </w:p>
          <w:p w:rsidR="00162604" w:rsidRDefault="00162604" w:rsidP="00E56B4B">
            <w:pPr>
              <w:suppressAutoHyphens/>
              <w:spacing w:after="0" w:line="240" w:lineRule="auto"/>
              <w:rPr>
                <w:rFonts w:ascii="Arial" w:hAnsi="Arial" w:cs="Arial"/>
                <w:sz w:val="18"/>
                <w:szCs w:val="18"/>
                <w:lang w:eastAsia="ar-SA"/>
              </w:rPr>
            </w:pPr>
          </w:p>
          <w:p w:rsidR="00162604" w:rsidRPr="00632C48" w:rsidRDefault="00162604" w:rsidP="00E56B4B">
            <w:pPr>
              <w:suppressAutoHyphens/>
              <w:spacing w:after="0" w:line="240" w:lineRule="auto"/>
              <w:rPr>
                <w:rFonts w:ascii="Arial" w:hAnsi="Arial" w:cs="Arial"/>
                <w:sz w:val="18"/>
                <w:szCs w:val="18"/>
                <w:lang w:eastAsia="ar-SA"/>
              </w:rPr>
            </w:pPr>
          </w:p>
        </w:tc>
        <w:tc>
          <w:tcPr>
            <w:tcW w:w="264" w:type="dxa"/>
            <w:tcBorders>
              <w:top w:val="single" w:sz="4" w:space="0" w:color="000000"/>
              <w:left w:val="single" w:sz="4" w:space="0" w:color="000000"/>
            </w:tcBorders>
            <w:shd w:val="clear" w:color="auto" w:fill="E5B8B7"/>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sidRPr="00632C48">
              <w:rPr>
                <w:rFonts w:ascii="Arial" w:hAnsi="Arial" w:cs="Arial"/>
                <w:sz w:val="18"/>
                <w:szCs w:val="18"/>
                <w:lang w:eastAsia="ar-SA"/>
              </w:rPr>
              <w:t>Х</w:t>
            </w:r>
          </w:p>
        </w:tc>
        <w:tc>
          <w:tcPr>
            <w:tcW w:w="265" w:type="dxa"/>
            <w:tcBorders>
              <w:top w:val="single" w:sz="4" w:space="0" w:color="000000"/>
              <w:left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397" w:type="dxa"/>
            <w:tcBorders>
              <w:top w:val="single" w:sz="4" w:space="0" w:color="000000"/>
              <w:left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397"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398"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4"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5"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4" w:type="dxa"/>
            <w:tcBorders>
              <w:top w:val="single" w:sz="4" w:space="0" w:color="000000"/>
              <w:left w:val="single" w:sz="4" w:space="0" w:color="000000"/>
              <w:bottom w:val="single" w:sz="4" w:space="0" w:color="000000"/>
            </w:tcBorders>
            <w:shd w:val="clear" w:color="auto" w:fill="auto"/>
          </w:tcPr>
          <w:p w:rsidR="00162604" w:rsidRPr="00B03C70"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5" w:type="dxa"/>
            <w:tcBorders>
              <w:top w:val="single" w:sz="4" w:space="0" w:color="000000"/>
              <w:left w:val="single" w:sz="4" w:space="0" w:color="000000"/>
              <w:bottom w:val="single" w:sz="4" w:space="0" w:color="000000"/>
            </w:tcBorders>
            <w:shd w:val="clear" w:color="auto" w:fill="auto"/>
          </w:tcPr>
          <w:p w:rsidR="00162604" w:rsidRPr="00B03C70"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4"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5" w:type="dxa"/>
            <w:tcBorders>
              <w:top w:val="single" w:sz="4" w:space="0" w:color="000000"/>
              <w:left w:val="single" w:sz="4" w:space="0" w:color="000000"/>
              <w:bottom w:val="single" w:sz="4" w:space="0" w:color="000000"/>
            </w:tcBorders>
            <w:shd w:val="clear" w:color="auto" w:fill="auto"/>
          </w:tcPr>
          <w:p w:rsidR="00162604" w:rsidRPr="00B03C70"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4" w:type="dxa"/>
            <w:tcBorders>
              <w:top w:val="single" w:sz="4" w:space="0" w:color="000000"/>
              <w:left w:val="single" w:sz="4" w:space="0" w:color="000000"/>
              <w:bottom w:val="single" w:sz="4" w:space="0" w:color="000000"/>
            </w:tcBorders>
            <w:shd w:val="clear" w:color="auto" w:fill="auto"/>
          </w:tcPr>
          <w:p w:rsidR="00162604" w:rsidRPr="008B7983"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1061"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Директор</w:t>
            </w:r>
          </w:p>
        </w:tc>
        <w:tc>
          <w:tcPr>
            <w:tcW w:w="1061"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Училишен буџет</w:t>
            </w:r>
          </w:p>
        </w:tc>
        <w:tc>
          <w:tcPr>
            <w:tcW w:w="928"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Алатки за работа</w:t>
            </w:r>
          </w:p>
        </w:tc>
        <w:tc>
          <w:tcPr>
            <w:tcW w:w="1592" w:type="dxa"/>
            <w:gridSpan w:val="2"/>
            <w:tcBorders>
              <w:top w:val="single" w:sz="4" w:space="0" w:color="000000"/>
              <w:left w:val="single" w:sz="4" w:space="0" w:color="000000"/>
              <w:bottom w:val="single" w:sz="4" w:space="0" w:color="000000"/>
            </w:tcBorders>
            <w:shd w:val="clear" w:color="auto" w:fill="BFBFBF"/>
          </w:tcPr>
          <w:p w:rsidR="00162604"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-Уредени и. Безбедни училишни  дворови за безбедно движење и активности на учениците без паркирани возила.</w:t>
            </w:r>
          </w:p>
          <w:p w:rsidR="00162604" w:rsidRDefault="00162604" w:rsidP="00E56B4B">
            <w:pPr>
              <w:suppressAutoHyphens/>
              <w:snapToGrid w:val="0"/>
              <w:spacing w:after="0" w:line="240" w:lineRule="auto"/>
              <w:rPr>
                <w:rFonts w:ascii="Arial" w:hAnsi="Arial" w:cs="Arial"/>
                <w:sz w:val="18"/>
                <w:szCs w:val="18"/>
                <w:lang w:eastAsia="ar-SA"/>
              </w:rPr>
            </w:pPr>
          </w:p>
          <w:p w:rsidR="00162604"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-Подобри услови за реализација на наставниот процес во ПОУ с.Радање.</w:t>
            </w:r>
          </w:p>
          <w:p w:rsidR="00162604" w:rsidRPr="00090EBA" w:rsidRDefault="00162604" w:rsidP="00E56B4B">
            <w:pPr>
              <w:suppressAutoHyphens/>
              <w:snapToGrid w:val="0"/>
              <w:spacing w:after="0" w:line="240" w:lineRule="auto"/>
              <w:rPr>
                <w:rFonts w:ascii="Arial" w:hAnsi="Arial" w:cs="Arial"/>
                <w:sz w:val="18"/>
                <w:szCs w:val="18"/>
                <w:lang w:eastAsia="ar-SA"/>
              </w:rPr>
            </w:pPr>
          </w:p>
        </w:tc>
        <w:tc>
          <w:tcPr>
            <w:tcW w:w="1194" w:type="dxa"/>
            <w:gridSpan w:val="2"/>
            <w:tcBorders>
              <w:top w:val="single" w:sz="4" w:space="0" w:color="000000"/>
              <w:left w:val="single" w:sz="4" w:space="0" w:color="000000"/>
              <w:bottom w:val="single" w:sz="4" w:space="0" w:color="000000"/>
            </w:tcBorders>
            <w:shd w:val="clear" w:color="auto" w:fill="BFBFBF"/>
          </w:tcPr>
          <w:p w:rsidR="00162604" w:rsidRPr="00C21D95"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 xml:space="preserve">Директор, хаусмајстор, други вклучени стручни учесници (фирми) </w:t>
            </w:r>
          </w:p>
        </w:tc>
        <w:tc>
          <w:tcPr>
            <w:tcW w:w="530" w:type="dxa"/>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p>
        </w:tc>
        <w:tc>
          <w:tcPr>
            <w:tcW w:w="1194" w:type="dxa"/>
            <w:gridSpan w:val="2"/>
            <w:tcBorders>
              <w:top w:val="single" w:sz="4" w:space="0" w:color="000000"/>
              <w:left w:val="single" w:sz="4" w:space="0" w:color="000000"/>
              <w:bottom w:val="single" w:sz="4" w:space="0" w:color="000000"/>
              <w:right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Согласно финансискиот план на училиштето</w:t>
            </w:r>
          </w:p>
        </w:tc>
      </w:tr>
      <w:tr w:rsidR="00162604" w:rsidRPr="003C624F" w:rsidTr="00162604">
        <w:trPr>
          <w:gridAfter w:val="1"/>
          <w:wAfter w:w="14" w:type="dxa"/>
          <w:cantSplit/>
          <w:trHeight w:val="3043"/>
        </w:trPr>
        <w:tc>
          <w:tcPr>
            <w:tcW w:w="1725" w:type="dxa"/>
            <w:tcBorders>
              <w:top w:val="single" w:sz="4" w:space="0" w:color="000000"/>
              <w:left w:val="single" w:sz="4" w:space="0" w:color="000000"/>
              <w:bottom w:val="single" w:sz="4" w:space="0" w:color="000000"/>
            </w:tcBorders>
            <w:shd w:val="clear" w:color="auto" w:fill="BFBFBF"/>
          </w:tcPr>
          <w:p w:rsidR="00162604" w:rsidRDefault="00162604" w:rsidP="00E56B4B">
            <w:pPr>
              <w:suppressAutoHyphens/>
              <w:snapToGrid w:val="0"/>
              <w:spacing w:after="0" w:line="240" w:lineRule="auto"/>
              <w:rPr>
                <w:rFonts w:ascii="Arial" w:hAnsi="Arial" w:cs="Arial"/>
                <w:color w:val="000000"/>
                <w:sz w:val="18"/>
                <w:szCs w:val="18"/>
                <w:lang w:eastAsia="ar-SA"/>
              </w:rPr>
            </w:pPr>
            <w:r w:rsidRPr="00C21D95">
              <w:rPr>
                <w:rFonts w:ascii="Arial" w:hAnsi="Arial" w:cs="Arial"/>
                <w:color w:val="000000"/>
                <w:sz w:val="18"/>
                <w:szCs w:val="18"/>
                <w:lang w:eastAsia="ar-SA"/>
              </w:rPr>
              <w:t>Подобрување на имиџот на училиштето</w:t>
            </w:r>
          </w:p>
          <w:p w:rsidR="00162604" w:rsidRPr="00257362" w:rsidRDefault="00162604" w:rsidP="00E56B4B">
            <w:pPr>
              <w:suppressAutoHyphens/>
              <w:snapToGrid w:val="0"/>
              <w:spacing w:after="0" w:line="240" w:lineRule="auto"/>
              <w:rPr>
                <w:rFonts w:ascii="Arial" w:hAnsi="Arial" w:cs="Arial"/>
                <w:b/>
                <w:i/>
                <w:sz w:val="18"/>
                <w:szCs w:val="18"/>
                <w:highlight w:val="lightGray"/>
                <w:shd w:val="clear" w:color="auto" w:fill="FFFF00"/>
                <w:lang w:eastAsia="ar-SA"/>
              </w:rPr>
            </w:pPr>
            <w:r w:rsidRPr="00257362">
              <w:rPr>
                <w:rFonts w:ascii="Arial" w:hAnsi="Arial" w:cs="Arial"/>
                <w:b/>
                <w:i/>
                <w:sz w:val="18"/>
                <w:szCs w:val="18"/>
                <w:highlight w:val="lightGray"/>
                <w:shd w:val="clear" w:color="auto" w:fill="FFFF00"/>
                <w:lang w:eastAsia="ar-SA"/>
              </w:rPr>
              <w:t>(продолжува - во континуитет)</w:t>
            </w:r>
          </w:p>
        </w:tc>
        <w:tc>
          <w:tcPr>
            <w:tcW w:w="1725" w:type="dxa"/>
            <w:tcBorders>
              <w:top w:val="single" w:sz="4" w:space="0" w:color="000000"/>
              <w:left w:val="single" w:sz="4" w:space="0" w:color="000000"/>
              <w:bottom w:val="single" w:sz="4" w:space="0" w:color="000000"/>
            </w:tcBorders>
            <w:shd w:val="clear" w:color="auto" w:fill="BFBFBF"/>
          </w:tcPr>
          <w:p w:rsidR="00162604" w:rsidRDefault="00162604" w:rsidP="00E56B4B">
            <w:pPr>
              <w:suppressAutoHyphens/>
              <w:spacing w:after="0" w:line="240" w:lineRule="auto"/>
              <w:rPr>
                <w:rFonts w:ascii="Arial" w:hAnsi="Arial" w:cs="Arial"/>
                <w:sz w:val="18"/>
                <w:szCs w:val="18"/>
                <w:highlight w:val="lightGray"/>
                <w:shd w:val="clear" w:color="auto" w:fill="FFFF00"/>
                <w:lang w:eastAsia="ar-SA"/>
              </w:rPr>
            </w:pPr>
          </w:p>
          <w:p w:rsidR="00162604" w:rsidRPr="00632C48" w:rsidRDefault="00162604" w:rsidP="00E56B4B">
            <w:pPr>
              <w:suppressAutoHyphens/>
              <w:spacing w:after="0" w:line="240" w:lineRule="auto"/>
              <w:rPr>
                <w:rFonts w:ascii="Arial" w:hAnsi="Arial" w:cs="Arial"/>
                <w:sz w:val="18"/>
                <w:szCs w:val="18"/>
                <w:highlight w:val="lightGray"/>
                <w:shd w:val="clear" w:color="auto" w:fill="FFFF00"/>
                <w:lang w:eastAsia="ar-SA"/>
              </w:rPr>
            </w:pPr>
            <w:r w:rsidRPr="00632C48">
              <w:rPr>
                <w:rFonts w:ascii="Arial" w:hAnsi="Arial" w:cs="Arial"/>
                <w:sz w:val="18"/>
                <w:szCs w:val="18"/>
                <w:highlight w:val="lightGray"/>
                <w:shd w:val="clear" w:color="auto" w:fill="FFFF00"/>
                <w:lang w:eastAsia="ar-SA"/>
              </w:rPr>
              <w:t>Одржување на Веб-страната на училиштето</w:t>
            </w:r>
            <w:r>
              <w:rPr>
                <w:rFonts w:ascii="Arial" w:hAnsi="Arial" w:cs="Arial"/>
                <w:sz w:val="18"/>
                <w:szCs w:val="18"/>
                <w:highlight w:val="lightGray"/>
                <w:shd w:val="clear" w:color="auto" w:fill="FFFF00"/>
                <w:lang w:eastAsia="ar-SA"/>
              </w:rPr>
              <w:t>.</w:t>
            </w:r>
          </w:p>
          <w:p w:rsidR="00162604" w:rsidRDefault="00162604" w:rsidP="00E56B4B">
            <w:pPr>
              <w:suppressAutoHyphens/>
              <w:spacing w:after="0" w:line="240" w:lineRule="auto"/>
              <w:rPr>
                <w:rFonts w:ascii="Arial" w:hAnsi="Arial" w:cs="Arial"/>
                <w:sz w:val="18"/>
                <w:szCs w:val="18"/>
                <w:highlight w:val="lightGray"/>
                <w:shd w:val="clear" w:color="auto" w:fill="FFFF00"/>
                <w:lang w:eastAsia="ar-SA"/>
              </w:rPr>
            </w:pPr>
            <w:r w:rsidRPr="00632C48">
              <w:rPr>
                <w:rFonts w:ascii="Arial" w:hAnsi="Arial" w:cs="Arial"/>
                <w:sz w:val="18"/>
                <w:szCs w:val="18"/>
                <w:highlight w:val="lightGray"/>
                <w:shd w:val="clear" w:color="auto" w:fill="FFFF00"/>
                <w:lang w:eastAsia="ar-SA"/>
              </w:rPr>
              <w:t>Соработка со локалната заедница,</w:t>
            </w:r>
            <w:r>
              <w:rPr>
                <w:rFonts w:ascii="Arial" w:hAnsi="Arial" w:cs="Arial"/>
                <w:sz w:val="18"/>
                <w:szCs w:val="18"/>
                <w:highlight w:val="lightGray"/>
                <w:shd w:val="clear" w:color="auto" w:fill="FFFF00"/>
                <w:lang w:eastAsia="ar-SA"/>
              </w:rPr>
              <w:t xml:space="preserve"> </w:t>
            </w:r>
            <w:r w:rsidRPr="00632C48">
              <w:rPr>
                <w:rFonts w:ascii="Arial" w:hAnsi="Arial" w:cs="Arial"/>
                <w:sz w:val="18"/>
                <w:szCs w:val="18"/>
                <w:highlight w:val="lightGray"/>
                <w:shd w:val="clear" w:color="auto" w:fill="FFFF00"/>
                <w:lang w:eastAsia="ar-SA"/>
              </w:rPr>
              <w:t>родители,</w:t>
            </w:r>
            <w:r>
              <w:rPr>
                <w:rFonts w:ascii="Arial" w:hAnsi="Arial" w:cs="Arial"/>
                <w:sz w:val="18"/>
                <w:szCs w:val="18"/>
                <w:highlight w:val="lightGray"/>
                <w:shd w:val="clear" w:color="auto" w:fill="FFFF00"/>
                <w:lang w:eastAsia="ar-SA"/>
              </w:rPr>
              <w:t xml:space="preserve"> </w:t>
            </w:r>
            <w:r w:rsidRPr="00632C48">
              <w:rPr>
                <w:rFonts w:ascii="Arial" w:hAnsi="Arial" w:cs="Arial"/>
                <w:sz w:val="18"/>
                <w:szCs w:val="18"/>
                <w:highlight w:val="lightGray"/>
                <w:shd w:val="clear" w:color="auto" w:fill="FFFF00"/>
                <w:lang w:eastAsia="ar-SA"/>
              </w:rPr>
              <w:t>медиуми</w:t>
            </w:r>
            <w:r>
              <w:rPr>
                <w:rFonts w:ascii="Arial" w:hAnsi="Arial" w:cs="Arial"/>
                <w:sz w:val="18"/>
                <w:szCs w:val="18"/>
                <w:highlight w:val="lightGray"/>
                <w:shd w:val="clear" w:color="auto" w:fill="FFFF00"/>
                <w:lang w:eastAsia="ar-SA"/>
              </w:rPr>
              <w:t xml:space="preserve">  </w:t>
            </w:r>
          </w:p>
          <w:p w:rsidR="00162604" w:rsidRPr="00632C48" w:rsidRDefault="00162604" w:rsidP="00E56B4B">
            <w:pPr>
              <w:suppressAutoHyphens/>
              <w:spacing w:after="0" w:line="240" w:lineRule="auto"/>
              <w:rPr>
                <w:rFonts w:ascii="Arial" w:hAnsi="Arial" w:cs="Arial"/>
                <w:sz w:val="18"/>
                <w:szCs w:val="18"/>
                <w:highlight w:val="lightGray"/>
                <w:shd w:val="clear" w:color="auto" w:fill="FFFF00"/>
                <w:lang w:eastAsia="ar-SA"/>
              </w:rPr>
            </w:pPr>
          </w:p>
        </w:tc>
        <w:tc>
          <w:tcPr>
            <w:tcW w:w="264" w:type="dxa"/>
            <w:tcBorders>
              <w:top w:val="single" w:sz="4" w:space="0" w:color="000000"/>
              <w:left w:val="single" w:sz="4" w:space="0" w:color="000000"/>
            </w:tcBorders>
            <w:shd w:val="clear" w:color="auto" w:fill="FFFFFF"/>
          </w:tcPr>
          <w:p w:rsidR="00162604" w:rsidRPr="00C21D95"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5" w:type="dxa"/>
            <w:tcBorders>
              <w:top w:val="single" w:sz="4" w:space="0" w:color="000000"/>
              <w:left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sidRPr="00632C48">
              <w:rPr>
                <w:rFonts w:ascii="Arial" w:hAnsi="Arial" w:cs="Arial"/>
                <w:sz w:val="18"/>
                <w:szCs w:val="18"/>
                <w:lang w:eastAsia="ar-SA"/>
              </w:rPr>
              <w:t>Х</w:t>
            </w:r>
          </w:p>
        </w:tc>
        <w:tc>
          <w:tcPr>
            <w:tcW w:w="397" w:type="dxa"/>
            <w:tcBorders>
              <w:top w:val="single" w:sz="4" w:space="0" w:color="000000"/>
              <w:left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397" w:type="dxa"/>
            <w:tcBorders>
              <w:top w:val="single" w:sz="4" w:space="0" w:color="000000"/>
              <w:left w:val="single" w:sz="4" w:space="0" w:color="000000"/>
              <w:bottom w:val="single" w:sz="4" w:space="0" w:color="000000"/>
            </w:tcBorders>
            <w:shd w:val="clear" w:color="auto" w:fill="E5B8B7"/>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sidRPr="00632C48">
              <w:rPr>
                <w:rFonts w:ascii="Arial" w:hAnsi="Arial" w:cs="Arial"/>
                <w:sz w:val="18"/>
                <w:szCs w:val="18"/>
                <w:lang w:eastAsia="ar-SA"/>
              </w:rPr>
              <w:t>Х</w:t>
            </w:r>
          </w:p>
        </w:tc>
        <w:tc>
          <w:tcPr>
            <w:tcW w:w="398" w:type="dxa"/>
            <w:tcBorders>
              <w:top w:val="single" w:sz="4" w:space="0" w:color="000000"/>
              <w:left w:val="single" w:sz="4" w:space="0" w:color="000000"/>
              <w:bottom w:val="single" w:sz="4" w:space="0" w:color="000000"/>
            </w:tcBorders>
            <w:shd w:val="clear" w:color="auto" w:fill="FFFFFF"/>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4"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5"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sidRPr="00632C48">
              <w:rPr>
                <w:rFonts w:ascii="Arial" w:hAnsi="Arial" w:cs="Arial"/>
                <w:sz w:val="18"/>
                <w:szCs w:val="18"/>
                <w:lang w:eastAsia="ar-SA"/>
              </w:rPr>
              <w:t>Х</w:t>
            </w:r>
          </w:p>
        </w:tc>
        <w:tc>
          <w:tcPr>
            <w:tcW w:w="264"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sidRPr="00632C48">
              <w:rPr>
                <w:rFonts w:ascii="Arial" w:hAnsi="Arial" w:cs="Arial"/>
                <w:sz w:val="18"/>
                <w:szCs w:val="18"/>
                <w:lang w:eastAsia="ar-SA"/>
              </w:rPr>
              <w:t>Х</w:t>
            </w:r>
          </w:p>
        </w:tc>
        <w:tc>
          <w:tcPr>
            <w:tcW w:w="265"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4"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5" w:type="dxa"/>
            <w:tcBorders>
              <w:top w:val="single" w:sz="4" w:space="0" w:color="000000"/>
              <w:left w:val="single" w:sz="4" w:space="0" w:color="000000"/>
              <w:bottom w:val="single" w:sz="4" w:space="0" w:color="000000"/>
            </w:tcBorders>
            <w:shd w:val="clear" w:color="auto" w:fill="E5B8B7"/>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264" w:type="dxa"/>
            <w:tcBorders>
              <w:top w:val="single" w:sz="4" w:space="0" w:color="000000"/>
              <w:left w:val="single" w:sz="4" w:space="0" w:color="000000"/>
              <w:bottom w:val="single" w:sz="4" w:space="0" w:color="000000"/>
            </w:tcBorders>
            <w:shd w:val="clear" w:color="auto" w:fill="auto"/>
          </w:tcPr>
          <w:p w:rsidR="00162604" w:rsidRPr="00632C48" w:rsidRDefault="00162604" w:rsidP="00E56B4B">
            <w:pPr>
              <w:suppressAutoHyphens/>
              <w:snapToGrid w:val="0"/>
              <w:spacing w:after="0" w:line="240" w:lineRule="auto"/>
              <w:jc w:val="both"/>
              <w:rPr>
                <w:rFonts w:ascii="Arial" w:hAnsi="Arial" w:cs="Arial"/>
                <w:sz w:val="18"/>
                <w:szCs w:val="18"/>
                <w:lang w:eastAsia="ar-SA"/>
              </w:rPr>
            </w:pPr>
            <w:r>
              <w:rPr>
                <w:rFonts w:ascii="Arial" w:hAnsi="Arial" w:cs="Arial"/>
                <w:sz w:val="18"/>
                <w:szCs w:val="18"/>
                <w:lang w:eastAsia="ar-SA"/>
              </w:rPr>
              <w:t>x</w:t>
            </w:r>
          </w:p>
        </w:tc>
        <w:tc>
          <w:tcPr>
            <w:tcW w:w="1061"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Директор</w:t>
            </w:r>
          </w:p>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Тим од одговорни наставници</w:t>
            </w:r>
          </w:p>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Претставници на локалната заедница</w:t>
            </w:r>
          </w:p>
        </w:tc>
        <w:tc>
          <w:tcPr>
            <w:tcW w:w="1061"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Разни активности</w:t>
            </w:r>
          </w:p>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Работилница за Здрава храна</w:t>
            </w:r>
          </w:p>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Предавања на разни теми</w:t>
            </w:r>
          </w:p>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Приредби за првачиња,патронат и учество во разни натпревари</w:t>
            </w:r>
          </w:p>
        </w:tc>
        <w:tc>
          <w:tcPr>
            <w:tcW w:w="928" w:type="dxa"/>
            <w:gridSpan w:val="2"/>
            <w:tcBorders>
              <w:top w:val="single" w:sz="4" w:space="0" w:color="000000"/>
              <w:left w:val="single" w:sz="4" w:space="0" w:color="000000"/>
              <w:bottom w:val="single" w:sz="4" w:space="0" w:color="000000"/>
            </w:tcBorders>
            <w:shd w:val="clear" w:color="auto" w:fill="BFBFBF"/>
          </w:tcPr>
          <w:p w:rsidR="00162604" w:rsidRPr="003324C6"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w:t>
            </w:r>
          </w:p>
        </w:tc>
        <w:tc>
          <w:tcPr>
            <w:tcW w:w="1592" w:type="dxa"/>
            <w:gridSpan w:val="2"/>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Подобрен училишен имиџ. Континуирано информирање на јавноста (наставници, ученици, родители, ЕЛС и др.) за работата на ООУ како општествено одговорна институција која се грижи за животната средина  и за секој поединец.</w:t>
            </w:r>
          </w:p>
        </w:tc>
        <w:tc>
          <w:tcPr>
            <w:tcW w:w="1194" w:type="dxa"/>
            <w:gridSpan w:val="2"/>
            <w:tcBorders>
              <w:top w:val="single" w:sz="4" w:space="0" w:color="000000"/>
              <w:left w:val="single" w:sz="4" w:space="0" w:color="000000"/>
              <w:bottom w:val="single" w:sz="4" w:space="0" w:color="000000"/>
            </w:tcBorders>
            <w:shd w:val="clear" w:color="auto" w:fill="BFBFBF"/>
          </w:tcPr>
          <w:p w:rsidR="00162604" w:rsidRDefault="00162604" w:rsidP="00E56B4B">
            <w:pPr>
              <w:suppressAutoHyphens/>
              <w:snapToGrid w:val="0"/>
              <w:spacing w:after="0" w:line="240" w:lineRule="auto"/>
              <w:rPr>
                <w:rFonts w:ascii="Arial" w:hAnsi="Arial" w:cs="Arial"/>
                <w:sz w:val="18"/>
                <w:szCs w:val="18"/>
                <w:lang w:eastAsia="ar-SA"/>
              </w:rPr>
            </w:pPr>
          </w:p>
          <w:p w:rsidR="00162604" w:rsidRPr="00632C48" w:rsidRDefault="00162604" w:rsidP="00E56B4B">
            <w:pPr>
              <w:suppressAutoHyphens/>
              <w:snapToGrid w:val="0"/>
              <w:spacing w:after="0" w:line="240" w:lineRule="auto"/>
              <w:rPr>
                <w:rFonts w:ascii="Arial" w:hAnsi="Arial" w:cs="Arial"/>
                <w:sz w:val="18"/>
                <w:szCs w:val="18"/>
                <w:lang w:eastAsia="ar-SA"/>
              </w:rPr>
            </w:pPr>
            <w:r>
              <w:rPr>
                <w:rFonts w:ascii="Arial" w:hAnsi="Arial" w:cs="Arial"/>
                <w:sz w:val="18"/>
                <w:szCs w:val="18"/>
                <w:lang w:eastAsia="ar-SA"/>
              </w:rPr>
              <w:t xml:space="preserve">Директор, </w:t>
            </w:r>
            <w:r w:rsidRPr="00632C48">
              <w:rPr>
                <w:rFonts w:ascii="Arial" w:hAnsi="Arial" w:cs="Arial"/>
                <w:sz w:val="18"/>
                <w:szCs w:val="18"/>
                <w:lang w:eastAsia="ar-SA"/>
              </w:rPr>
              <w:t>Тим од одговорни наставници</w:t>
            </w:r>
          </w:p>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Претставници на локалната заедница</w:t>
            </w:r>
            <w:r>
              <w:rPr>
                <w:rFonts w:ascii="Arial" w:hAnsi="Arial" w:cs="Arial"/>
                <w:sz w:val="18"/>
                <w:szCs w:val="18"/>
                <w:lang w:eastAsia="ar-SA"/>
              </w:rPr>
              <w:t>, родители, ученици</w:t>
            </w:r>
          </w:p>
        </w:tc>
        <w:tc>
          <w:tcPr>
            <w:tcW w:w="530" w:type="dxa"/>
            <w:tcBorders>
              <w:top w:val="single" w:sz="4" w:space="0" w:color="000000"/>
              <w:left w:val="single" w:sz="4" w:space="0" w:color="000000"/>
              <w:bottom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p>
        </w:tc>
        <w:tc>
          <w:tcPr>
            <w:tcW w:w="1194" w:type="dxa"/>
            <w:gridSpan w:val="2"/>
            <w:tcBorders>
              <w:top w:val="single" w:sz="4" w:space="0" w:color="000000"/>
              <w:left w:val="single" w:sz="4" w:space="0" w:color="000000"/>
              <w:bottom w:val="single" w:sz="4" w:space="0" w:color="000000"/>
              <w:right w:val="single" w:sz="4" w:space="0" w:color="000000"/>
            </w:tcBorders>
            <w:shd w:val="clear" w:color="auto" w:fill="BFBFBF"/>
          </w:tcPr>
          <w:p w:rsidR="00162604" w:rsidRPr="00632C48" w:rsidRDefault="00162604" w:rsidP="00E56B4B">
            <w:pPr>
              <w:suppressAutoHyphens/>
              <w:snapToGrid w:val="0"/>
              <w:spacing w:after="0" w:line="240" w:lineRule="auto"/>
              <w:rPr>
                <w:rFonts w:ascii="Arial" w:hAnsi="Arial" w:cs="Arial"/>
                <w:sz w:val="18"/>
                <w:szCs w:val="18"/>
                <w:lang w:eastAsia="ar-SA"/>
              </w:rPr>
            </w:pPr>
            <w:r w:rsidRPr="00632C48">
              <w:rPr>
                <w:rFonts w:ascii="Arial" w:hAnsi="Arial" w:cs="Arial"/>
                <w:sz w:val="18"/>
                <w:szCs w:val="18"/>
                <w:lang w:eastAsia="ar-SA"/>
              </w:rPr>
              <w:t>Согласно финансискиот план на училиштето</w:t>
            </w:r>
          </w:p>
        </w:tc>
      </w:tr>
    </w:tbl>
    <w:p w:rsidR="00162604" w:rsidRDefault="00162604" w:rsidP="00162604">
      <w:pPr>
        <w:suppressAutoHyphens/>
        <w:spacing w:after="200" w:line="276" w:lineRule="auto"/>
        <w:rPr>
          <w:rFonts w:ascii="Arial" w:hAnsi="Arial" w:cs="Arial"/>
          <w:color w:val="76923C"/>
          <w:lang w:eastAsia="ar-SA"/>
        </w:rPr>
      </w:pPr>
    </w:p>
    <w:p w:rsidR="00162604" w:rsidRDefault="00162604" w:rsidP="00162604">
      <w:pPr>
        <w:suppressAutoHyphens/>
        <w:spacing w:after="200" w:line="276" w:lineRule="auto"/>
        <w:rPr>
          <w:rFonts w:ascii="Arial" w:hAnsi="Arial" w:cs="Arial"/>
          <w:color w:val="76923C"/>
          <w:lang w:eastAsia="ar-SA"/>
        </w:rPr>
      </w:pPr>
    </w:p>
    <w:p w:rsidR="00162604" w:rsidRDefault="00162604" w:rsidP="00162604">
      <w:pPr>
        <w:suppressAutoHyphens/>
        <w:spacing w:after="200" w:line="276" w:lineRule="auto"/>
        <w:rPr>
          <w:rFonts w:ascii="Arial" w:hAnsi="Arial" w:cs="Arial"/>
          <w:color w:val="76923C"/>
          <w:lang w:eastAsia="ar-SA"/>
        </w:rPr>
      </w:pPr>
    </w:p>
    <w:p w:rsidR="00162604" w:rsidRPr="0045243E" w:rsidRDefault="00162604" w:rsidP="00162604">
      <w:pPr>
        <w:suppressAutoHyphens/>
        <w:spacing w:after="200" w:line="276" w:lineRule="auto"/>
        <w:rPr>
          <w:rFonts w:ascii="Arial" w:hAnsi="Arial" w:cs="Arial"/>
          <w:b/>
          <w:lang w:eastAsia="ar-SA"/>
        </w:rPr>
      </w:pPr>
      <w:r w:rsidRPr="0045243E">
        <w:rPr>
          <w:rFonts w:ascii="Arial" w:hAnsi="Arial" w:cs="Arial"/>
          <w:b/>
          <w:lang w:eastAsia="ar-SA"/>
        </w:rPr>
        <w:lastRenderedPageBreak/>
        <w:t>7.1</w:t>
      </w:r>
      <w:r w:rsidRPr="0045243E">
        <w:rPr>
          <w:rFonts w:ascii="Arial" w:hAnsi="Arial" w:cs="Arial"/>
          <w:b/>
          <w:sz w:val="24"/>
          <w:szCs w:val="24"/>
          <w:lang w:eastAsia="ar-SA"/>
        </w:rPr>
        <w:t>. План за евалуација на акциските планови</w:t>
      </w:r>
    </w:p>
    <w:p w:rsidR="00162604" w:rsidRPr="00632C48" w:rsidRDefault="00162604" w:rsidP="00162604">
      <w:pPr>
        <w:numPr>
          <w:ilvl w:val="0"/>
          <w:numId w:val="4"/>
        </w:numPr>
        <w:suppressAutoHyphens/>
        <w:spacing w:after="200" w:line="276" w:lineRule="auto"/>
        <w:jc w:val="both"/>
        <w:rPr>
          <w:rFonts w:ascii="Arial" w:hAnsi="Arial" w:cs="Arial"/>
          <w:color w:val="000000"/>
          <w:lang w:eastAsia="ar-SA"/>
        </w:rPr>
      </w:pPr>
      <w:r w:rsidRPr="00632C48">
        <w:rPr>
          <w:rFonts w:ascii="Arial" w:hAnsi="Arial" w:cs="Arial"/>
          <w:b/>
          <w:i/>
          <w:color w:val="000000"/>
          <w:lang w:eastAsia="ar-SA"/>
        </w:rPr>
        <w:t>Критериум за успех</w:t>
      </w:r>
      <w:r w:rsidRPr="00632C48">
        <w:rPr>
          <w:rFonts w:ascii="Arial" w:hAnsi="Arial" w:cs="Arial"/>
          <w:color w:val="000000"/>
          <w:lang w:val="ru-RU" w:eastAsia="ar-SA"/>
        </w:rPr>
        <w:t xml:space="preserve"> </w:t>
      </w:r>
      <w:r w:rsidRPr="00632C48">
        <w:rPr>
          <w:rFonts w:ascii="Arial" w:hAnsi="Arial" w:cs="Arial"/>
          <w:color w:val="000000"/>
          <w:lang w:eastAsia="ar-SA"/>
        </w:rPr>
        <w:t>- (претставува нивото и квалитетот на промената која сакаме да ја постигнеме. Пожелно е што појасно да се определат начините со кои ќе се мерат и оценуваат постигнувањата и тоа за секоја задача).</w:t>
      </w:r>
    </w:p>
    <w:p w:rsidR="00162604" w:rsidRPr="00632C48" w:rsidRDefault="00162604" w:rsidP="00162604">
      <w:pPr>
        <w:numPr>
          <w:ilvl w:val="0"/>
          <w:numId w:val="4"/>
        </w:numPr>
        <w:suppressAutoHyphens/>
        <w:spacing w:after="200" w:line="276" w:lineRule="auto"/>
        <w:jc w:val="both"/>
        <w:rPr>
          <w:rFonts w:ascii="Arial" w:hAnsi="Arial" w:cs="Arial"/>
          <w:color w:val="000000"/>
          <w:lang w:eastAsia="ar-SA"/>
        </w:rPr>
      </w:pPr>
      <w:r w:rsidRPr="00632C48">
        <w:rPr>
          <w:rFonts w:ascii="Arial" w:hAnsi="Arial" w:cs="Arial"/>
          <w:b/>
          <w:i/>
          <w:color w:val="000000"/>
          <w:lang w:eastAsia="ar-SA"/>
        </w:rPr>
        <w:t>Инструменти</w:t>
      </w:r>
      <w:r w:rsidRPr="00632C48">
        <w:rPr>
          <w:rFonts w:ascii="Arial" w:hAnsi="Arial" w:cs="Arial"/>
          <w:color w:val="000000"/>
          <w:lang w:eastAsia="ar-SA"/>
        </w:rPr>
        <w:t xml:space="preserve"> -</w:t>
      </w:r>
      <w:r w:rsidRPr="00632C48">
        <w:rPr>
          <w:rFonts w:ascii="Arial" w:hAnsi="Arial" w:cs="Arial"/>
          <w:color w:val="000000"/>
          <w:lang w:val="ru-RU" w:eastAsia="ar-SA"/>
        </w:rPr>
        <w:t xml:space="preserve"> (</w:t>
      </w:r>
      <w:r w:rsidRPr="00632C48">
        <w:rPr>
          <w:rFonts w:ascii="Arial" w:hAnsi="Arial" w:cs="Arial"/>
          <w:color w:val="000000"/>
          <w:lang w:eastAsia="ar-SA"/>
        </w:rPr>
        <w:t>тестови на знаења, скали на проценка, прашалници, потсетник за водење на интервју, протоколи</w:t>
      </w:r>
      <w:r w:rsidRPr="00632C48">
        <w:rPr>
          <w:rFonts w:ascii="Arial" w:hAnsi="Arial" w:cs="Arial"/>
          <w:color w:val="0000FF"/>
          <w:lang w:eastAsia="ar-SA"/>
        </w:rPr>
        <w:t xml:space="preserve"> </w:t>
      </w:r>
      <w:r w:rsidRPr="00632C48">
        <w:rPr>
          <w:rFonts w:ascii="Arial" w:hAnsi="Arial" w:cs="Arial"/>
          <w:color w:val="000000"/>
          <w:lang w:eastAsia="ar-SA"/>
        </w:rPr>
        <w:t>за набљудувања и опсервации).</w:t>
      </w:r>
    </w:p>
    <w:p w:rsidR="00162604" w:rsidRPr="00632C48" w:rsidRDefault="00162604" w:rsidP="00162604">
      <w:pPr>
        <w:numPr>
          <w:ilvl w:val="0"/>
          <w:numId w:val="4"/>
        </w:numPr>
        <w:suppressAutoHyphens/>
        <w:spacing w:after="200" w:line="276" w:lineRule="auto"/>
        <w:jc w:val="both"/>
        <w:rPr>
          <w:rFonts w:ascii="Arial" w:hAnsi="Arial" w:cs="Arial"/>
          <w:color w:val="000000"/>
          <w:lang w:eastAsia="ar-SA"/>
        </w:rPr>
      </w:pPr>
      <w:r w:rsidRPr="00632C48">
        <w:rPr>
          <w:rFonts w:ascii="Arial" w:hAnsi="Arial" w:cs="Arial"/>
          <w:b/>
          <w:i/>
          <w:color w:val="000000"/>
          <w:lang w:eastAsia="ar-SA"/>
        </w:rPr>
        <w:t>Индикатор за успешност</w:t>
      </w:r>
      <w:r w:rsidRPr="00632C48">
        <w:rPr>
          <w:rFonts w:ascii="Arial" w:hAnsi="Arial" w:cs="Arial"/>
          <w:color w:val="000000"/>
          <w:lang w:val="ru-RU" w:eastAsia="ar-SA"/>
        </w:rPr>
        <w:t xml:space="preserve"> </w:t>
      </w:r>
      <w:r w:rsidRPr="00632C48">
        <w:rPr>
          <w:rFonts w:ascii="Arial" w:hAnsi="Arial" w:cs="Arial"/>
          <w:color w:val="000000"/>
          <w:lang w:eastAsia="ar-SA"/>
        </w:rPr>
        <w:t>-</w:t>
      </w:r>
      <w:r w:rsidRPr="00632C48">
        <w:rPr>
          <w:rFonts w:ascii="Arial" w:hAnsi="Arial" w:cs="Arial"/>
          <w:color w:val="000000"/>
          <w:lang w:val="ru-RU" w:eastAsia="ar-SA"/>
        </w:rPr>
        <w:t xml:space="preserve"> </w:t>
      </w:r>
      <w:r w:rsidRPr="00632C48">
        <w:rPr>
          <w:rFonts w:ascii="Arial" w:hAnsi="Arial" w:cs="Arial"/>
          <w:color w:val="000000"/>
          <w:lang w:eastAsia="ar-SA"/>
        </w:rPr>
        <w:t>доказ дека резултатите се постигнати (</w:t>
      </w:r>
      <w:r>
        <w:rPr>
          <w:rFonts w:ascii="Arial" w:hAnsi="Arial" w:cs="Arial"/>
          <w:color w:val="000000"/>
          <w:lang w:eastAsia="ar-SA"/>
        </w:rPr>
        <w:t xml:space="preserve">Зголемена безбедност, подобрени услови за реализација на целокупниот наставен процес, </w:t>
      </w:r>
      <w:r w:rsidRPr="00632C48">
        <w:rPr>
          <w:rFonts w:ascii="Arial" w:hAnsi="Arial" w:cs="Arial"/>
          <w:color w:val="000000"/>
          <w:lang w:eastAsia="ar-SA"/>
        </w:rPr>
        <w:t>просекот на оценките е покачен, се намалува бројот на слаби оценки, зголемена сооработка со родителите, зголемен е бројот на различни видови стратегии за оценување</w:t>
      </w:r>
      <w:r>
        <w:rPr>
          <w:rFonts w:ascii="Arial" w:hAnsi="Arial" w:cs="Arial"/>
          <w:color w:val="000000"/>
          <w:lang w:eastAsia="ar-SA"/>
        </w:rPr>
        <w:t>, мотивирани ученици...</w:t>
      </w:r>
      <w:r w:rsidRPr="00632C48">
        <w:rPr>
          <w:rFonts w:ascii="Arial" w:hAnsi="Arial" w:cs="Arial"/>
          <w:color w:val="000000"/>
          <w:lang w:eastAsia="ar-SA"/>
        </w:rPr>
        <w:t>).</w:t>
      </w:r>
    </w:p>
    <w:p w:rsidR="00162604" w:rsidRPr="00632C48" w:rsidRDefault="00162604" w:rsidP="00162604">
      <w:pPr>
        <w:numPr>
          <w:ilvl w:val="0"/>
          <w:numId w:val="4"/>
        </w:numPr>
        <w:suppressAutoHyphens/>
        <w:spacing w:after="200" w:line="276" w:lineRule="auto"/>
        <w:jc w:val="both"/>
        <w:rPr>
          <w:rFonts w:ascii="Arial" w:hAnsi="Arial" w:cs="Arial"/>
          <w:color w:val="000000"/>
          <w:lang w:eastAsia="ar-SA"/>
        </w:rPr>
      </w:pPr>
      <w:r w:rsidRPr="00632C48">
        <w:rPr>
          <w:rFonts w:ascii="Arial" w:hAnsi="Arial" w:cs="Arial"/>
          <w:b/>
          <w:i/>
          <w:color w:val="000000"/>
          <w:lang w:eastAsia="ar-SA"/>
        </w:rPr>
        <w:t>Одговорен за следење</w:t>
      </w:r>
      <w:r w:rsidRPr="00632C48">
        <w:rPr>
          <w:rFonts w:ascii="Arial" w:hAnsi="Arial" w:cs="Arial"/>
          <w:color w:val="000000"/>
          <w:lang w:val="ru-RU" w:eastAsia="ar-SA"/>
        </w:rPr>
        <w:t xml:space="preserve"> </w:t>
      </w:r>
      <w:r w:rsidRPr="00632C48">
        <w:rPr>
          <w:rFonts w:ascii="Arial" w:hAnsi="Arial" w:cs="Arial"/>
          <w:color w:val="000000"/>
          <w:lang w:eastAsia="ar-SA"/>
        </w:rPr>
        <w:t>- (директор, училишен одбор, стручна служба, училишни тимови, наставници, ученици, совет на родители).</w:t>
      </w:r>
      <w:r w:rsidRPr="00632C48">
        <w:rPr>
          <w:rFonts w:ascii="Arial" w:hAnsi="Arial" w:cs="Arial"/>
          <w:b/>
          <w:i/>
          <w:color w:val="000000"/>
          <w:lang w:eastAsia="ar-SA"/>
        </w:rPr>
        <w:t xml:space="preserve"> </w:t>
      </w:r>
    </w:p>
    <w:p w:rsidR="00162604" w:rsidRPr="00C70D14" w:rsidRDefault="00162604" w:rsidP="00162604">
      <w:pPr>
        <w:numPr>
          <w:ilvl w:val="0"/>
          <w:numId w:val="4"/>
        </w:numPr>
        <w:suppressAutoHyphens/>
        <w:spacing w:after="200" w:line="276" w:lineRule="auto"/>
        <w:jc w:val="both"/>
        <w:rPr>
          <w:rFonts w:ascii="Arial" w:hAnsi="Arial" w:cs="Arial"/>
          <w:color w:val="000000"/>
          <w:lang w:eastAsia="ar-SA"/>
        </w:rPr>
      </w:pPr>
      <w:r w:rsidRPr="00632C48">
        <w:rPr>
          <w:rFonts w:ascii="Arial" w:hAnsi="Arial" w:cs="Arial"/>
          <w:b/>
          <w:i/>
          <w:color w:val="000000"/>
          <w:lang w:eastAsia="ar-SA"/>
        </w:rPr>
        <w:t>Повратна информација</w:t>
      </w:r>
      <w:r w:rsidRPr="00632C48">
        <w:rPr>
          <w:rFonts w:ascii="Arial" w:hAnsi="Arial" w:cs="Arial"/>
          <w:color w:val="000000"/>
          <w:lang w:val="ru-RU" w:eastAsia="ar-SA"/>
        </w:rPr>
        <w:t xml:space="preserve"> </w:t>
      </w:r>
      <w:r w:rsidRPr="00632C48">
        <w:rPr>
          <w:rFonts w:ascii="Arial" w:hAnsi="Arial" w:cs="Arial"/>
          <w:color w:val="000000"/>
          <w:lang w:eastAsia="ar-SA"/>
        </w:rPr>
        <w:t>-</w:t>
      </w:r>
      <w:r w:rsidRPr="00632C48">
        <w:rPr>
          <w:rFonts w:ascii="Arial" w:hAnsi="Arial" w:cs="Arial"/>
          <w:color w:val="000000"/>
          <w:lang w:val="ru-RU" w:eastAsia="ar-SA"/>
        </w:rPr>
        <w:t xml:space="preserve"> </w:t>
      </w:r>
      <w:r w:rsidRPr="00632C48">
        <w:rPr>
          <w:rFonts w:ascii="Arial" w:hAnsi="Arial" w:cs="Arial"/>
          <w:color w:val="000000"/>
          <w:lang w:eastAsia="ar-SA"/>
        </w:rPr>
        <w:t>(дава информација за постигнувањата, поуки за  подобрување на успехот,</w:t>
      </w:r>
      <w:r w:rsidRPr="00632C48">
        <w:rPr>
          <w:rFonts w:ascii="Arial" w:hAnsi="Arial" w:cs="Arial"/>
          <w:color w:val="000000"/>
          <w:lang w:val="ru-RU" w:eastAsia="ar-SA"/>
        </w:rPr>
        <w:t xml:space="preserve"> </w:t>
      </w:r>
      <w:r w:rsidRPr="00632C48">
        <w:rPr>
          <w:rFonts w:ascii="Arial" w:hAnsi="Arial" w:cs="Arial"/>
          <w:color w:val="000000"/>
          <w:lang w:eastAsia="ar-SA"/>
        </w:rPr>
        <w:t>мотивацијата,</w:t>
      </w:r>
      <w:r w:rsidRPr="00632C48">
        <w:rPr>
          <w:rFonts w:ascii="Arial" w:hAnsi="Arial" w:cs="Arial"/>
          <w:color w:val="000000"/>
          <w:lang w:val="ru-RU" w:eastAsia="ar-SA"/>
        </w:rPr>
        <w:t xml:space="preserve"> </w:t>
      </w:r>
      <w:r w:rsidRPr="00632C48">
        <w:rPr>
          <w:rFonts w:ascii="Arial" w:hAnsi="Arial" w:cs="Arial"/>
          <w:color w:val="000000"/>
          <w:lang w:eastAsia="ar-SA"/>
        </w:rPr>
        <w:t>самостојноста во водење на учењето, вреднување на напредокот на учениците, наставниците и училиштето)</w:t>
      </w:r>
    </w:p>
    <w:tbl>
      <w:tblPr>
        <w:tblW w:w="1422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1"/>
        <w:gridCol w:w="2633"/>
        <w:gridCol w:w="2633"/>
        <w:gridCol w:w="2591"/>
        <w:gridCol w:w="2703"/>
      </w:tblGrid>
      <w:tr w:rsidR="00162604" w:rsidRPr="00632C48" w:rsidTr="00162604">
        <w:trPr>
          <w:trHeight w:val="779"/>
        </w:trPr>
        <w:tc>
          <w:tcPr>
            <w:tcW w:w="3661" w:type="dxa"/>
            <w:shd w:val="clear" w:color="auto" w:fill="auto"/>
          </w:tcPr>
          <w:p w:rsidR="00162604" w:rsidRPr="00632C48" w:rsidRDefault="00162604" w:rsidP="00E56B4B">
            <w:pPr>
              <w:suppressAutoHyphens/>
              <w:spacing w:after="200" w:line="276" w:lineRule="auto"/>
              <w:jc w:val="center"/>
              <w:rPr>
                <w:rFonts w:ascii="Arial" w:hAnsi="Arial" w:cs="Arial"/>
                <w:b/>
                <w:i/>
                <w:color w:val="000000"/>
                <w:lang w:eastAsia="ar-SA"/>
              </w:rPr>
            </w:pPr>
            <w:r w:rsidRPr="00632C48">
              <w:rPr>
                <w:rFonts w:ascii="Arial" w:hAnsi="Arial" w:cs="Arial"/>
                <w:b/>
                <w:i/>
                <w:color w:val="000000"/>
                <w:lang w:eastAsia="ar-SA"/>
              </w:rPr>
              <w:t>Приоритети на училиштето</w:t>
            </w:r>
          </w:p>
        </w:tc>
        <w:tc>
          <w:tcPr>
            <w:tcW w:w="2633" w:type="dxa"/>
            <w:shd w:val="clear" w:color="auto" w:fill="auto"/>
          </w:tcPr>
          <w:p w:rsidR="00162604" w:rsidRPr="00632C48" w:rsidRDefault="00162604" w:rsidP="00E56B4B">
            <w:pPr>
              <w:suppressAutoHyphens/>
              <w:spacing w:after="200" w:line="276" w:lineRule="auto"/>
              <w:jc w:val="center"/>
              <w:rPr>
                <w:rFonts w:ascii="Arial" w:hAnsi="Arial" w:cs="Arial"/>
                <w:color w:val="000000"/>
                <w:lang w:eastAsia="ar-SA"/>
              </w:rPr>
            </w:pPr>
            <w:r w:rsidRPr="00632C48">
              <w:rPr>
                <w:rFonts w:ascii="Arial" w:hAnsi="Arial" w:cs="Arial"/>
                <w:b/>
                <w:i/>
                <w:color w:val="000000"/>
                <w:lang w:eastAsia="ar-SA"/>
              </w:rPr>
              <w:t>Критериум за успех</w:t>
            </w:r>
          </w:p>
        </w:tc>
        <w:tc>
          <w:tcPr>
            <w:tcW w:w="2633" w:type="dxa"/>
            <w:shd w:val="clear" w:color="auto" w:fill="auto"/>
          </w:tcPr>
          <w:p w:rsidR="00162604" w:rsidRPr="00632C48" w:rsidRDefault="00162604" w:rsidP="00E56B4B">
            <w:pPr>
              <w:suppressAutoHyphens/>
              <w:spacing w:after="200" w:line="276" w:lineRule="auto"/>
              <w:jc w:val="center"/>
              <w:rPr>
                <w:rFonts w:ascii="Arial" w:hAnsi="Arial" w:cs="Arial"/>
                <w:color w:val="000000"/>
                <w:lang w:eastAsia="ar-SA"/>
              </w:rPr>
            </w:pPr>
            <w:r w:rsidRPr="00632C48">
              <w:rPr>
                <w:rFonts w:ascii="Arial" w:hAnsi="Arial" w:cs="Arial"/>
                <w:b/>
                <w:i/>
                <w:color w:val="000000"/>
                <w:lang w:eastAsia="ar-SA"/>
              </w:rPr>
              <w:t>Инструменти</w:t>
            </w:r>
            <w:r w:rsidRPr="00632C48">
              <w:rPr>
                <w:rFonts w:ascii="Arial" w:hAnsi="Arial" w:cs="Arial"/>
                <w:color w:val="000000"/>
                <w:lang w:eastAsia="ar-SA"/>
              </w:rPr>
              <w:t xml:space="preserve"> -</w:t>
            </w:r>
          </w:p>
        </w:tc>
        <w:tc>
          <w:tcPr>
            <w:tcW w:w="2591" w:type="dxa"/>
            <w:shd w:val="clear" w:color="auto" w:fill="auto"/>
          </w:tcPr>
          <w:p w:rsidR="00162604" w:rsidRPr="00632C48" w:rsidRDefault="00162604" w:rsidP="00E56B4B">
            <w:pPr>
              <w:suppressAutoHyphens/>
              <w:spacing w:after="200" w:line="276" w:lineRule="auto"/>
              <w:jc w:val="center"/>
              <w:rPr>
                <w:rFonts w:ascii="Arial" w:hAnsi="Arial" w:cs="Arial"/>
                <w:color w:val="000000"/>
                <w:lang w:eastAsia="ar-SA"/>
              </w:rPr>
            </w:pPr>
            <w:r w:rsidRPr="00632C48">
              <w:rPr>
                <w:rFonts w:ascii="Arial" w:hAnsi="Arial" w:cs="Arial"/>
                <w:b/>
                <w:i/>
                <w:color w:val="000000"/>
                <w:lang w:eastAsia="ar-SA"/>
              </w:rPr>
              <w:t>Индикатор за успешност</w:t>
            </w:r>
          </w:p>
        </w:tc>
        <w:tc>
          <w:tcPr>
            <w:tcW w:w="2703" w:type="dxa"/>
            <w:shd w:val="clear" w:color="auto" w:fill="auto"/>
          </w:tcPr>
          <w:p w:rsidR="00162604" w:rsidRPr="00632C48" w:rsidRDefault="00162604" w:rsidP="00E56B4B">
            <w:pPr>
              <w:suppressAutoHyphens/>
              <w:spacing w:after="200" w:line="276" w:lineRule="auto"/>
              <w:jc w:val="center"/>
              <w:rPr>
                <w:rFonts w:ascii="Arial" w:hAnsi="Arial" w:cs="Arial"/>
                <w:color w:val="000000"/>
                <w:lang w:eastAsia="ar-SA"/>
              </w:rPr>
            </w:pPr>
            <w:r w:rsidRPr="00632C48">
              <w:rPr>
                <w:rFonts w:ascii="Arial" w:hAnsi="Arial" w:cs="Arial"/>
                <w:b/>
                <w:i/>
                <w:color w:val="000000"/>
                <w:lang w:eastAsia="ar-SA"/>
              </w:rPr>
              <w:t>Одговорен за следење</w:t>
            </w:r>
          </w:p>
        </w:tc>
      </w:tr>
      <w:tr w:rsidR="00162604" w:rsidRPr="00632C48" w:rsidTr="00162604">
        <w:trPr>
          <w:trHeight w:val="2518"/>
        </w:trPr>
        <w:tc>
          <w:tcPr>
            <w:tcW w:w="3661" w:type="dxa"/>
            <w:shd w:val="clear" w:color="auto" w:fill="auto"/>
          </w:tcPr>
          <w:p w:rsidR="00162604" w:rsidRPr="00632C48" w:rsidRDefault="00162604" w:rsidP="00E56B4B">
            <w:pPr>
              <w:suppressAutoHyphens/>
              <w:spacing w:after="200" w:line="276" w:lineRule="auto"/>
              <w:jc w:val="center"/>
              <w:rPr>
                <w:rFonts w:ascii="Arial" w:hAnsi="Arial" w:cs="Arial"/>
                <w:color w:val="000000"/>
                <w:lang w:eastAsia="ar-SA"/>
              </w:rPr>
            </w:pPr>
            <w:r w:rsidRPr="00C70D14">
              <w:rPr>
                <w:rFonts w:ascii="Arial" w:hAnsi="Arial" w:cs="Arial"/>
                <w:b/>
                <w:i/>
                <w:color w:val="000000"/>
                <w:lang w:eastAsia="ar-SA"/>
              </w:rPr>
              <w:t>Модернизрање на условите за работа на училиштето со што меѓу другото ќе се овозможи зголемување на мотивацијата за постигнување на поголеми воспитно образовни успеси кај сите учесници во воспитно образовниот процес.</w:t>
            </w:r>
          </w:p>
        </w:tc>
        <w:tc>
          <w:tcPr>
            <w:tcW w:w="2633" w:type="dxa"/>
            <w:shd w:val="clear" w:color="auto" w:fill="auto"/>
          </w:tcPr>
          <w:p w:rsidR="00162604" w:rsidRPr="00F40161" w:rsidRDefault="00162604" w:rsidP="00E56B4B">
            <w:pPr>
              <w:suppressAutoHyphens/>
              <w:spacing w:after="200" w:line="276" w:lineRule="auto"/>
              <w:rPr>
                <w:rFonts w:ascii="Arial" w:hAnsi="Arial" w:cs="Arial"/>
                <w:color w:val="000000"/>
                <w:lang w:eastAsia="ar-SA"/>
              </w:rPr>
            </w:pPr>
            <w:r w:rsidRPr="00F40161">
              <w:rPr>
                <w:rFonts w:ascii="Arial" w:hAnsi="Arial" w:cs="Arial"/>
                <w:lang w:eastAsia="ar-SA"/>
              </w:rPr>
              <w:t>Уредени и модернизирани  училници, кабинети</w:t>
            </w:r>
            <w:r>
              <w:rPr>
                <w:rFonts w:ascii="Arial" w:hAnsi="Arial" w:cs="Arial"/>
                <w:lang w:eastAsia="ar-SA"/>
              </w:rPr>
              <w:t>, спортски сали</w:t>
            </w:r>
          </w:p>
        </w:tc>
        <w:tc>
          <w:tcPr>
            <w:tcW w:w="2633" w:type="dxa"/>
            <w:shd w:val="clear" w:color="auto" w:fill="auto"/>
          </w:tcPr>
          <w:p w:rsidR="00162604" w:rsidRPr="00632C48" w:rsidRDefault="00162604" w:rsidP="00E56B4B">
            <w:pPr>
              <w:suppressAutoHyphens/>
              <w:spacing w:after="200" w:line="276" w:lineRule="auto"/>
              <w:rPr>
                <w:rFonts w:ascii="Arial" w:hAnsi="Arial" w:cs="Arial"/>
                <w:color w:val="000000"/>
                <w:lang w:eastAsia="ar-SA"/>
              </w:rPr>
            </w:pPr>
            <w:r w:rsidRPr="00263AEA">
              <w:rPr>
                <w:rFonts w:ascii="Arial" w:hAnsi="Arial" w:cs="Arial"/>
                <w:lang w:eastAsia="ar-SA"/>
              </w:rPr>
              <w:t xml:space="preserve">Извештаи од </w:t>
            </w:r>
            <w:r>
              <w:rPr>
                <w:rFonts w:ascii="Arial" w:hAnsi="Arial" w:cs="Arial"/>
                <w:lang w:eastAsia="ar-SA"/>
              </w:rPr>
              <w:t>постигнати успеси</w:t>
            </w:r>
            <w:r w:rsidRPr="00263AEA">
              <w:rPr>
                <w:rFonts w:ascii="Arial" w:hAnsi="Arial" w:cs="Arial"/>
                <w:lang w:eastAsia="ar-SA"/>
              </w:rPr>
              <w:t xml:space="preserve"> на учениците</w:t>
            </w:r>
            <w:r>
              <w:rPr>
                <w:rFonts w:ascii="Arial" w:hAnsi="Arial" w:cs="Arial"/>
                <w:lang w:eastAsia="ar-SA"/>
              </w:rPr>
              <w:t>.</w:t>
            </w:r>
          </w:p>
        </w:tc>
        <w:tc>
          <w:tcPr>
            <w:tcW w:w="2591" w:type="dxa"/>
            <w:shd w:val="clear" w:color="auto" w:fill="auto"/>
          </w:tcPr>
          <w:p w:rsidR="00162604" w:rsidRPr="00632C48" w:rsidRDefault="00162604" w:rsidP="00E56B4B">
            <w:pPr>
              <w:suppressAutoHyphens/>
              <w:spacing w:after="200" w:line="276" w:lineRule="auto"/>
              <w:rPr>
                <w:rFonts w:ascii="Arial" w:hAnsi="Arial" w:cs="Arial"/>
                <w:color w:val="000000"/>
                <w:lang w:eastAsia="ar-SA"/>
              </w:rPr>
            </w:pPr>
            <w:r w:rsidRPr="00632C48">
              <w:rPr>
                <w:rFonts w:ascii="Arial" w:hAnsi="Arial" w:cs="Arial"/>
                <w:color w:val="000000"/>
                <w:lang w:eastAsia="ar-SA"/>
              </w:rPr>
              <w:t>Уредени</w:t>
            </w:r>
            <w:r>
              <w:rPr>
                <w:rFonts w:ascii="Arial" w:hAnsi="Arial" w:cs="Arial"/>
                <w:color w:val="000000"/>
                <w:lang w:eastAsia="ar-SA"/>
              </w:rPr>
              <w:t xml:space="preserve"> модернизирани</w:t>
            </w:r>
            <w:r w:rsidRPr="00632C48">
              <w:rPr>
                <w:rFonts w:ascii="Arial" w:hAnsi="Arial" w:cs="Arial"/>
                <w:color w:val="000000"/>
                <w:lang w:eastAsia="ar-SA"/>
              </w:rPr>
              <w:t xml:space="preserve"> кабинети</w:t>
            </w:r>
            <w:r>
              <w:rPr>
                <w:rFonts w:ascii="Arial" w:hAnsi="Arial" w:cs="Arial"/>
                <w:color w:val="000000"/>
                <w:lang w:eastAsia="ar-SA"/>
              </w:rPr>
              <w:t xml:space="preserve"> и училници со соодветни услови за работа, реализација на квалитетна настава</w:t>
            </w:r>
          </w:p>
          <w:p w:rsidR="00162604" w:rsidRPr="00632C48" w:rsidRDefault="00162604" w:rsidP="00E56B4B">
            <w:pPr>
              <w:suppressAutoHyphens/>
              <w:spacing w:after="200" w:line="276" w:lineRule="auto"/>
              <w:rPr>
                <w:rFonts w:ascii="Arial" w:hAnsi="Arial" w:cs="Arial"/>
                <w:color w:val="000000"/>
                <w:lang w:eastAsia="ar-SA"/>
              </w:rPr>
            </w:pPr>
          </w:p>
        </w:tc>
        <w:tc>
          <w:tcPr>
            <w:tcW w:w="2703" w:type="dxa"/>
            <w:shd w:val="clear" w:color="auto" w:fill="auto"/>
          </w:tcPr>
          <w:p w:rsidR="00162604" w:rsidRPr="00632C48" w:rsidRDefault="00162604" w:rsidP="00E56B4B">
            <w:pPr>
              <w:suppressAutoHyphens/>
              <w:spacing w:after="200" w:line="276" w:lineRule="auto"/>
              <w:rPr>
                <w:rFonts w:ascii="Arial" w:hAnsi="Arial" w:cs="Arial"/>
                <w:color w:val="000000"/>
                <w:lang w:eastAsia="ar-SA"/>
              </w:rPr>
            </w:pPr>
            <w:r w:rsidRPr="00632C48">
              <w:rPr>
                <w:rFonts w:ascii="Arial" w:hAnsi="Arial" w:cs="Arial"/>
                <w:color w:val="000000"/>
                <w:lang w:eastAsia="ar-SA"/>
              </w:rPr>
              <w:t>Директор</w:t>
            </w:r>
          </w:p>
          <w:p w:rsidR="00162604" w:rsidRPr="00632C48" w:rsidRDefault="00162604" w:rsidP="00E56B4B">
            <w:pPr>
              <w:suppressAutoHyphens/>
              <w:spacing w:after="200" w:line="276" w:lineRule="auto"/>
              <w:rPr>
                <w:rFonts w:ascii="Arial" w:hAnsi="Arial" w:cs="Arial"/>
                <w:color w:val="000000"/>
                <w:lang w:eastAsia="ar-SA"/>
              </w:rPr>
            </w:pPr>
          </w:p>
        </w:tc>
      </w:tr>
      <w:tr w:rsidR="00162604" w:rsidRPr="00632C48" w:rsidTr="00162604">
        <w:trPr>
          <w:trHeight w:val="875"/>
        </w:trPr>
        <w:tc>
          <w:tcPr>
            <w:tcW w:w="3661" w:type="dxa"/>
            <w:shd w:val="clear" w:color="auto" w:fill="auto"/>
          </w:tcPr>
          <w:p w:rsidR="00162604" w:rsidRPr="00C70D14" w:rsidRDefault="00162604" w:rsidP="00E56B4B">
            <w:pPr>
              <w:suppressAutoHyphens/>
              <w:spacing w:after="200" w:line="276" w:lineRule="auto"/>
              <w:jc w:val="center"/>
              <w:rPr>
                <w:rFonts w:ascii="Arial" w:hAnsi="Arial" w:cs="Arial"/>
                <w:b/>
                <w:i/>
                <w:color w:val="000000"/>
                <w:lang w:eastAsia="ar-SA"/>
              </w:rPr>
            </w:pPr>
            <w:r w:rsidRPr="00070D03">
              <w:rPr>
                <w:rFonts w:ascii="Arial" w:hAnsi="Arial" w:cs="Arial"/>
                <w:b/>
                <w:i/>
                <w:color w:val="000000"/>
                <w:lang w:eastAsia="ar-SA"/>
              </w:rPr>
              <w:lastRenderedPageBreak/>
              <w:t>Континуиран технолошки образовен напредок како за вработените така и за учениците.</w:t>
            </w:r>
          </w:p>
        </w:tc>
        <w:tc>
          <w:tcPr>
            <w:tcW w:w="2633" w:type="dxa"/>
            <w:shd w:val="clear" w:color="auto" w:fill="auto"/>
          </w:tcPr>
          <w:p w:rsidR="00162604" w:rsidRPr="00272C32" w:rsidRDefault="00162604" w:rsidP="00E56B4B">
            <w:pPr>
              <w:suppressAutoHyphens/>
              <w:spacing w:after="200" w:line="276" w:lineRule="auto"/>
              <w:rPr>
                <w:rFonts w:ascii="Arial" w:hAnsi="Arial" w:cs="Arial"/>
                <w:color w:val="000000"/>
                <w:lang w:eastAsia="ar-SA"/>
              </w:rPr>
            </w:pPr>
            <w:r w:rsidRPr="00272C32">
              <w:rPr>
                <w:rFonts w:ascii="Arial" w:hAnsi="Arial" w:cs="Arial"/>
                <w:color w:val="000000"/>
                <w:lang w:eastAsia="ar-SA"/>
              </w:rPr>
              <w:t>Опремени училишни простории  со современа ИТ опрема</w:t>
            </w:r>
          </w:p>
        </w:tc>
        <w:tc>
          <w:tcPr>
            <w:tcW w:w="2633" w:type="dxa"/>
            <w:shd w:val="clear" w:color="auto" w:fill="auto"/>
          </w:tcPr>
          <w:p w:rsidR="00162604" w:rsidRPr="00632C48" w:rsidRDefault="00162604" w:rsidP="00E56B4B">
            <w:pPr>
              <w:suppressAutoHyphens/>
              <w:spacing w:after="200" w:line="276" w:lineRule="auto"/>
              <w:rPr>
                <w:rFonts w:ascii="Arial" w:hAnsi="Arial" w:cs="Arial"/>
                <w:color w:val="000000"/>
                <w:lang w:eastAsia="ar-SA"/>
              </w:rPr>
            </w:pPr>
            <w:r>
              <w:rPr>
                <w:rFonts w:ascii="Arial" w:hAnsi="Arial" w:cs="Arial"/>
                <w:color w:val="000000"/>
                <w:lang w:eastAsia="ar-SA"/>
              </w:rPr>
              <w:t>Подобрена, осовременета и квалитетна настава</w:t>
            </w:r>
          </w:p>
        </w:tc>
        <w:tc>
          <w:tcPr>
            <w:tcW w:w="2591" w:type="dxa"/>
            <w:shd w:val="clear" w:color="auto" w:fill="auto"/>
          </w:tcPr>
          <w:p w:rsidR="00162604" w:rsidRPr="00AC4130" w:rsidRDefault="00162604" w:rsidP="00E56B4B">
            <w:pPr>
              <w:suppressAutoHyphens/>
              <w:spacing w:after="200" w:line="276" w:lineRule="auto"/>
              <w:rPr>
                <w:rFonts w:ascii="Arial" w:hAnsi="Arial" w:cs="Arial"/>
                <w:color w:val="000000"/>
                <w:lang w:eastAsia="ar-SA"/>
              </w:rPr>
            </w:pPr>
            <w:r w:rsidRPr="00AC4130">
              <w:rPr>
                <w:rFonts w:ascii="Arial" w:hAnsi="Arial" w:cs="Arial"/>
                <w:lang w:eastAsia="ar-SA"/>
              </w:rPr>
              <w:t>Унапредување, зголемување на квалитетот на наставата.  Мотивација на наставниците за планирање и реализирање на квалитетна настава а со тоа и за подобрувањ</w:t>
            </w:r>
            <w:r>
              <w:rPr>
                <w:rFonts w:ascii="Arial" w:hAnsi="Arial" w:cs="Arial"/>
                <w:lang w:eastAsia="ar-SA"/>
              </w:rPr>
              <w:t>е на успехот во воспитно образов</w:t>
            </w:r>
            <w:r w:rsidRPr="00AC4130">
              <w:rPr>
                <w:rFonts w:ascii="Arial" w:hAnsi="Arial" w:cs="Arial"/>
                <w:lang w:eastAsia="ar-SA"/>
              </w:rPr>
              <w:t>ниот процес на ниво на училиште.</w:t>
            </w:r>
          </w:p>
        </w:tc>
        <w:tc>
          <w:tcPr>
            <w:tcW w:w="2703" w:type="dxa"/>
            <w:shd w:val="clear" w:color="auto" w:fill="auto"/>
          </w:tcPr>
          <w:p w:rsidR="00162604" w:rsidRPr="00632C48" w:rsidRDefault="00162604" w:rsidP="00E56B4B">
            <w:pPr>
              <w:suppressAutoHyphens/>
              <w:spacing w:after="200" w:line="276" w:lineRule="auto"/>
              <w:rPr>
                <w:rFonts w:ascii="Arial" w:hAnsi="Arial" w:cs="Arial"/>
                <w:color w:val="000000"/>
                <w:lang w:eastAsia="ar-SA"/>
              </w:rPr>
            </w:pPr>
            <w:r>
              <w:rPr>
                <w:rFonts w:ascii="Arial" w:hAnsi="Arial" w:cs="Arial"/>
                <w:color w:val="000000"/>
                <w:lang w:eastAsia="ar-SA"/>
              </w:rPr>
              <w:t>Директор</w:t>
            </w:r>
          </w:p>
        </w:tc>
      </w:tr>
      <w:tr w:rsidR="00162604" w:rsidRPr="00632C48" w:rsidTr="00162604">
        <w:trPr>
          <w:trHeight w:val="3298"/>
        </w:trPr>
        <w:tc>
          <w:tcPr>
            <w:tcW w:w="3661" w:type="dxa"/>
            <w:shd w:val="clear" w:color="auto" w:fill="auto"/>
          </w:tcPr>
          <w:p w:rsidR="00162604" w:rsidRPr="00A51275" w:rsidRDefault="00162604" w:rsidP="00E56B4B">
            <w:pPr>
              <w:suppressAutoHyphens/>
              <w:spacing w:after="200" w:line="276" w:lineRule="auto"/>
              <w:jc w:val="center"/>
              <w:rPr>
                <w:rFonts w:ascii="Arial" w:hAnsi="Arial" w:cs="Arial"/>
                <w:b/>
                <w:i/>
                <w:color w:val="000000"/>
                <w:lang w:eastAsia="ar-SA"/>
              </w:rPr>
            </w:pPr>
            <w:r>
              <w:rPr>
                <w:rFonts w:ascii="Arial" w:hAnsi="Arial" w:cs="Arial"/>
                <w:b/>
                <w:i/>
                <w:color w:val="000000"/>
                <w:lang w:eastAsia="ar-SA"/>
              </w:rPr>
              <w:t>Доу</w:t>
            </w:r>
            <w:r w:rsidRPr="00A51275">
              <w:rPr>
                <w:rFonts w:ascii="Arial" w:hAnsi="Arial" w:cs="Arial"/>
                <w:b/>
                <w:i/>
                <w:color w:val="000000"/>
                <w:lang w:eastAsia="ar-SA"/>
              </w:rPr>
              <w:t>редување на просторија за пр</w:t>
            </w:r>
            <w:r>
              <w:rPr>
                <w:rFonts w:ascii="Arial" w:hAnsi="Arial" w:cs="Arial"/>
                <w:b/>
                <w:i/>
                <w:color w:val="000000"/>
                <w:lang w:eastAsia="ar-SA"/>
              </w:rPr>
              <w:t xml:space="preserve">одолжен престој на учениците од </w:t>
            </w:r>
            <w:r w:rsidRPr="00A51275">
              <w:rPr>
                <w:rFonts w:ascii="Arial" w:hAnsi="Arial" w:cs="Arial"/>
                <w:b/>
                <w:i/>
                <w:color w:val="000000"/>
                <w:lang w:eastAsia="ar-SA"/>
              </w:rPr>
              <w:t>I – V одделение</w:t>
            </w:r>
          </w:p>
        </w:tc>
        <w:tc>
          <w:tcPr>
            <w:tcW w:w="2633" w:type="dxa"/>
            <w:shd w:val="clear" w:color="auto" w:fill="auto"/>
          </w:tcPr>
          <w:p w:rsidR="00162604" w:rsidRPr="00A51275" w:rsidRDefault="00162604" w:rsidP="00E56B4B">
            <w:pPr>
              <w:suppressAutoHyphens/>
              <w:spacing w:after="200" w:line="276" w:lineRule="auto"/>
              <w:rPr>
                <w:rFonts w:ascii="Arial" w:hAnsi="Arial" w:cs="Arial"/>
                <w:color w:val="000000"/>
                <w:lang w:eastAsia="ar-SA"/>
              </w:rPr>
            </w:pPr>
            <w:r w:rsidRPr="00A51275">
              <w:rPr>
                <w:rFonts w:ascii="Arial" w:hAnsi="Arial" w:cs="Arial"/>
                <w:color w:val="000000"/>
                <w:lang w:eastAsia="ar-SA"/>
              </w:rPr>
              <w:t>Оспосо</w:t>
            </w:r>
            <w:r>
              <w:rPr>
                <w:rFonts w:ascii="Arial" w:hAnsi="Arial" w:cs="Arial"/>
                <w:color w:val="000000"/>
                <w:lang w:eastAsia="ar-SA"/>
              </w:rPr>
              <w:t xml:space="preserve">бена и уредена </w:t>
            </w:r>
            <w:r w:rsidRPr="00A51275">
              <w:rPr>
                <w:rFonts w:ascii="Arial" w:hAnsi="Arial" w:cs="Arial"/>
                <w:color w:val="000000"/>
                <w:lang w:eastAsia="ar-SA"/>
              </w:rPr>
              <w:t>просторија со услови за продолжен престој на деца од прво до петто одделение.</w:t>
            </w:r>
          </w:p>
          <w:p w:rsidR="00162604" w:rsidRPr="00632C48" w:rsidRDefault="00162604" w:rsidP="00E56B4B">
            <w:pPr>
              <w:suppressAutoHyphens/>
              <w:spacing w:after="200" w:line="276" w:lineRule="auto"/>
              <w:rPr>
                <w:rFonts w:ascii="Arial" w:hAnsi="Arial" w:cs="Arial"/>
                <w:color w:val="000000"/>
                <w:lang w:eastAsia="ar-SA"/>
              </w:rPr>
            </w:pPr>
            <w:r>
              <w:rPr>
                <w:rFonts w:ascii="Arial" w:hAnsi="Arial" w:cs="Arial"/>
                <w:color w:val="000000"/>
                <w:lang w:eastAsia="ar-SA"/>
              </w:rPr>
              <w:t>Изготвен п</w:t>
            </w:r>
            <w:r w:rsidRPr="00A51275">
              <w:rPr>
                <w:rFonts w:ascii="Arial" w:hAnsi="Arial" w:cs="Arial"/>
                <w:color w:val="000000"/>
                <w:lang w:eastAsia="ar-SA"/>
              </w:rPr>
              <w:t>лан за спроведување на продолжен престој н</w:t>
            </w:r>
            <w:r>
              <w:rPr>
                <w:rFonts w:ascii="Arial" w:hAnsi="Arial" w:cs="Arial"/>
                <w:color w:val="000000"/>
                <w:lang w:eastAsia="ar-SA"/>
              </w:rPr>
              <w:t>а учениците од 1 до 5 одделение.</w:t>
            </w:r>
          </w:p>
        </w:tc>
        <w:tc>
          <w:tcPr>
            <w:tcW w:w="2633" w:type="dxa"/>
            <w:shd w:val="clear" w:color="auto" w:fill="auto"/>
          </w:tcPr>
          <w:p w:rsidR="00162604" w:rsidRPr="00B45DDF" w:rsidRDefault="00162604" w:rsidP="00E56B4B">
            <w:pPr>
              <w:suppressAutoHyphens/>
              <w:spacing w:after="200" w:line="276" w:lineRule="auto"/>
              <w:rPr>
                <w:rFonts w:ascii="Arial" w:hAnsi="Arial" w:cs="Arial"/>
                <w:color w:val="000000"/>
                <w:lang w:eastAsia="ar-SA"/>
              </w:rPr>
            </w:pPr>
            <w:r w:rsidRPr="00B45DDF">
              <w:rPr>
                <w:rFonts w:ascii="Arial" w:hAnsi="Arial" w:cs="Arial"/>
                <w:color w:val="000000"/>
                <w:lang w:eastAsia="ar-SA"/>
              </w:rPr>
              <w:t>План за уредување на просторијата за продолжен престој.</w:t>
            </w:r>
          </w:p>
          <w:p w:rsidR="00162604" w:rsidRPr="00632C48" w:rsidRDefault="00162604" w:rsidP="00E56B4B">
            <w:pPr>
              <w:suppressAutoHyphens/>
              <w:spacing w:after="200" w:line="276" w:lineRule="auto"/>
              <w:rPr>
                <w:rFonts w:ascii="Arial" w:hAnsi="Arial" w:cs="Arial"/>
                <w:color w:val="000000"/>
                <w:lang w:eastAsia="ar-SA"/>
              </w:rPr>
            </w:pPr>
            <w:r w:rsidRPr="00B45DDF">
              <w:rPr>
                <w:rFonts w:ascii="Arial" w:hAnsi="Arial" w:cs="Arial"/>
                <w:color w:val="000000"/>
                <w:lang w:eastAsia="ar-SA"/>
              </w:rPr>
              <w:t>План за спроведување на продолжениот престој.</w:t>
            </w:r>
          </w:p>
        </w:tc>
        <w:tc>
          <w:tcPr>
            <w:tcW w:w="2591" w:type="dxa"/>
            <w:shd w:val="clear" w:color="auto" w:fill="auto"/>
          </w:tcPr>
          <w:p w:rsidR="00162604" w:rsidRPr="0079791B" w:rsidRDefault="00162604" w:rsidP="00E56B4B">
            <w:pPr>
              <w:suppressAutoHyphens/>
              <w:spacing w:after="200" w:line="276" w:lineRule="auto"/>
              <w:rPr>
                <w:rFonts w:ascii="Arial" w:hAnsi="Arial" w:cs="Arial"/>
                <w:color w:val="000000"/>
                <w:lang w:eastAsia="ar-SA"/>
              </w:rPr>
            </w:pPr>
            <w:r w:rsidRPr="00B45DDF">
              <w:rPr>
                <w:rFonts w:ascii="Arial" w:hAnsi="Arial" w:cs="Arial"/>
                <w:lang w:eastAsia="ar-SA"/>
              </w:rPr>
              <w:t>Реализирање на поквалитетна настава со современи нагледни средства, дополнителна литература,активно учество и  примена на наученото</w:t>
            </w:r>
          </w:p>
        </w:tc>
        <w:tc>
          <w:tcPr>
            <w:tcW w:w="2703" w:type="dxa"/>
            <w:shd w:val="clear" w:color="auto" w:fill="auto"/>
          </w:tcPr>
          <w:p w:rsidR="00162604" w:rsidRPr="00632C48" w:rsidRDefault="00162604" w:rsidP="00E56B4B">
            <w:pPr>
              <w:suppressAutoHyphens/>
              <w:spacing w:after="200" w:line="276" w:lineRule="auto"/>
              <w:rPr>
                <w:rFonts w:ascii="Arial" w:hAnsi="Arial" w:cs="Arial"/>
                <w:color w:val="000000"/>
                <w:lang w:eastAsia="ar-SA"/>
              </w:rPr>
            </w:pPr>
            <w:r w:rsidRPr="00632C48">
              <w:rPr>
                <w:rFonts w:ascii="Arial" w:hAnsi="Arial" w:cs="Arial"/>
                <w:color w:val="000000"/>
                <w:lang w:eastAsia="ar-SA"/>
              </w:rPr>
              <w:t>Директор</w:t>
            </w:r>
          </w:p>
          <w:p w:rsidR="00162604" w:rsidRPr="00632C48" w:rsidRDefault="00162604" w:rsidP="00E56B4B">
            <w:pPr>
              <w:suppressAutoHyphens/>
              <w:spacing w:after="200" w:line="276" w:lineRule="auto"/>
              <w:rPr>
                <w:rFonts w:ascii="Arial" w:hAnsi="Arial" w:cs="Arial"/>
                <w:color w:val="000000"/>
                <w:lang w:eastAsia="ar-SA"/>
              </w:rPr>
            </w:pPr>
            <w:r w:rsidRPr="00632C48">
              <w:rPr>
                <w:rFonts w:ascii="Arial" w:hAnsi="Arial" w:cs="Arial"/>
                <w:color w:val="000000"/>
                <w:lang w:eastAsia="ar-SA"/>
              </w:rPr>
              <w:t>Сите вработени во училиштето</w:t>
            </w:r>
          </w:p>
        </w:tc>
      </w:tr>
      <w:tr w:rsidR="00162604" w:rsidRPr="00632C48" w:rsidTr="00162604">
        <w:trPr>
          <w:trHeight w:val="2926"/>
        </w:trPr>
        <w:tc>
          <w:tcPr>
            <w:tcW w:w="3661" w:type="dxa"/>
            <w:shd w:val="clear" w:color="auto" w:fill="auto"/>
          </w:tcPr>
          <w:p w:rsidR="00162604" w:rsidRPr="00C70D14" w:rsidRDefault="00162604" w:rsidP="00E56B4B">
            <w:pPr>
              <w:suppressAutoHyphens/>
              <w:spacing w:after="200" w:line="276" w:lineRule="auto"/>
              <w:jc w:val="center"/>
              <w:rPr>
                <w:rFonts w:ascii="Arial" w:hAnsi="Arial" w:cs="Arial"/>
                <w:b/>
                <w:i/>
                <w:color w:val="000000"/>
                <w:lang w:eastAsia="ar-SA"/>
              </w:rPr>
            </w:pPr>
            <w:r w:rsidRPr="00C70D14">
              <w:rPr>
                <w:rFonts w:ascii="Arial" w:hAnsi="Arial" w:cs="Arial"/>
                <w:b/>
                <w:i/>
                <w:color w:val="000000"/>
                <w:lang w:eastAsia="ar-SA"/>
              </w:rPr>
              <w:lastRenderedPageBreak/>
              <w:t>Подобрување на безбедносно естетските рекреативни сегменти во кругот на училиштето</w:t>
            </w:r>
          </w:p>
        </w:tc>
        <w:tc>
          <w:tcPr>
            <w:tcW w:w="2633" w:type="dxa"/>
            <w:shd w:val="clear" w:color="auto" w:fill="auto"/>
          </w:tcPr>
          <w:p w:rsidR="00162604" w:rsidRDefault="00162604" w:rsidP="00E56B4B">
            <w:pPr>
              <w:suppressAutoHyphens/>
              <w:spacing w:after="200" w:line="276" w:lineRule="auto"/>
              <w:rPr>
                <w:rFonts w:ascii="Arial" w:hAnsi="Arial" w:cs="Arial"/>
                <w:lang w:eastAsia="ar-SA"/>
              </w:rPr>
            </w:pPr>
            <w:r>
              <w:rPr>
                <w:rFonts w:ascii="Arial" w:hAnsi="Arial" w:cs="Arial"/>
                <w:lang w:eastAsia="ar-SA"/>
              </w:rPr>
              <w:t>Уредување на училишен двор во ПОУ Таринци;</w:t>
            </w:r>
          </w:p>
          <w:p w:rsidR="00162604" w:rsidRDefault="00162604" w:rsidP="00E56B4B">
            <w:pPr>
              <w:suppressAutoHyphens/>
              <w:spacing w:after="200" w:line="276" w:lineRule="auto"/>
              <w:rPr>
                <w:rFonts w:ascii="Arial" w:hAnsi="Arial" w:cs="Arial"/>
                <w:lang w:eastAsia="ar-SA"/>
              </w:rPr>
            </w:pPr>
            <w:r>
              <w:rPr>
                <w:rFonts w:ascii="Arial" w:hAnsi="Arial" w:cs="Arial"/>
                <w:lang w:eastAsia="ar-SA"/>
              </w:rPr>
              <w:t>РЕконструкција на фискултурна сала во ЦОУ Карбинци.</w:t>
            </w:r>
          </w:p>
          <w:p w:rsidR="00162604" w:rsidRPr="00155DD6" w:rsidRDefault="00162604" w:rsidP="00E56B4B">
            <w:pPr>
              <w:suppressAutoHyphens/>
              <w:spacing w:after="200" w:line="276" w:lineRule="auto"/>
              <w:rPr>
                <w:rFonts w:ascii="Arial" w:hAnsi="Arial" w:cs="Arial"/>
                <w:lang w:eastAsia="ar-SA"/>
              </w:rPr>
            </w:pPr>
            <w:r>
              <w:rPr>
                <w:rFonts w:ascii="Arial" w:hAnsi="Arial" w:cs="Arial"/>
                <w:lang w:eastAsia="ar-SA"/>
              </w:rPr>
              <w:t xml:space="preserve">-Доуредување на ентериерот во </w:t>
            </w:r>
            <w:r w:rsidRPr="00155DD6">
              <w:rPr>
                <w:rFonts w:ascii="Arial" w:hAnsi="Arial" w:cs="Arial"/>
                <w:lang w:eastAsia="ar-SA"/>
              </w:rPr>
              <w:t>училишна зграда во ПОУ Радање.</w:t>
            </w:r>
          </w:p>
          <w:p w:rsidR="00162604" w:rsidRPr="0004661F" w:rsidRDefault="00162604" w:rsidP="00E56B4B">
            <w:pPr>
              <w:suppressAutoHyphens/>
              <w:spacing w:after="200" w:line="276" w:lineRule="auto"/>
              <w:rPr>
                <w:rFonts w:ascii="Arial" w:hAnsi="Arial" w:cs="Arial"/>
                <w:color w:val="000000"/>
                <w:lang w:eastAsia="ar-SA"/>
              </w:rPr>
            </w:pPr>
          </w:p>
        </w:tc>
        <w:tc>
          <w:tcPr>
            <w:tcW w:w="2633" w:type="dxa"/>
            <w:shd w:val="clear" w:color="auto" w:fill="auto"/>
          </w:tcPr>
          <w:p w:rsidR="00162604" w:rsidRPr="00632C48" w:rsidRDefault="00162604" w:rsidP="00E56B4B">
            <w:pPr>
              <w:suppressAutoHyphens/>
              <w:spacing w:after="200" w:line="276" w:lineRule="auto"/>
              <w:rPr>
                <w:rFonts w:ascii="Arial" w:hAnsi="Arial" w:cs="Arial"/>
                <w:color w:val="000000"/>
                <w:lang w:eastAsia="ar-SA"/>
              </w:rPr>
            </w:pPr>
            <w:r>
              <w:rPr>
                <w:rFonts w:ascii="Arial" w:hAnsi="Arial" w:cs="Arial"/>
                <w:color w:val="000000"/>
                <w:lang w:eastAsia="ar-SA"/>
              </w:rPr>
              <w:t>План за јавни набавки</w:t>
            </w:r>
          </w:p>
        </w:tc>
        <w:tc>
          <w:tcPr>
            <w:tcW w:w="2591" w:type="dxa"/>
            <w:shd w:val="clear" w:color="auto" w:fill="auto"/>
          </w:tcPr>
          <w:p w:rsidR="00162604" w:rsidRPr="00632C48" w:rsidRDefault="00162604" w:rsidP="00E56B4B">
            <w:pPr>
              <w:suppressAutoHyphens/>
              <w:spacing w:after="200" w:line="276" w:lineRule="auto"/>
              <w:rPr>
                <w:rFonts w:ascii="Arial" w:hAnsi="Arial" w:cs="Arial"/>
                <w:color w:val="000000"/>
                <w:lang w:eastAsia="ar-SA"/>
              </w:rPr>
            </w:pPr>
            <w:r>
              <w:rPr>
                <w:rFonts w:ascii="Arial" w:hAnsi="Arial" w:cs="Arial"/>
                <w:color w:val="000000"/>
                <w:lang w:eastAsia="ar-SA"/>
              </w:rPr>
              <w:t>Реализирани активности, транспарентност за работата во училиштето преку промовирање на веб страната со цел запознавање на јавноста</w:t>
            </w:r>
          </w:p>
        </w:tc>
        <w:tc>
          <w:tcPr>
            <w:tcW w:w="2703" w:type="dxa"/>
            <w:shd w:val="clear" w:color="auto" w:fill="auto"/>
          </w:tcPr>
          <w:p w:rsidR="00162604" w:rsidRDefault="00162604" w:rsidP="00E56B4B">
            <w:pPr>
              <w:suppressAutoHyphens/>
              <w:spacing w:after="200" w:line="276" w:lineRule="auto"/>
              <w:rPr>
                <w:rFonts w:ascii="Arial" w:hAnsi="Arial" w:cs="Arial"/>
                <w:color w:val="000000"/>
                <w:lang w:eastAsia="ar-SA"/>
              </w:rPr>
            </w:pPr>
            <w:r>
              <w:rPr>
                <w:rFonts w:ascii="Arial" w:hAnsi="Arial" w:cs="Arial"/>
                <w:color w:val="000000"/>
                <w:lang w:eastAsia="ar-SA"/>
              </w:rPr>
              <w:t xml:space="preserve">Директор, </w:t>
            </w:r>
          </w:p>
          <w:p w:rsidR="00162604" w:rsidRDefault="00162604" w:rsidP="00E56B4B">
            <w:pPr>
              <w:suppressAutoHyphens/>
              <w:spacing w:after="200" w:line="276" w:lineRule="auto"/>
              <w:rPr>
                <w:rFonts w:ascii="Arial" w:hAnsi="Arial" w:cs="Arial"/>
                <w:color w:val="000000"/>
                <w:lang w:eastAsia="ar-SA"/>
              </w:rPr>
            </w:pPr>
            <w:r>
              <w:rPr>
                <w:rFonts w:ascii="Arial" w:hAnsi="Arial" w:cs="Arial"/>
                <w:color w:val="000000"/>
                <w:lang w:eastAsia="ar-SA"/>
              </w:rPr>
              <w:t>вработени во училиштето (од оваа област)</w:t>
            </w:r>
          </w:p>
          <w:p w:rsidR="00162604" w:rsidRPr="00632C48" w:rsidRDefault="00162604" w:rsidP="00E56B4B">
            <w:pPr>
              <w:suppressAutoHyphens/>
              <w:spacing w:after="200" w:line="276" w:lineRule="auto"/>
              <w:rPr>
                <w:rFonts w:ascii="Arial" w:hAnsi="Arial" w:cs="Arial"/>
                <w:color w:val="000000"/>
                <w:lang w:eastAsia="ar-SA"/>
              </w:rPr>
            </w:pPr>
            <w:r>
              <w:rPr>
                <w:rFonts w:ascii="Arial" w:hAnsi="Arial" w:cs="Arial"/>
                <w:color w:val="000000"/>
                <w:lang w:eastAsia="ar-SA"/>
              </w:rPr>
              <w:t xml:space="preserve"> локална самоуправа</w:t>
            </w:r>
          </w:p>
        </w:tc>
      </w:tr>
      <w:tr w:rsidR="00162604" w:rsidRPr="00632C48" w:rsidTr="00162604">
        <w:trPr>
          <w:trHeight w:val="3790"/>
        </w:trPr>
        <w:tc>
          <w:tcPr>
            <w:tcW w:w="3661" w:type="dxa"/>
            <w:shd w:val="clear" w:color="auto" w:fill="auto"/>
          </w:tcPr>
          <w:p w:rsidR="00162604" w:rsidRPr="00632C48" w:rsidRDefault="00162604" w:rsidP="00E56B4B">
            <w:pPr>
              <w:suppressAutoHyphens/>
              <w:spacing w:after="200" w:line="276" w:lineRule="auto"/>
              <w:jc w:val="center"/>
              <w:rPr>
                <w:rFonts w:ascii="Arial" w:hAnsi="Arial" w:cs="Arial"/>
                <w:color w:val="000000"/>
                <w:lang w:eastAsia="ar-SA"/>
              </w:rPr>
            </w:pPr>
            <w:r w:rsidRPr="00632C48">
              <w:rPr>
                <w:rFonts w:ascii="Arial" w:hAnsi="Arial" w:cs="Arial"/>
                <w:b/>
                <w:i/>
                <w:color w:val="000000"/>
                <w:lang w:eastAsia="ar-SA"/>
              </w:rPr>
              <w:t>Подобрување на имиџот на училиштето</w:t>
            </w:r>
          </w:p>
        </w:tc>
        <w:tc>
          <w:tcPr>
            <w:tcW w:w="2633" w:type="dxa"/>
            <w:shd w:val="clear" w:color="auto" w:fill="auto"/>
          </w:tcPr>
          <w:p w:rsidR="00162604" w:rsidRPr="00632C48" w:rsidRDefault="00162604" w:rsidP="00E56B4B">
            <w:pPr>
              <w:suppressAutoHyphens/>
              <w:spacing w:after="200" w:line="276" w:lineRule="auto"/>
              <w:rPr>
                <w:rFonts w:ascii="Arial" w:hAnsi="Arial" w:cs="Arial"/>
                <w:color w:val="000000"/>
                <w:lang w:eastAsia="ar-SA"/>
              </w:rPr>
            </w:pPr>
            <w:r w:rsidRPr="00632C48">
              <w:rPr>
                <w:rFonts w:ascii="Arial" w:hAnsi="Arial" w:cs="Arial"/>
                <w:color w:val="000000"/>
                <w:lang w:eastAsia="ar-SA"/>
              </w:rPr>
              <w:t>Учество на разни манифестации</w:t>
            </w:r>
          </w:p>
          <w:p w:rsidR="00162604" w:rsidRPr="00632C48" w:rsidRDefault="00162604" w:rsidP="00E56B4B">
            <w:pPr>
              <w:suppressAutoHyphens/>
              <w:spacing w:after="200" w:line="276" w:lineRule="auto"/>
              <w:rPr>
                <w:rFonts w:ascii="Arial" w:hAnsi="Arial" w:cs="Arial"/>
                <w:color w:val="000000"/>
                <w:lang w:eastAsia="ar-SA"/>
              </w:rPr>
            </w:pPr>
            <w:r w:rsidRPr="00632C48">
              <w:rPr>
                <w:rFonts w:ascii="Arial" w:hAnsi="Arial" w:cs="Arial"/>
                <w:color w:val="000000"/>
                <w:lang w:eastAsia="ar-SA"/>
              </w:rPr>
              <w:t>Пласирање на информации за работата на училиштето</w:t>
            </w:r>
            <w:r>
              <w:rPr>
                <w:rFonts w:ascii="Arial" w:hAnsi="Arial" w:cs="Arial"/>
                <w:color w:val="000000"/>
                <w:lang w:eastAsia="ar-SA"/>
              </w:rPr>
              <w:t xml:space="preserve"> на web страната</w:t>
            </w:r>
            <w:r w:rsidRPr="00632C48">
              <w:rPr>
                <w:rFonts w:ascii="Arial" w:hAnsi="Arial" w:cs="Arial"/>
                <w:color w:val="000000"/>
                <w:lang w:eastAsia="ar-SA"/>
              </w:rPr>
              <w:t xml:space="preserve"> во медиуми и др.места</w:t>
            </w:r>
          </w:p>
          <w:p w:rsidR="00162604" w:rsidRPr="00632C48" w:rsidRDefault="00162604" w:rsidP="00E56B4B">
            <w:pPr>
              <w:suppressAutoHyphens/>
              <w:spacing w:after="200" w:line="276" w:lineRule="auto"/>
              <w:rPr>
                <w:rFonts w:ascii="Arial" w:hAnsi="Arial" w:cs="Arial"/>
                <w:color w:val="000000"/>
                <w:lang w:eastAsia="ar-SA"/>
              </w:rPr>
            </w:pPr>
            <w:r w:rsidRPr="00632C48">
              <w:rPr>
                <w:rFonts w:ascii="Arial" w:hAnsi="Arial" w:cs="Arial"/>
                <w:color w:val="000000"/>
                <w:lang w:eastAsia="ar-SA"/>
              </w:rPr>
              <w:t>Успешна соработка со Локалната заедница</w:t>
            </w:r>
          </w:p>
          <w:p w:rsidR="00162604" w:rsidRPr="00632C48" w:rsidRDefault="00162604" w:rsidP="00E56B4B">
            <w:pPr>
              <w:suppressAutoHyphens/>
              <w:spacing w:after="200" w:line="276" w:lineRule="auto"/>
              <w:rPr>
                <w:rFonts w:ascii="Arial" w:hAnsi="Arial" w:cs="Arial"/>
                <w:color w:val="000000"/>
                <w:lang w:eastAsia="ar-SA"/>
              </w:rPr>
            </w:pPr>
          </w:p>
        </w:tc>
        <w:tc>
          <w:tcPr>
            <w:tcW w:w="2633" w:type="dxa"/>
            <w:shd w:val="clear" w:color="auto" w:fill="auto"/>
          </w:tcPr>
          <w:p w:rsidR="00162604" w:rsidRPr="00632C48" w:rsidRDefault="00162604" w:rsidP="00E56B4B">
            <w:pPr>
              <w:suppressAutoHyphens/>
              <w:spacing w:after="200" w:line="276" w:lineRule="auto"/>
              <w:rPr>
                <w:rFonts w:ascii="Arial" w:hAnsi="Arial" w:cs="Arial"/>
                <w:color w:val="000000"/>
                <w:lang w:eastAsia="ar-SA"/>
              </w:rPr>
            </w:pPr>
            <w:r w:rsidRPr="00632C48">
              <w:rPr>
                <w:rFonts w:ascii="Arial" w:hAnsi="Arial" w:cs="Arial"/>
                <w:color w:val="000000"/>
                <w:lang w:eastAsia="ar-SA"/>
              </w:rPr>
              <w:t>Фотографии</w:t>
            </w:r>
          </w:p>
          <w:p w:rsidR="00162604" w:rsidRPr="00632C48" w:rsidRDefault="00162604" w:rsidP="00E56B4B">
            <w:pPr>
              <w:suppressAutoHyphens/>
              <w:spacing w:after="200" w:line="276" w:lineRule="auto"/>
              <w:rPr>
                <w:rFonts w:ascii="Arial" w:hAnsi="Arial" w:cs="Arial"/>
                <w:color w:val="000000"/>
                <w:lang w:eastAsia="ar-SA"/>
              </w:rPr>
            </w:pPr>
            <w:r w:rsidRPr="00632C48">
              <w:rPr>
                <w:rFonts w:ascii="Arial" w:hAnsi="Arial" w:cs="Arial"/>
                <w:color w:val="000000"/>
                <w:lang w:eastAsia="ar-SA"/>
              </w:rPr>
              <w:t>Извештаи</w:t>
            </w:r>
          </w:p>
          <w:p w:rsidR="00162604" w:rsidRDefault="00162604" w:rsidP="00E56B4B">
            <w:pPr>
              <w:suppressAutoHyphens/>
              <w:spacing w:after="200" w:line="276" w:lineRule="auto"/>
              <w:rPr>
                <w:rFonts w:ascii="Arial" w:hAnsi="Arial" w:cs="Arial"/>
                <w:color w:val="000000"/>
                <w:lang w:eastAsia="ar-SA"/>
              </w:rPr>
            </w:pPr>
            <w:r w:rsidRPr="00632C48">
              <w:rPr>
                <w:rFonts w:ascii="Arial" w:hAnsi="Arial" w:cs="Arial"/>
                <w:color w:val="000000"/>
                <w:lang w:eastAsia="ar-SA"/>
              </w:rPr>
              <w:t>Пишани текстови и реализирање на приредби и патронен празник на училиштето и надвор од него</w:t>
            </w:r>
          </w:p>
          <w:p w:rsidR="00162604" w:rsidRPr="00632C48" w:rsidRDefault="00162604" w:rsidP="00E56B4B">
            <w:pPr>
              <w:suppressAutoHyphens/>
              <w:spacing w:after="200" w:line="276" w:lineRule="auto"/>
              <w:rPr>
                <w:rFonts w:ascii="Arial" w:hAnsi="Arial" w:cs="Arial"/>
                <w:color w:val="000000"/>
                <w:lang w:eastAsia="ar-SA"/>
              </w:rPr>
            </w:pPr>
            <w:r>
              <w:rPr>
                <w:rFonts w:ascii="Arial" w:hAnsi="Arial" w:cs="Arial"/>
                <w:color w:val="000000"/>
                <w:lang w:eastAsia="ar-SA"/>
              </w:rPr>
              <w:t>Промоции на веб страна и др.социјални медиуми</w:t>
            </w:r>
          </w:p>
        </w:tc>
        <w:tc>
          <w:tcPr>
            <w:tcW w:w="2591" w:type="dxa"/>
            <w:shd w:val="clear" w:color="auto" w:fill="auto"/>
          </w:tcPr>
          <w:p w:rsidR="00162604" w:rsidRPr="00632C48" w:rsidRDefault="00162604" w:rsidP="00E56B4B">
            <w:pPr>
              <w:suppressAutoHyphens/>
              <w:spacing w:after="200" w:line="276" w:lineRule="auto"/>
              <w:rPr>
                <w:rFonts w:ascii="Arial" w:hAnsi="Arial" w:cs="Arial"/>
                <w:color w:val="000000"/>
                <w:lang w:eastAsia="ar-SA"/>
              </w:rPr>
            </w:pPr>
            <w:r w:rsidRPr="00632C48">
              <w:rPr>
                <w:rFonts w:ascii="Arial" w:hAnsi="Arial" w:cs="Arial"/>
                <w:color w:val="000000"/>
                <w:lang w:eastAsia="ar-SA"/>
              </w:rPr>
              <w:t xml:space="preserve">Поголема транспарентност за работењето на училиштето </w:t>
            </w:r>
          </w:p>
          <w:p w:rsidR="00162604" w:rsidRDefault="00162604" w:rsidP="00E56B4B">
            <w:pPr>
              <w:suppressAutoHyphens/>
              <w:spacing w:after="200" w:line="276" w:lineRule="auto"/>
              <w:rPr>
                <w:rFonts w:ascii="Arial" w:hAnsi="Arial" w:cs="Arial"/>
                <w:color w:val="000000"/>
                <w:lang w:eastAsia="ar-SA"/>
              </w:rPr>
            </w:pPr>
            <w:r w:rsidRPr="00632C48">
              <w:rPr>
                <w:rFonts w:ascii="Arial" w:hAnsi="Arial" w:cs="Arial"/>
                <w:color w:val="000000"/>
                <w:lang w:eastAsia="ar-SA"/>
              </w:rPr>
              <w:t>Современ  начин за претставување на училиштето</w:t>
            </w:r>
          </w:p>
          <w:p w:rsidR="00162604" w:rsidRPr="00632C48" w:rsidRDefault="00162604" w:rsidP="00E56B4B">
            <w:pPr>
              <w:suppressAutoHyphens/>
              <w:spacing w:after="200" w:line="276" w:lineRule="auto"/>
              <w:rPr>
                <w:rFonts w:ascii="Arial" w:hAnsi="Arial" w:cs="Arial"/>
                <w:color w:val="000000"/>
                <w:lang w:eastAsia="ar-SA"/>
              </w:rPr>
            </w:pPr>
            <w:r>
              <w:rPr>
                <w:rFonts w:ascii="Arial" w:hAnsi="Arial" w:cs="Arial"/>
                <w:color w:val="000000"/>
                <w:lang w:eastAsia="ar-SA"/>
              </w:rPr>
              <w:t>Континуирано информирање на јавноста за работата и активностите на ООУ</w:t>
            </w:r>
          </w:p>
        </w:tc>
        <w:tc>
          <w:tcPr>
            <w:tcW w:w="2703" w:type="dxa"/>
            <w:shd w:val="clear" w:color="auto" w:fill="auto"/>
          </w:tcPr>
          <w:p w:rsidR="00162604" w:rsidRPr="00632C48" w:rsidRDefault="00162604" w:rsidP="00E56B4B">
            <w:pPr>
              <w:suppressAutoHyphens/>
              <w:spacing w:after="200" w:line="276" w:lineRule="auto"/>
              <w:rPr>
                <w:rFonts w:ascii="Arial" w:hAnsi="Arial" w:cs="Arial"/>
                <w:color w:val="000000"/>
                <w:lang w:eastAsia="ar-SA"/>
              </w:rPr>
            </w:pPr>
            <w:r w:rsidRPr="00632C48">
              <w:rPr>
                <w:rFonts w:ascii="Arial" w:hAnsi="Arial" w:cs="Arial"/>
                <w:color w:val="000000"/>
                <w:lang w:eastAsia="ar-SA"/>
              </w:rPr>
              <w:t>Директор</w:t>
            </w:r>
          </w:p>
          <w:p w:rsidR="00162604" w:rsidRPr="00632C48" w:rsidRDefault="00162604" w:rsidP="00E56B4B">
            <w:pPr>
              <w:suppressAutoHyphens/>
              <w:spacing w:after="200" w:line="276" w:lineRule="auto"/>
              <w:rPr>
                <w:rFonts w:ascii="Arial" w:hAnsi="Arial" w:cs="Arial"/>
                <w:color w:val="000000"/>
                <w:lang w:eastAsia="ar-SA"/>
              </w:rPr>
            </w:pPr>
            <w:r w:rsidRPr="00632C48">
              <w:rPr>
                <w:rFonts w:ascii="Arial" w:hAnsi="Arial" w:cs="Arial"/>
                <w:color w:val="000000"/>
                <w:lang w:eastAsia="ar-SA"/>
              </w:rPr>
              <w:t>Сите вработени во училиштето</w:t>
            </w:r>
          </w:p>
        </w:tc>
      </w:tr>
    </w:tbl>
    <w:p w:rsidR="00162604" w:rsidRDefault="00162604" w:rsidP="00162604"/>
    <w:p w:rsidR="0033705F" w:rsidRPr="00162604" w:rsidRDefault="00162604" w:rsidP="00162604">
      <w:pPr>
        <w:rPr>
          <w:rFonts w:ascii="Arial" w:hAnsi="Arial" w:cs="Arial"/>
          <w:b/>
        </w:rPr>
      </w:pPr>
      <w:r w:rsidRPr="00EC1E1A">
        <w:rPr>
          <w:rFonts w:ascii="Arial" w:hAnsi="Arial" w:cs="Arial"/>
          <w:b/>
        </w:rPr>
        <w:t xml:space="preserve">Забелешка: </w:t>
      </w:r>
      <w:r>
        <w:rPr>
          <w:rFonts w:ascii="Arial" w:hAnsi="Arial" w:cs="Arial"/>
          <w:b/>
        </w:rPr>
        <w:t>Поради оптиматизацијата дел од приоритетите се ставаат во мирување а останатите планирани активности продолжуваат и во тековната 2026/2027 година.</w:t>
      </w:r>
    </w:p>
    <w:p w:rsidR="00B157A7" w:rsidRPr="00BA6012" w:rsidRDefault="00B157A7" w:rsidP="00B157A7">
      <w:pPr>
        <w:jc w:val="both"/>
        <w:rPr>
          <w:rFonts w:ascii="Arial" w:hAnsi="Arial" w:cs="Arial"/>
          <w:b/>
          <w:lang w:val="mk-MK"/>
        </w:rPr>
      </w:pPr>
      <w:r w:rsidRPr="00BA6012">
        <w:rPr>
          <w:rFonts w:ascii="Arial" w:hAnsi="Arial" w:cs="Arial"/>
          <w:b/>
          <w:lang w:val="mk-MK"/>
        </w:rPr>
        <w:lastRenderedPageBreak/>
        <w:t>8.  Програми и организација на работата во основното училиште</w:t>
      </w:r>
    </w:p>
    <w:p w:rsidR="00B157A7" w:rsidRPr="00BA6012" w:rsidRDefault="00B157A7" w:rsidP="00B157A7">
      <w:pPr>
        <w:jc w:val="both"/>
        <w:rPr>
          <w:rFonts w:ascii="Arial" w:hAnsi="Arial" w:cs="Arial"/>
          <w:lang w:val="mk-MK"/>
        </w:rPr>
      </w:pPr>
      <w:r w:rsidRPr="00BA6012">
        <w:rPr>
          <w:rFonts w:ascii="Arial" w:hAnsi="Arial" w:cs="Arial"/>
          <w:lang w:val="mk-MK"/>
        </w:rPr>
        <w:t xml:space="preserve">  8.1. Календар за организацијата и  работата во основното училиште</w:t>
      </w:r>
    </w:p>
    <w:p w:rsidR="00B157A7" w:rsidRDefault="00B157A7" w:rsidP="00B157A7">
      <w:pPr>
        <w:pStyle w:val="ListParagraph"/>
        <w:ind w:left="0"/>
        <w:jc w:val="both"/>
        <w:rPr>
          <w:rFonts w:ascii="Arial" w:hAnsi="Arial" w:cs="Arial"/>
        </w:rPr>
      </w:pPr>
    </w:p>
    <w:p w:rsidR="001B064B" w:rsidRPr="001B064B" w:rsidRDefault="001B064B" w:rsidP="00B157A7">
      <w:pPr>
        <w:pStyle w:val="ListParagraph"/>
        <w:ind w:left="0"/>
        <w:jc w:val="both"/>
        <w:rPr>
          <w:rFonts w:ascii="Arial" w:hAnsi="Arial" w:cs="Arial"/>
          <w:lang w:val="en-US"/>
        </w:rPr>
      </w:pPr>
      <w:r>
        <w:rPr>
          <w:rFonts w:ascii="Arial" w:hAnsi="Arial" w:cs="Arial"/>
        </w:rPr>
        <w:t>Забелешка</w:t>
      </w:r>
      <w:r>
        <w:rPr>
          <w:rFonts w:ascii="Arial" w:hAnsi="Arial" w:cs="Arial"/>
          <w:lang w:val="en-US"/>
        </w:rPr>
        <w:t>:</w:t>
      </w:r>
      <w:r>
        <w:rPr>
          <w:rFonts w:ascii="Arial" w:hAnsi="Arial" w:cs="Arial"/>
          <w:lang w:val="en-US"/>
        </w:rPr>
        <w:br/>
      </w:r>
      <w:r w:rsidRPr="00D43F64">
        <w:rPr>
          <w:rFonts w:ascii="Arial" w:hAnsi="Arial" w:cs="Arial"/>
          <w:lang w:eastAsia="ar-SA"/>
        </w:rPr>
        <w:t xml:space="preserve">До изработувањето на Годишната Програма на училиштето за учебната </w:t>
      </w:r>
      <w:r>
        <w:rPr>
          <w:rFonts w:ascii="Arial" w:hAnsi="Arial" w:cs="Arial"/>
          <w:lang w:eastAsia="ar-SA"/>
        </w:rPr>
        <w:t>202</w:t>
      </w:r>
      <w:r w:rsidR="007C0634">
        <w:rPr>
          <w:rFonts w:ascii="Arial" w:hAnsi="Arial" w:cs="Arial"/>
          <w:lang w:val="en-US" w:eastAsia="ar-SA"/>
        </w:rPr>
        <w:t>6</w:t>
      </w:r>
      <w:r w:rsidRPr="00D43F64">
        <w:rPr>
          <w:rFonts w:ascii="Arial" w:hAnsi="Arial" w:cs="Arial"/>
          <w:lang w:eastAsia="ar-SA"/>
        </w:rPr>
        <w:t>-</w:t>
      </w:r>
      <w:r>
        <w:rPr>
          <w:rFonts w:ascii="Arial" w:hAnsi="Arial" w:cs="Arial"/>
          <w:lang w:eastAsia="ar-SA"/>
        </w:rPr>
        <w:t>202</w:t>
      </w:r>
      <w:r w:rsidR="007C0634">
        <w:rPr>
          <w:rFonts w:ascii="Arial" w:hAnsi="Arial" w:cs="Arial"/>
          <w:lang w:val="en-US" w:eastAsia="ar-SA"/>
        </w:rPr>
        <w:t>7</w:t>
      </w:r>
      <w:r w:rsidRPr="00D43F64">
        <w:rPr>
          <w:rFonts w:ascii="Arial" w:hAnsi="Arial" w:cs="Arial"/>
          <w:lang w:eastAsia="ar-SA"/>
        </w:rPr>
        <w:t xml:space="preserve"> година во месеците Јуни</w:t>
      </w:r>
      <w:r>
        <w:rPr>
          <w:rFonts w:ascii="Arial" w:hAnsi="Arial" w:cs="Arial"/>
          <w:lang w:val="en-US" w:eastAsia="ar-SA"/>
        </w:rPr>
        <w:t>-</w:t>
      </w:r>
      <w:r>
        <w:rPr>
          <w:rFonts w:ascii="Arial" w:hAnsi="Arial" w:cs="Arial"/>
          <w:lang w:eastAsia="ar-SA"/>
        </w:rPr>
        <w:t>Јули  202</w:t>
      </w:r>
      <w:r w:rsidR="007C0634">
        <w:rPr>
          <w:rFonts w:ascii="Arial" w:hAnsi="Arial" w:cs="Arial"/>
          <w:lang w:val="en-US" w:eastAsia="ar-SA"/>
        </w:rPr>
        <w:t>6</w:t>
      </w:r>
      <w:r w:rsidRPr="00D43F64">
        <w:rPr>
          <w:rFonts w:ascii="Arial" w:hAnsi="Arial" w:cs="Arial"/>
          <w:lang w:eastAsia="ar-SA"/>
        </w:rPr>
        <w:t xml:space="preserve"> година и новите законски измени за не</w:t>
      </w:r>
      <w:r>
        <w:rPr>
          <w:rFonts w:ascii="Arial" w:hAnsi="Arial" w:cs="Arial"/>
          <w:lang w:eastAsia="ar-SA"/>
        </w:rPr>
        <w:t>јзина изр</w:t>
      </w:r>
      <w:r w:rsidR="00162604">
        <w:rPr>
          <w:rFonts w:ascii="Arial" w:hAnsi="Arial" w:cs="Arial"/>
          <w:lang w:eastAsia="ar-SA"/>
        </w:rPr>
        <w:t>аботка до тогаш не беше  излезен</w:t>
      </w:r>
      <w:r w:rsidRPr="00D43F64">
        <w:rPr>
          <w:rFonts w:ascii="Arial" w:hAnsi="Arial" w:cs="Arial"/>
          <w:lang w:eastAsia="ar-SA"/>
        </w:rPr>
        <w:t xml:space="preserve"> </w:t>
      </w:r>
      <w:r w:rsidR="00FA4928">
        <w:rPr>
          <w:rFonts w:ascii="Arial" w:hAnsi="Arial" w:cs="Arial"/>
          <w:lang w:eastAsia="ar-SA"/>
        </w:rPr>
        <w:t xml:space="preserve">нов </w:t>
      </w:r>
      <w:r w:rsidRPr="00D43F64">
        <w:rPr>
          <w:rFonts w:ascii="Arial" w:hAnsi="Arial" w:cs="Arial"/>
          <w:lang w:eastAsia="ar-SA"/>
        </w:rPr>
        <w:t>Календар за организација на работата на основното училиште од страна на Министерот за образование  и</w:t>
      </w:r>
      <w:r>
        <w:rPr>
          <w:rFonts w:ascii="Arial" w:hAnsi="Arial" w:cs="Arial"/>
          <w:lang w:eastAsia="ar-SA"/>
        </w:rPr>
        <w:t xml:space="preserve"> наука и истиот ќе биде дополнително внесен</w:t>
      </w:r>
      <w:r w:rsidRPr="00D43F64">
        <w:rPr>
          <w:rFonts w:ascii="Arial" w:hAnsi="Arial" w:cs="Arial"/>
          <w:lang w:eastAsia="ar-SA"/>
        </w:rPr>
        <w:t xml:space="preserve"> во Анексот на Годишната  Програма на училиште</w:t>
      </w:r>
      <w:r>
        <w:rPr>
          <w:rFonts w:ascii="Arial" w:hAnsi="Arial" w:cs="Arial"/>
          <w:lang w:eastAsia="ar-SA"/>
        </w:rPr>
        <w:t>то за учебната 202</w:t>
      </w:r>
      <w:r w:rsidR="007C0634">
        <w:rPr>
          <w:rFonts w:ascii="Arial" w:hAnsi="Arial" w:cs="Arial"/>
          <w:lang w:eastAsia="ar-SA"/>
        </w:rPr>
        <w:t>6</w:t>
      </w:r>
      <w:r>
        <w:rPr>
          <w:rFonts w:ascii="Arial" w:hAnsi="Arial" w:cs="Arial"/>
          <w:lang w:eastAsia="ar-SA"/>
        </w:rPr>
        <w:t>-202</w:t>
      </w:r>
      <w:r w:rsidR="007C0634">
        <w:rPr>
          <w:rFonts w:ascii="Arial" w:hAnsi="Arial" w:cs="Arial"/>
          <w:lang w:eastAsia="ar-SA"/>
        </w:rPr>
        <w:t>7</w:t>
      </w:r>
      <w:r w:rsidRPr="00D43F64">
        <w:rPr>
          <w:rFonts w:ascii="Arial" w:hAnsi="Arial" w:cs="Arial"/>
          <w:lang w:eastAsia="ar-SA"/>
        </w:rPr>
        <w:t xml:space="preserve"> година.                                                     </w:t>
      </w:r>
      <w:r w:rsidRPr="00D43F64">
        <w:rPr>
          <w:rFonts w:ascii="Arial" w:hAnsi="Arial" w:cs="Arial"/>
          <w:lang w:val="en-US" w:eastAsia="ar-SA"/>
        </w:rPr>
        <w:t xml:space="preserve">                         </w:t>
      </w:r>
    </w:p>
    <w:p w:rsidR="00B157A7" w:rsidRPr="002A6679" w:rsidRDefault="00B157A7" w:rsidP="00B157A7">
      <w:pPr>
        <w:jc w:val="both"/>
        <w:rPr>
          <w:rFonts w:ascii="Arial" w:hAnsi="Arial" w:cs="Arial"/>
          <w:lang w:val="mk-MK"/>
        </w:rPr>
      </w:pPr>
      <w:r w:rsidRPr="002A6679">
        <w:rPr>
          <w:rFonts w:ascii="Arial" w:hAnsi="Arial" w:cs="Arial"/>
          <w:lang w:val="mk-MK"/>
        </w:rPr>
        <w:t>8.2. Поделба на класно раководство, поделба на часовите на наставниот кадар, распоред на часовите</w:t>
      </w:r>
    </w:p>
    <w:p w:rsidR="00E92DB8" w:rsidRPr="009C7035" w:rsidRDefault="00E92DB8" w:rsidP="00E92DB8">
      <w:pPr>
        <w:suppressAutoHyphens/>
        <w:spacing w:after="200" w:line="276" w:lineRule="auto"/>
        <w:ind w:firstLine="360"/>
        <w:jc w:val="both"/>
        <w:rPr>
          <w:rFonts w:ascii="Arial" w:hAnsi="Arial" w:cs="Arial"/>
          <w:b/>
          <w:lang w:eastAsia="ar-SA"/>
        </w:rPr>
      </w:pPr>
      <w:r w:rsidRPr="009C7035">
        <w:rPr>
          <w:rFonts w:ascii="Arial" w:hAnsi="Arial" w:cs="Arial"/>
          <w:b/>
          <w:lang w:eastAsia="ar-SA"/>
        </w:rPr>
        <w:t>Табела на одделенски раководители- во предметна настава</w:t>
      </w:r>
      <w:r w:rsidR="005A55B3">
        <w:rPr>
          <w:rFonts w:ascii="Arial" w:hAnsi="Arial" w:cs="Arial"/>
          <w:b/>
          <w:lang w:eastAsia="ar-SA"/>
        </w:rPr>
        <w:t xml:space="preserve"> за учебната 202</w:t>
      </w:r>
      <w:r w:rsidR="005A55B3">
        <w:rPr>
          <w:rFonts w:ascii="Arial" w:hAnsi="Arial" w:cs="Arial"/>
          <w:b/>
          <w:lang w:val="mk-MK" w:eastAsia="ar-SA"/>
        </w:rPr>
        <w:t>6</w:t>
      </w:r>
      <w:r w:rsidR="005A55B3">
        <w:rPr>
          <w:rFonts w:ascii="Arial" w:hAnsi="Arial" w:cs="Arial"/>
          <w:b/>
          <w:lang w:eastAsia="ar-SA"/>
        </w:rPr>
        <w:t>/202</w:t>
      </w:r>
      <w:r w:rsidR="005A55B3">
        <w:rPr>
          <w:rFonts w:ascii="Arial" w:hAnsi="Arial" w:cs="Arial"/>
          <w:b/>
          <w:lang w:val="mk-MK" w:eastAsia="ar-SA"/>
        </w:rPr>
        <w:t>7</w:t>
      </w:r>
      <w:r w:rsidRPr="009C7035">
        <w:rPr>
          <w:rFonts w:ascii="Arial" w:hAnsi="Arial" w:cs="Arial"/>
          <w:b/>
          <w:lang w:eastAsia="ar-SA"/>
        </w:rPr>
        <w:t xml:space="preserve"> година</w:t>
      </w:r>
      <w:r w:rsidR="00C46D5C" w:rsidRPr="00C46D5C">
        <w:rPr>
          <w:rFonts w:ascii="Arial" w:hAnsi="Arial" w:cs="Arial"/>
          <w:b/>
          <w:color w:val="FF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0"/>
        <w:gridCol w:w="3081"/>
        <w:gridCol w:w="3081"/>
      </w:tblGrid>
      <w:tr w:rsidR="00E92DB8" w:rsidRPr="005A55B3" w:rsidTr="00641BF5">
        <w:tc>
          <w:tcPr>
            <w:tcW w:w="3080"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Наставник</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Одделение</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Училиште</w:t>
            </w:r>
          </w:p>
        </w:tc>
      </w:tr>
      <w:tr w:rsidR="00E92DB8" w:rsidRPr="005A55B3" w:rsidTr="00641BF5">
        <w:trPr>
          <w:trHeight w:val="265"/>
        </w:trPr>
        <w:tc>
          <w:tcPr>
            <w:tcW w:w="3080" w:type="dxa"/>
          </w:tcPr>
          <w:p w:rsidR="00E92DB8" w:rsidRPr="00E0041C" w:rsidRDefault="00A53E90" w:rsidP="00641BF5">
            <w:pPr>
              <w:suppressAutoHyphens/>
              <w:spacing w:after="200" w:line="276" w:lineRule="auto"/>
              <w:jc w:val="both"/>
              <w:rPr>
                <w:rFonts w:ascii="Arial" w:hAnsi="Arial" w:cs="Arial"/>
                <w:sz w:val="20"/>
                <w:lang w:val="mk-MK" w:eastAsia="ar-SA"/>
              </w:rPr>
            </w:pPr>
            <w:r w:rsidRPr="00E0041C">
              <w:rPr>
                <w:rFonts w:ascii="Arial" w:hAnsi="Arial" w:cs="Arial"/>
                <w:sz w:val="20"/>
                <w:lang w:val="mk-MK" w:eastAsia="ar-SA"/>
              </w:rPr>
              <w:t>Силвана Ј.Бинова</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VI – 1</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Карбинци</w:t>
            </w:r>
          </w:p>
        </w:tc>
      </w:tr>
      <w:tr w:rsidR="00E92DB8" w:rsidRPr="005A55B3" w:rsidTr="00641BF5">
        <w:trPr>
          <w:trHeight w:val="265"/>
        </w:trPr>
        <w:tc>
          <w:tcPr>
            <w:tcW w:w="3080" w:type="dxa"/>
          </w:tcPr>
          <w:p w:rsidR="00E92DB8" w:rsidRPr="00E0041C" w:rsidRDefault="00A53E90" w:rsidP="00641BF5">
            <w:pPr>
              <w:suppressAutoHyphens/>
              <w:spacing w:after="200" w:line="276" w:lineRule="auto"/>
              <w:jc w:val="both"/>
              <w:rPr>
                <w:rFonts w:ascii="Arial" w:hAnsi="Arial" w:cs="Arial"/>
                <w:sz w:val="20"/>
                <w:lang w:val="mk-MK" w:eastAsia="ar-SA"/>
              </w:rPr>
            </w:pPr>
            <w:r w:rsidRPr="00E0041C">
              <w:rPr>
                <w:rFonts w:ascii="Arial" w:hAnsi="Arial" w:cs="Arial"/>
                <w:sz w:val="20"/>
                <w:lang w:val="mk-MK" w:eastAsia="ar-SA"/>
              </w:rPr>
              <w:t>Зоран Давков</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VI – 2</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Карбинци</w:t>
            </w:r>
          </w:p>
        </w:tc>
      </w:tr>
      <w:tr w:rsidR="00E92DB8" w:rsidRPr="005A55B3" w:rsidTr="00641BF5">
        <w:tc>
          <w:tcPr>
            <w:tcW w:w="3080" w:type="dxa"/>
          </w:tcPr>
          <w:p w:rsidR="00E92DB8" w:rsidRPr="00E0041C" w:rsidRDefault="00A53E90" w:rsidP="00641BF5">
            <w:pPr>
              <w:suppressAutoHyphens/>
              <w:spacing w:after="200" w:line="276" w:lineRule="auto"/>
              <w:jc w:val="both"/>
              <w:rPr>
                <w:rFonts w:ascii="Arial" w:hAnsi="Arial" w:cs="Arial"/>
                <w:sz w:val="20"/>
                <w:lang w:val="mk-MK" w:eastAsia="ar-SA"/>
              </w:rPr>
            </w:pPr>
            <w:r w:rsidRPr="00E0041C">
              <w:rPr>
                <w:rFonts w:ascii="Arial" w:hAnsi="Arial" w:cs="Arial"/>
                <w:sz w:val="20"/>
                <w:lang w:val="mk-MK" w:eastAsia="ar-SA"/>
              </w:rPr>
              <w:t>Горица Смилкова</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VII – 1</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Карбинци</w:t>
            </w:r>
          </w:p>
        </w:tc>
      </w:tr>
      <w:tr w:rsidR="00E92DB8" w:rsidRPr="005A55B3" w:rsidTr="00641BF5">
        <w:tc>
          <w:tcPr>
            <w:tcW w:w="3080" w:type="dxa"/>
          </w:tcPr>
          <w:p w:rsidR="00E92DB8" w:rsidRPr="00E0041C" w:rsidRDefault="00491187" w:rsidP="00641BF5">
            <w:pPr>
              <w:suppressAutoHyphens/>
              <w:spacing w:after="200" w:line="276" w:lineRule="auto"/>
              <w:jc w:val="both"/>
              <w:rPr>
                <w:rFonts w:ascii="Arial" w:hAnsi="Arial" w:cs="Arial"/>
                <w:sz w:val="20"/>
                <w:lang w:val="mk-MK" w:eastAsia="ar-SA"/>
              </w:rPr>
            </w:pPr>
            <w:r>
              <w:rPr>
                <w:rFonts w:ascii="Arial" w:hAnsi="Arial" w:cs="Arial"/>
                <w:sz w:val="20"/>
                <w:lang w:val="mk-MK" w:eastAsia="ar-SA"/>
              </w:rPr>
              <w:t>Катерина Стојановска</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VII -2</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Карбинци</w:t>
            </w:r>
          </w:p>
        </w:tc>
      </w:tr>
      <w:tr w:rsidR="00E92DB8" w:rsidRPr="005A55B3" w:rsidTr="00641BF5">
        <w:tc>
          <w:tcPr>
            <w:tcW w:w="3080" w:type="dxa"/>
          </w:tcPr>
          <w:p w:rsidR="00E92DB8" w:rsidRPr="00E0041C" w:rsidRDefault="00A53E90" w:rsidP="00641BF5">
            <w:pPr>
              <w:suppressAutoHyphens/>
              <w:spacing w:after="200" w:line="276" w:lineRule="auto"/>
              <w:jc w:val="both"/>
              <w:rPr>
                <w:rFonts w:ascii="Arial" w:hAnsi="Arial" w:cs="Arial"/>
                <w:sz w:val="20"/>
                <w:lang w:val="mk-MK" w:eastAsia="ar-SA"/>
              </w:rPr>
            </w:pPr>
            <w:r w:rsidRPr="00E0041C">
              <w:rPr>
                <w:rFonts w:ascii="Arial" w:hAnsi="Arial" w:cs="Arial"/>
                <w:sz w:val="20"/>
                <w:lang w:val="mk-MK" w:eastAsia="ar-SA"/>
              </w:rPr>
              <w:t>Зоран Трајанов</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VIII – 1</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Карбинци</w:t>
            </w:r>
          </w:p>
        </w:tc>
      </w:tr>
      <w:tr w:rsidR="00E92DB8" w:rsidRPr="005A55B3" w:rsidTr="00641BF5">
        <w:tc>
          <w:tcPr>
            <w:tcW w:w="3080" w:type="dxa"/>
          </w:tcPr>
          <w:p w:rsidR="00E92DB8" w:rsidRPr="00E0041C" w:rsidRDefault="00ED26A2" w:rsidP="00641BF5">
            <w:pPr>
              <w:suppressAutoHyphens/>
              <w:spacing w:after="200" w:line="276" w:lineRule="auto"/>
              <w:jc w:val="both"/>
              <w:rPr>
                <w:rFonts w:ascii="Arial" w:hAnsi="Arial" w:cs="Arial"/>
                <w:sz w:val="20"/>
                <w:lang w:val="mk-MK" w:eastAsia="ar-SA"/>
              </w:rPr>
            </w:pPr>
            <w:r>
              <w:rPr>
                <w:rFonts w:ascii="Arial" w:hAnsi="Arial" w:cs="Arial"/>
                <w:sz w:val="20"/>
                <w:lang w:val="mk-MK" w:eastAsia="ar-SA"/>
              </w:rPr>
              <w:t>Викторија А.Голубова</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VIII – 2</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Карбинци</w:t>
            </w:r>
          </w:p>
        </w:tc>
      </w:tr>
      <w:tr w:rsidR="00E92DB8" w:rsidRPr="005A55B3" w:rsidTr="00641BF5">
        <w:tc>
          <w:tcPr>
            <w:tcW w:w="3080" w:type="dxa"/>
          </w:tcPr>
          <w:p w:rsidR="00E92DB8" w:rsidRPr="00E0041C" w:rsidRDefault="00A53E90" w:rsidP="00641BF5">
            <w:pPr>
              <w:suppressAutoHyphens/>
              <w:spacing w:after="200" w:line="276" w:lineRule="auto"/>
              <w:jc w:val="both"/>
              <w:rPr>
                <w:rFonts w:ascii="Arial" w:hAnsi="Arial" w:cs="Arial"/>
                <w:sz w:val="20"/>
                <w:lang w:val="mk-MK" w:eastAsia="ar-SA"/>
              </w:rPr>
            </w:pPr>
            <w:r w:rsidRPr="00E0041C">
              <w:rPr>
                <w:rFonts w:ascii="Arial" w:hAnsi="Arial" w:cs="Arial"/>
                <w:sz w:val="20"/>
                <w:lang w:val="mk-MK" w:eastAsia="ar-SA"/>
              </w:rPr>
              <w:t>Оливера Минова</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IX – 1</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Карбинци</w:t>
            </w:r>
          </w:p>
        </w:tc>
      </w:tr>
      <w:tr w:rsidR="00E92DB8" w:rsidRPr="005A55B3" w:rsidTr="00641BF5">
        <w:tc>
          <w:tcPr>
            <w:tcW w:w="3080" w:type="dxa"/>
          </w:tcPr>
          <w:p w:rsidR="00E92DB8" w:rsidRPr="00E0041C" w:rsidRDefault="00A53E90" w:rsidP="00641BF5">
            <w:pPr>
              <w:suppressAutoHyphens/>
              <w:spacing w:after="200" w:line="276" w:lineRule="auto"/>
              <w:jc w:val="both"/>
              <w:rPr>
                <w:rFonts w:ascii="Arial" w:hAnsi="Arial" w:cs="Arial"/>
                <w:sz w:val="20"/>
                <w:lang w:val="mk-MK" w:eastAsia="ar-SA"/>
              </w:rPr>
            </w:pPr>
            <w:r w:rsidRPr="00E0041C">
              <w:rPr>
                <w:rFonts w:ascii="Arial" w:hAnsi="Arial" w:cs="Arial"/>
                <w:sz w:val="20"/>
                <w:lang w:val="mk-MK" w:eastAsia="ar-SA"/>
              </w:rPr>
              <w:t>Габриела д.Милојевиќ,замена на место поради породилно Јулијана К.Читкушева</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IX – 2</w:t>
            </w:r>
          </w:p>
        </w:tc>
        <w:tc>
          <w:tcPr>
            <w:tcW w:w="3081" w:type="dxa"/>
          </w:tcPr>
          <w:p w:rsidR="00E92DB8" w:rsidRPr="00E0041C" w:rsidRDefault="00E92DB8" w:rsidP="00641BF5">
            <w:pPr>
              <w:suppressAutoHyphens/>
              <w:spacing w:after="200" w:line="276" w:lineRule="auto"/>
              <w:jc w:val="both"/>
              <w:rPr>
                <w:rFonts w:ascii="Arial" w:hAnsi="Arial" w:cs="Arial"/>
                <w:sz w:val="20"/>
                <w:lang w:eastAsia="ar-SA"/>
              </w:rPr>
            </w:pPr>
            <w:r w:rsidRPr="00E0041C">
              <w:rPr>
                <w:rFonts w:ascii="Arial" w:hAnsi="Arial" w:cs="Arial"/>
                <w:sz w:val="20"/>
                <w:lang w:eastAsia="ar-SA"/>
              </w:rPr>
              <w:t>Карбинци</w:t>
            </w:r>
          </w:p>
        </w:tc>
      </w:tr>
    </w:tbl>
    <w:p w:rsidR="00621F20" w:rsidRDefault="00621F20" w:rsidP="00E92DB8">
      <w:pPr>
        <w:suppressAutoHyphens/>
        <w:spacing w:after="200" w:line="276" w:lineRule="auto"/>
        <w:jc w:val="both"/>
        <w:rPr>
          <w:rFonts w:ascii="Arial" w:hAnsi="Arial" w:cs="Arial"/>
          <w:b/>
          <w:color w:val="FF0000"/>
          <w:lang w:val="mk-MK" w:eastAsia="ar-SA"/>
        </w:rPr>
      </w:pPr>
    </w:p>
    <w:p w:rsidR="00C501CB" w:rsidRPr="00B953B0" w:rsidRDefault="00C501CB" w:rsidP="00E92DB8">
      <w:pPr>
        <w:suppressAutoHyphens/>
        <w:spacing w:after="200" w:line="276" w:lineRule="auto"/>
        <w:jc w:val="both"/>
        <w:rPr>
          <w:rFonts w:ascii="Arial" w:hAnsi="Arial" w:cs="Arial"/>
          <w:b/>
          <w:color w:val="FF0000"/>
          <w:lang w:val="mk-MK" w:eastAsia="ar-SA"/>
        </w:rPr>
      </w:pPr>
    </w:p>
    <w:p w:rsidR="00E92DB8" w:rsidRPr="00E03E75" w:rsidRDefault="00E92DB8" w:rsidP="00E92DB8">
      <w:pPr>
        <w:suppressAutoHyphens/>
        <w:spacing w:after="200" w:line="276" w:lineRule="auto"/>
        <w:jc w:val="both"/>
        <w:rPr>
          <w:rFonts w:ascii="Arial" w:hAnsi="Arial" w:cs="Arial"/>
          <w:b/>
          <w:lang w:val="mk-MK" w:eastAsia="ar-SA"/>
        </w:rPr>
      </w:pPr>
      <w:r w:rsidRPr="000E07E9">
        <w:rPr>
          <w:rFonts w:ascii="Arial" w:hAnsi="Arial" w:cs="Arial"/>
          <w:b/>
          <w:lang w:eastAsia="ar-SA"/>
        </w:rPr>
        <w:lastRenderedPageBreak/>
        <w:t>Табела за поделба на часови на наставни</w:t>
      </w:r>
      <w:r w:rsidR="008656A8">
        <w:rPr>
          <w:rFonts w:ascii="Arial" w:hAnsi="Arial" w:cs="Arial"/>
          <w:b/>
          <w:lang w:eastAsia="ar-SA"/>
        </w:rPr>
        <w:t>от кадар за одделенска настава.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9"/>
        <w:gridCol w:w="2485"/>
        <w:gridCol w:w="2349"/>
        <w:gridCol w:w="1134"/>
        <w:gridCol w:w="3704"/>
      </w:tblGrid>
      <w:tr w:rsidR="00E347A0" w:rsidRPr="00053B35" w:rsidTr="00BE16C6">
        <w:tc>
          <w:tcPr>
            <w:tcW w:w="2239" w:type="dxa"/>
          </w:tcPr>
          <w:p w:rsidR="00E347A0" w:rsidRPr="00053B35" w:rsidRDefault="00E347A0" w:rsidP="007E052E">
            <w:pPr>
              <w:suppressAutoHyphens/>
              <w:jc w:val="both"/>
              <w:rPr>
                <w:rFonts w:ascii="Arial" w:hAnsi="Arial" w:cs="Arial"/>
                <w:b/>
                <w:sz w:val="20"/>
                <w:lang w:eastAsia="ar-SA"/>
              </w:rPr>
            </w:pPr>
            <w:r w:rsidRPr="00053B35">
              <w:rPr>
                <w:rFonts w:ascii="Arial" w:hAnsi="Arial" w:cs="Arial"/>
                <w:b/>
                <w:sz w:val="20"/>
                <w:lang w:eastAsia="ar-SA"/>
              </w:rPr>
              <w:t>Наставник</w:t>
            </w:r>
          </w:p>
        </w:tc>
        <w:tc>
          <w:tcPr>
            <w:tcW w:w="2485" w:type="dxa"/>
          </w:tcPr>
          <w:p w:rsidR="00E347A0" w:rsidRPr="00053B35" w:rsidRDefault="00E347A0" w:rsidP="007E052E">
            <w:pPr>
              <w:suppressAutoHyphens/>
              <w:jc w:val="both"/>
              <w:rPr>
                <w:rFonts w:ascii="Arial" w:hAnsi="Arial" w:cs="Arial"/>
                <w:b/>
                <w:sz w:val="20"/>
                <w:lang w:eastAsia="ar-SA"/>
              </w:rPr>
            </w:pPr>
            <w:r w:rsidRPr="00053B35">
              <w:rPr>
                <w:rFonts w:ascii="Arial" w:hAnsi="Arial" w:cs="Arial"/>
                <w:b/>
                <w:sz w:val="20"/>
                <w:lang w:eastAsia="ar-SA"/>
              </w:rPr>
              <w:t>Предмет</w:t>
            </w:r>
          </w:p>
        </w:tc>
        <w:tc>
          <w:tcPr>
            <w:tcW w:w="2349" w:type="dxa"/>
          </w:tcPr>
          <w:p w:rsidR="00E347A0" w:rsidRPr="00053B35" w:rsidRDefault="00E347A0" w:rsidP="007E052E">
            <w:pPr>
              <w:suppressAutoHyphens/>
              <w:jc w:val="both"/>
              <w:rPr>
                <w:rFonts w:ascii="Arial" w:hAnsi="Arial" w:cs="Arial"/>
                <w:b/>
                <w:sz w:val="20"/>
                <w:lang w:eastAsia="ar-SA"/>
              </w:rPr>
            </w:pPr>
            <w:r w:rsidRPr="00053B35">
              <w:rPr>
                <w:rFonts w:ascii="Arial" w:hAnsi="Arial" w:cs="Arial"/>
                <w:b/>
                <w:sz w:val="20"/>
                <w:lang w:eastAsia="ar-SA"/>
              </w:rPr>
              <w:t>Одделение</w:t>
            </w:r>
          </w:p>
        </w:tc>
        <w:tc>
          <w:tcPr>
            <w:tcW w:w="1134" w:type="dxa"/>
          </w:tcPr>
          <w:p w:rsidR="00E347A0" w:rsidRPr="00053B35" w:rsidRDefault="00E347A0" w:rsidP="007E052E">
            <w:pPr>
              <w:suppressAutoHyphens/>
              <w:jc w:val="both"/>
              <w:rPr>
                <w:rFonts w:ascii="Arial" w:hAnsi="Arial" w:cs="Arial"/>
                <w:b/>
                <w:sz w:val="20"/>
                <w:lang w:eastAsia="ar-SA"/>
              </w:rPr>
            </w:pPr>
            <w:r w:rsidRPr="00053B35">
              <w:rPr>
                <w:rFonts w:ascii="Arial" w:hAnsi="Arial" w:cs="Arial"/>
                <w:b/>
                <w:sz w:val="20"/>
                <w:lang w:eastAsia="ar-SA"/>
              </w:rPr>
              <w:t>Број на часови неделно</w:t>
            </w:r>
          </w:p>
        </w:tc>
        <w:tc>
          <w:tcPr>
            <w:tcW w:w="3704" w:type="dxa"/>
          </w:tcPr>
          <w:p w:rsidR="00E347A0" w:rsidRPr="00053B35" w:rsidRDefault="00E347A0" w:rsidP="007E052E">
            <w:pPr>
              <w:suppressAutoHyphens/>
              <w:jc w:val="both"/>
              <w:rPr>
                <w:rFonts w:ascii="Arial" w:hAnsi="Arial" w:cs="Arial"/>
                <w:b/>
                <w:sz w:val="20"/>
                <w:lang w:eastAsia="ar-SA"/>
              </w:rPr>
            </w:pPr>
            <w:r w:rsidRPr="00053B35">
              <w:rPr>
                <w:rFonts w:ascii="Arial" w:hAnsi="Arial" w:cs="Arial"/>
                <w:b/>
                <w:sz w:val="20"/>
                <w:lang w:eastAsia="ar-SA"/>
              </w:rPr>
              <w:t>Училиште</w:t>
            </w: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 xml:space="preserve">Катерина Андонова </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val="de-DE" w:eastAsia="ar-SA"/>
              </w:rPr>
            </w:pPr>
            <w:r w:rsidRPr="00053B35">
              <w:rPr>
                <w:rFonts w:ascii="Arial" w:hAnsi="Arial" w:cs="Arial"/>
                <w:sz w:val="20"/>
                <w:lang w:val="de-DE" w:eastAsia="ar-SA"/>
              </w:rPr>
              <w:t xml:space="preserve">I </w:t>
            </w:r>
          </w:p>
        </w:tc>
        <w:tc>
          <w:tcPr>
            <w:tcW w:w="113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val="de-DE" w:eastAsia="ar-SA"/>
              </w:rPr>
              <w:t>2</w:t>
            </w:r>
            <w:r>
              <w:rPr>
                <w:rFonts w:ascii="Arial" w:hAnsi="Arial" w:cs="Arial"/>
                <w:sz w:val="20"/>
                <w:lang w:eastAsia="ar-SA"/>
              </w:rPr>
              <w:t>2</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Карбинци</w:t>
            </w: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 xml:space="preserve">Марина Стојанова </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val="de-DE" w:eastAsia="ar-SA"/>
              </w:rPr>
              <w:t>II</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22</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Карбнинци</w:t>
            </w: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 xml:space="preserve">Ленка Штерјова </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tabs>
                <w:tab w:val="center" w:pos="813"/>
              </w:tabs>
              <w:suppressAutoHyphens/>
              <w:jc w:val="both"/>
              <w:rPr>
                <w:rFonts w:ascii="Arial" w:hAnsi="Arial" w:cs="Arial"/>
                <w:sz w:val="20"/>
                <w:lang w:val="de-DE" w:eastAsia="ar-SA"/>
              </w:rPr>
            </w:pPr>
            <w:r w:rsidRPr="00053B35">
              <w:rPr>
                <w:rFonts w:ascii="Arial" w:hAnsi="Arial" w:cs="Arial"/>
                <w:sz w:val="20"/>
                <w:lang w:val="de-DE" w:eastAsia="ar-SA"/>
              </w:rPr>
              <w:t>III</w:t>
            </w:r>
            <w:r w:rsidRPr="00053B35">
              <w:rPr>
                <w:rFonts w:ascii="Arial" w:hAnsi="Arial" w:cs="Arial"/>
                <w:sz w:val="20"/>
                <w:lang w:val="de-DE" w:eastAsia="ar-SA"/>
              </w:rPr>
              <w:tab/>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22</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Карбинци</w:t>
            </w:r>
          </w:p>
        </w:tc>
      </w:tr>
      <w:tr w:rsidR="00E347A0" w:rsidRPr="00053B35" w:rsidTr="00BE16C6">
        <w:tc>
          <w:tcPr>
            <w:tcW w:w="2239" w:type="dxa"/>
          </w:tcPr>
          <w:p w:rsidR="00E347A0" w:rsidRPr="00C516D3" w:rsidRDefault="00E347A0" w:rsidP="007E052E">
            <w:pPr>
              <w:suppressAutoHyphens/>
              <w:jc w:val="both"/>
              <w:rPr>
                <w:rFonts w:ascii="Arial" w:hAnsi="Arial" w:cs="Arial"/>
                <w:sz w:val="20"/>
                <w:lang w:eastAsia="ar-SA"/>
              </w:rPr>
            </w:pPr>
            <w:r>
              <w:rPr>
                <w:rFonts w:ascii="Arial" w:hAnsi="Arial" w:cs="Arial"/>
                <w:sz w:val="20"/>
                <w:lang w:eastAsia="ar-SA"/>
              </w:rPr>
              <w:t>Цветанка Алексовска</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val="de-DE" w:eastAsia="ar-SA"/>
              </w:rPr>
              <w:t xml:space="preserve">IV </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25</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Карбинци</w:t>
            </w:r>
          </w:p>
        </w:tc>
      </w:tr>
      <w:tr w:rsidR="00E347A0" w:rsidRPr="00053B35" w:rsidTr="00BE16C6">
        <w:tc>
          <w:tcPr>
            <w:tcW w:w="2239" w:type="dxa"/>
          </w:tcPr>
          <w:p w:rsidR="00E347A0" w:rsidRPr="00F3432A" w:rsidRDefault="00E347A0" w:rsidP="007E052E">
            <w:pPr>
              <w:suppressAutoHyphens/>
              <w:jc w:val="both"/>
              <w:rPr>
                <w:rFonts w:ascii="Arial" w:hAnsi="Arial" w:cs="Arial"/>
                <w:sz w:val="20"/>
                <w:lang w:eastAsia="ar-SA"/>
              </w:rPr>
            </w:pPr>
            <w:r>
              <w:rPr>
                <w:rFonts w:ascii="Arial" w:hAnsi="Arial" w:cs="Arial"/>
                <w:sz w:val="20"/>
                <w:lang w:eastAsia="ar-SA"/>
              </w:rPr>
              <w:t>Светлана Ташева</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val="de-DE" w:eastAsia="ar-SA"/>
              </w:rPr>
              <w:t>V</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26</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Карбинци</w:t>
            </w:r>
          </w:p>
        </w:tc>
      </w:tr>
      <w:tr w:rsidR="00E347A0" w:rsidRPr="00053B35" w:rsidTr="00BE16C6">
        <w:tc>
          <w:tcPr>
            <w:tcW w:w="2239" w:type="dxa"/>
          </w:tcPr>
          <w:p w:rsidR="00E347A0" w:rsidRPr="00F3432A" w:rsidRDefault="00E347A0" w:rsidP="007E052E">
            <w:pPr>
              <w:suppressAutoHyphens/>
              <w:jc w:val="both"/>
              <w:rPr>
                <w:rFonts w:ascii="Arial" w:hAnsi="Arial" w:cs="Arial"/>
                <w:sz w:val="20"/>
                <w:lang w:eastAsia="ar-SA"/>
              </w:rPr>
            </w:pPr>
            <w:r>
              <w:rPr>
                <w:rFonts w:ascii="Arial" w:hAnsi="Arial" w:cs="Arial"/>
                <w:sz w:val="20"/>
                <w:lang w:eastAsia="ar-SA"/>
              </w:rPr>
              <w:t>Ивица Костов</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val="de-DE" w:eastAsia="ar-SA"/>
              </w:rPr>
            </w:pPr>
            <w:r w:rsidRPr="00053B35">
              <w:rPr>
                <w:rFonts w:ascii="Arial" w:hAnsi="Arial" w:cs="Arial"/>
                <w:sz w:val="20"/>
                <w:lang w:val="de-DE" w:eastAsia="ar-SA"/>
              </w:rPr>
              <w:t xml:space="preserve">I </w:t>
            </w:r>
          </w:p>
        </w:tc>
        <w:tc>
          <w:tcPr>
            <w:tcW w:w="113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val="de-DE" w:eastAsia="ar-SA"/>
              </w:rPr>
              <w:t>2</w:t>
            </w:r>
            <w:r>
              <w:rPr>
                <w:rFonts w:ascii="Arial" w:hAnsi="Arial" w:cs="Arial"/>
                <w:sz w:val="20"/>
                <w:lang w:eastAsia="ar-SA"/>
              </w:rPr>
              <w:t>2</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Караорман</w:t>
            </w: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 xml:space="preserve">Ивана Митевска </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val="de-DE" w:eastAsia="ar-SA"/>
              </w:rPr>
              <w:t>II</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22</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Караорман</w:t>
            </w:r>
          </w:p>
        </w:tc>
      </w:tr>
      <w:tr w:rsidR="00E347A0" w:rsidRPr="00053B35" w:rsidTr="00BE16C6">
        <w:tc>
          <w:tcPr>
            <w:tcW w:w="2239" w:type="dxa"/>
          </w:tcPr>
          <w:p w:rsidR="00E347A0" w:rsidRPr="00053B35" w:rsidRDefault="00E347A0" w:rsidP="007E052E">
            <w:pPr>
              <w:suppressAutoHyphens/>
              <w:rPr>
                <w:rFonts w:ascii="Arial" w:hAnsi="Arial" w:cs="Arial"/>
                <w:sz w:val="20"/>
                <w:lang w:eastAsia="ar-SA"/>
              </w:rPr>
            </w:pPr>
            <w:r>
              <w:rPr>
                <w:rFonts w:ascii="Arial" w:hAnsi="Arial" w:cs="Arial"/>
                <w:sz w:val="20"/>
                <w:lang w:eastAsia="ar-SA"/>
              </w:rPr>
              <w:t>Билјана Димитрова</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tabs>
                <w:tab w:val="center" w:pos="813"/>
              </w:tabs>
              <w:suppressAutoHyphens/>
              <w:jc w:val="both"/>
              <w:rPr>
                <w:rFonts w:ascii="Arial" w:hAnsi="Arial" w:cs="Arial"/>
                <w:sz w:val="20"/>
                <w:lang w:val="de-DE" w:eastAsia="ar-SA"/>
              </w:rPr>
            </w:pPr>
            <w:r w:rsidRPr="00053B35">
              <w:rPr>
                <w:rFonts w:ascii="Arial" w:hAnsi="Arial" w:cs="Arial"/>
                <w:sz w:val="20"/>
                <w:lang w:val="de-DE" w:eastAsia="ar-SA"/>
              </w:rPr>
              <w:t>III</w:t>
            </w:r>
            <w:r w:rsidRPr="00053B35">
              <w:rPr>
                <w:rFonts w:ascii="Arial" w:hAnsi="Arial" w:cs="Arial"/>
                <w:sz w:val="20"/>
                <w:lang w:val="de-DE" w:eastAsia="ar-SA"/>
              </w:rPr>
              <w:tab/>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22</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Караорман</w:t>
            </w: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Соња Стојанова</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val="de-DE" w:eastAsia="ar-SA"/>
              </w:rPr>
              <w:t xml:space="preserve">IV </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25</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Караорман</w:t>
            </w: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Анче Стефанова</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val="de-DE" w:eastAsia="ar-SA"/>
              </w:rPr>
              <w:t>V</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26</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Караорман</w:t>
            </w: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Даниела Алексова</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BE16C6" w:rsidP="007E052E">
            <w:pPr>
              <w:suppressAutoHyphens/>
              <w:jc w:val="both"/>
              <w:rPr>
                <w:rFonts w:ascii="Arial" w:hAnsi="Arial" w:cs="Arial"/>
                <w:sz w:val="20"/>
                <w:lang w:eastAsia="ar-SA"/>
              </w:rPr>
            </w:pPr>
            <w:r>
              <w:rPr>
                <w:rFonts w:ascii="Arial" w:hAnsi="Arial" w:cs="Arial"/>
                <w:sz w:val="20"/>
                <w:lang w:eastAsia="ar-SA"/>
              </w:rPr>
              <w:t>I,II,</w:t>
            </w:r>
            <w:r w:rsidR="00E347A0">
              <w:rPr>
                <w:rFonts w:ascii="Arial" w:hAnsi="Arial" w:cs="Arial"/>
                <w:sz w:val="20"/>
                <w:lang w:eastAsia="ar-SA"/>
              </w:rPr>
              <w:t>III</w:t>
            </w:r>
            <w:r>
              <w:rPr>
                <w:rFonts w:ascii="Arial" w:hAnsi="Arial" w:cs="Arial"/>
                <w:sz w:val="20"/>
                <w:lang w:val="mk-MK" w:eastAsia="ar-SA"/>
              </w:rPr>
              <w:t>,</w:t>
            </w:r>
            <w:r>
              <w:rPr>
                <w:rFonts w:ascii="Arial" w:hAnsi="Arial" w:cs="Arial"/>
                <w:sz w:val="20"/>
                <w:lang w:eastAsia="ar-SA"/>
              </w:rPr>
              <w:t>IV</w:t>
            </w:r>
            <w:r>
              <w:rPr>
                <w:rFonts w:ascii="Arial" w:hAnsi="Arial" w:cs="Arial"/>
                <w:sz w:val="20"/>
                <w:lang w:val="mk-MK" w:eastAsia="ar-SA"/>
              </w:rPr>
              <w:t>,</w:t>
            </w:r>
            <w:r w:rsidRPr="00053B35">
              <w:rPr>
                <w:rFonts w:ascii="Arial" w:hAnsi="Arial" w:cs="Arial"/>
                <w:sz w:val="20"/>
                <w:lang w:val="en-GB" w:eastAsia="ar-SA"/>
              </w:rPr>
              <w:t>V</w:t>
            </w:r>
            <w:r w:rsidR="00537B39">
              <w:rPr>
                <w:rFonts w:ascii="Arial" w:hAnsi="Arial" w:cs="Arial"/>
                <w:sz w:val="20"/>
                <w:lang w:eastAsia="ar-SA"/>
              </w:rPr>
              <w:t xml:space="preserve"> </w:t>
            </w:r>
            <w:r w:rsidR="00E347A0">
              <w:rPr>
                <w:rFonts w:ascii="Arial" w:hAnsi="Arial" w:cs="Arial"/>
                <w:sz w:val="20"/>
                <w:lang w:eastAsia="ar-SA"/>
              </w:rPr>
              <w:t xml:space="preserve"> комбинирана пара</w:t>
            </w:r>
            <w:r w:rsidR="00E347A0" w:rsidRPr="00053B35">
              <w:rPr>
                <w:rFonts w:ascii="Arial" w:hAnsi="Arial" w:cs="Arial"/>
                <w:sz w:val="20"/>
                <w:lang w:eastAsia="ar-SA"/>
              </w:rPr>
              <w:t>лелка</w:t>
            </w:r>
          </w:p>
        </w:tc>
        <w:tc>
          <w:tcPr>
            <w:tcW w:w="1134" w:type="dxa"/>
          </w:tcPr>
          <w:p w:rsidR="00E347A0" w:rsidRPr="00BE16C6" w:rsidRDefault="00BE16C6" w:rsidP="007E052E">
            <w:pPr>
              <w:suppressAutoHyphens/>
              <w:jc w:val="both"/>
              <w:rPr>
                <w:rFonts w:ascii="Arial" w:hAnsi="Arial" w:cs="Arial"/>
                <w:sz w:val="20"/>
                <w:lang w:val="mk-MK" w:eastAsia="ar-SA"/>
              </w:rPr>
            </w:pPr>
            <w:r>
              <w:rPr>
                <w:rFonts w:ascii="Arial" w:hAnsi="Arial" w:cs="Arial"/>
                <w:sz w:val="20"/>
                <w:lang w:eastAsia="ar-SA"/>
              </w:rPr>
              <w:t>2</w:t>
            </w:r>
            <w:r>
              <w:rPr>
                <w:rFonts w:ascii="Arial" w:hAnsi="Arial" w:cs="Arial"/>
                <w:sz w:val="20"/>
                <w:lang w:val="mk-MK" w:eastAsia="ar-SA"/>
              </w:rPr>
              <w:t>6</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Крупиште</w:t>
            </w:r>
          </w:p>
        </w:tc>
      </w:tr>
      <w:tr w:rsidR="00E347A0" w:rsidRPr="00053B35" w:rsidTr="00BE16C6">
        <w:tc>
          <w:tcPr>
            <w:tcW w:w="2239" w:type="dxa"/>
          </w:tcPr>
          <w:p w:rsidR="00E347A0" w:rsidRPr="00F3432A" w:rsidRDefault="00E347A0" w:rsidP="007E052E">
            <w:pPr>
              <w:suppressAutoHyphens/>
              <w:jc w:val="both"/>
              <w:rPr>
                <w:rFonts w:ascii="Arial" w:hAnsi="Arial" w:cs="Arial"/>
                <w:sz w:val="20"/>
                <w:lang w:eastAsia="ar-SA"/>
              </w:rPr>
            </w:pPr>
            <w:r>
              <w:rPr>
                <w:rFonts w:ascii="Arial" w:hAnsi="Arial" w:cs="Arial"/>
                <w:sz w:val="20"/>
                <w:lang w:eastAsia="ar-SA"/>
              </w:rPr>
              <w:t>Лепа Стоилковска</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val="de-DE" w:eastAsia="ar-SA"/>
              </w:rPr>
            </w:pPr>
            <w:r w:rsidRPr="00053B35">
              <w:rPr>
                <w:rFonts w:ascii="Arial" w:hAnsi="Arial" w:cs="Arial"/>
                <w:sz w:val="20"/>
                <w:lang w:val="de-DE" w:eastAsia="ar-SA"/>
              </w:rPr>
              <w:t xml:space="preserve">I </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22</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Таринци</w:t>
            </w: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Биљана Насева</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val="de-DE" w:eastAsia="ar-SA"/>
              </w:rPr>
              <w:t>II</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22</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Таринци</w:t>
            </w: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 xml:space="preserve">Билјана Донева </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val="de-DE" w:eastAsia="ar-SA"/>
              </w:rPr>
            </w:pPr>
            <w:r w:rsidRPr="00053B35">
              <w:rPr>
                <w:rFonts w:ascii="Arial" w:hAnsi="Arial" w:cs="Arial"/>
                <w:sz w:val="20"/>
                <w:lang w:val="de-DE" w:eastAsia="ar-SA"/>
              </w:rPr>
              <w:t>III</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22</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Таринци</w:t>
            </w: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 xml:space="preserve">Радмила Стефанова </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val="de-DE" w:eastAsia="ar-SA"/>
              </w:rPr>
              <w:t xml:space="preserve">IV </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25</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Таринци</w:t>
            </w:r>
          </w:p>
        </w:tc>
      </w:tr>
      <w:tr w:rsidR="00E347A0" w:rsidRPr="00053B35" w:rsidTr="00BE16C6">
        <w:tc>
          <w:tcPr>
            <w:tcW w:w="2239" w:type="dxa"/>
          </w:tcPr>
          <w:p w:rsidR="00E347A0" w:rsidRPr="00F3432A" w:rsidRDefault="00E347A0" w:rsidP="007E052E">
            <w:pPr>
              <w:suppressAutoHyphens/>
              <w:jc w:val="both"/>
              <w:rPr>
                <w:rFonts w:ascii="Arial" w:hAnsi="Arial" w:cs="Arial"/>
                <w:sz w:val="20"/>
                <w:lang w:eastAsia="ar-SA"/>
              </w:rPr>
            </w:pPr>
            <w:r>
              <w:rPr>
                <w:rFonts w:ascii="Arial" w:hAnsi="Arial" w:cs="Arial"/>
                <w:sz w:val="20"/>
                <w:lang w:eastAsia="ar-SA"/>
              </w:rPr>
              <w:t>Деспина Паунова</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val="de-DE" w:eastAsia="ar-SA"/>
              </w:rPr>
              <w:t>V</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26</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Таринци</w:t>
            </w: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Тања Димитрова</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rPr>
                <w:rFonts w:ascii="Arial" w:hAnsi="Arial" w:cs="Arial"/>
                <w:sz w:val="20"/>
                <w:lang w:eastAsia="ar-SA"/>
              </w:rPr>
            </w:pPr>
          </w:p>
        </w:tc>
        <w:tc>
          <w:tcPr>
            <w:tcW w:w="1134" w:type="dxa"/>
          </w:tcPr>
          <w:p w:rsidR="00E347A0" w:rsidRPr="00053B35" w:rsidRDefault="00E347A0" w:rsidP="007E052E">
            <w:pPr>
              <w:suppressAutoHyphens/>
              <w:jc w:val="both"/>
              <w:rPr>
                <w:rFonts w:ascii="Arial" w:hAnsi="Arial" w:cs="Arial"/>
                <w:sz w:val="20"/>
                <w:lang w:eastAsia="ar-SA"/>
              </w:rPr>
            </w:pPr>
          </w:p>
        </w:tc>
        <w:tc>
          <w:tcPr>
            <w:tcW w:w="3704" w:type="dxa"/>
          </w:tcPr>
          <w:p w:rsidR="00E347A0" w:rsidRPr="00053B35" w:rsidRDefault="00E347A0" w:rsidP="007E052E">
            <w:pPr>
              <w:suppressAutoHyphens/>
              <w:jc w:val="both"/>
              <w:rPr>
                <w:rFonts w:ascii="Arial" w:hAnsi="Arial" w:cs="Arial"/>
                <w:sz w:val="20"/>
                <w:lang w:eastAsia="ar-SA"/>
              </w:rPr>
            </w:pP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lastRenderedPageBreak/>
              <w:t>Јагода Митева</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val="en-GB" w:eastAsia="ar-SA"/>
              </w:rPr>
            </w:pPr>
          </w:p>
        </w:tc>
        <w:tc>
          <w:tcPr>
            <w:tcW w:w="1134" w:type="dxa"/>
          </w:tcPr>
          <w:p w:rsidR="00E347A0" w:rsidRPr="00053B35" w:rsidRDefault="00E347A0" w:rsidP="007E052E">
            <w:pPr>
              <w:suppressAutoHyphens/>
              <w:jc w:val="both"/>
              <w:rPr>
                <w:rFonts w:ascii="Arial" w:hAnsi="Arial" w:cs="Arial"/>
                <w:sz w:val="20"/>
                <w:lang w:eastAsia="ar-SA"/>
              </w:rPr>
            </w:pPr>
          </w:p>
        </w:tc>
        <w:tc>
          <w:tcPr>
            <w:tcW w:w="3704" w:type="dxa"/>
          </w:tcPr>
          <w:p w:rsidR="00E347A0" w:rsidRPr="00053B35" w:rsidRDefault="00E347A0" w:rsidP="007E052E">
            <w:pPr>
              <w:suppressAutoHyphens/>
              <w:jc w:val="both"/>
              <w:rPr>
                <w:rFonts w:ascii="Arial" w:hAnsi="Arial" w:cs="Arial"/>
                <w:sz w:val="20"/>
                <w:lang w:eastAsia="ar-SA"/>
              </w:rPr>
            </w:pP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Наташа Каменарова</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val="de-DE" w:eastAsia="ar-SA"/>
              </w:rPr>
            </w:pPr>
            <w:r w:rsidRPr="00053B35">
              <w:rPr>
                <w:rFonts w:ascii="Arial" w:hAnsi="Arial" w:cs="Arial"/>
                <w:sz w:val="20"/>
                <w:lang w:val="de-DE" w:eastAsia="ar-SA"/>
              </w:rPr>
              <w:t xml:space="preserve">I </w:t>
            </w:r>
          </w:p>
        </w:tc>
        <w:tc>
          <w:tcPr>
            <w:tcW w:w="1134" w:type="dxa"/>
          </w:tcPr>
          <w:p w:rsidR="00E347A0" w:rsidRPr="00287705" w:rsidRDefault="00E347A0" w:rsidP="007E052E">
            <w:pPr>
              <w:suppressAutoHyphens/>
              <w:jc w:val="both"/>
              <w:rPr>
                <w:rFonts w:ascii="Arial" w:hAnsi="Arial" w:cs="Arial"/>
                <w:sz w:val="20"/>
                <w:lang w:eastAsia="ar-SA"/>
              </w:rPr>
            </w:pPr>
            <w:r>
              <w:rPr>
                <w:rFonts w:ascii="Arial" w:hAnsi="Arial" w:cs="Arial"/>
                <w:sz w:val="20"/>
                <w:lang w:val="de-DE" w:eastAsia="ar-SA"/>
              </w:rPr>
              <w:t>2</w:t>
            </w:r>
            <w:r>
              <w:rPr>
                <w:rFonts w:ascii="Arial" w:hAnsi="Arial" w:cs="Arial"/>
                <w:sz w:val="20"/>
                <w:lang w:eastAsia="ar-SA"/>
              </w:rPr>
              <w:t>2</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Радање –македонски наставен јазик</w:t>
            </w:r>
          </w:p>
        </w:tc>
      </w:tr>
      <w:tr w:rsidR="00E347A0" w:rsidRPr="00053B35" w:rsidTr="00BE16C6">
        <w:tc>
          <w:tcPr>
            <w:tcW w:w="2239" w:type="dxa"/>
          </w:tcPr>
          <w:p w:rsidR="00E347A0" w:rsidRPr="00537B39" w:rsidRDefault="00537B39" w:rsidP="007E052E">
            <w:pPr>
              <w:suppressAutoHyphens/>
              <w:jc w:val="both"/>
              <w:rPr>
                <w:rFonts w:ascii="Arial" w:hAnsi="Arial" w:cs="Arial"/>
                <w:sz w:val="20"/>
                <w:lang w:val="mk-MK" w:eastAsia="ar-SA"/>
              </w:rPr>
            </w:pPr>
            <w:r>
              <w:rPr>
                <w:rFonts w:ascii="Arial" w:hAnsi="Arial" w:cs="Arial"/>
                <w:sz w:val="20"/>
                <w:lang w:val="mk-MK" w:eastAsia="ar-SA"/>
              </w:rPr>
              <w:t>Севинч Халид</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val="de-DE" w:eastAsia="ar-SA"/>
              </w:rPr>
            </w:pPr>
            <w:r w:rsidRPr="00053B35">
              <w:rPr>
                <w:rFonts w:ascii="Arial" w:hAnsi="Arial" w:cs="Arial"/>
                <w:sz w:val="20"/>
                <w:lang w:val="de-DE" w:eastAsia="ar-SA"/>
              </w:rPr>
              <w:t>II</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22</w:t>
            </w:r>
          </w:p>
        </w:tc>
        <w:tc>
          <w:tcPr>
            <w:tcW w:w="3704" w:type="dxa"/>
          </w:tcPr>
          <w:p w:rsidR="00E347A0" w:rsidRPr="00053B35" w:rsidRDefault="00E347A0" w:rsidP="007E052E">
            <w:pPr>
              <w:suppressAutoHyphens/>
              <w:jc w:val="both"/>
              <w:rPr>
                <w:rFonts w:ascii="Arial" w:hAnsi="Arial" w:cs="Arial"/>
                <w:sz w:val="20"/>
                <w:lang w:val="de-DE" w:eastAsia="ar-SA"/>
              </w:rPr>
            </w:pPr>
            <w:r w:rsidRPr="00053B35">
              <w:rPr>
                <w:rFonts w:ascii="Arial" w:hAnsi="Arial" w:cs="Arial"/>
                <w:sz w:val="20"/>
                <w:lang w:eastAsia="ar-SA"/>
              </w:rPr>
              <w:t>Радање –македонски наставен јазик</w:t>
            </w:r>
          </w:p>
        </w:tc>
      </w:tr>
      <w:tr w:rsidR="00E347A0" w:rsidRPr="00053B35" w:rsidTr="00BE16C6">
        <w:tc>
          <w:tcPr>
            <w:tcW w:w="2239" w:type="dxa"/>
          </w:tcPr>
          <w:p w:rsidR="00E347A0" w:rsidRPr="00537B39" w:rsidRDefault="00537B39" w:rsidP="007E052E">
            <w:pPr>
              <w:suppressAutoHyphens/>
              <w:jc w:val="both"/>
              <w:rPr>
                <w:rFonts w:ascii="Arial" w:hAnsi="Arial" w:cs="Arial"/>
                <w:sz w:val="20"/>
                <w:lang w:val="mk-MK" w:eastAsia="ar-SA"/>
              </w:rPr>
            </w:pPr>
            <w:r>
              <w:rPr>
                <w:rFonts w:ascii="Arial" w:hAnsi="Arial" w:cs="Arial"/>
                <w:sz w:val="20"/>
                <w:lang w:val="mk-MK" w:eastAsia="ar-SA"/>
              </w:rPr>
              <w:t>Елена Наумова</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val="de-DE" w:eastAsia="ar-SA"/>
              </w:rPr>
            </w:pPr>
            <w:r w:rsidRPr="00053B35">
              <w:rPr>
                <w:rFonts w:ascii="Arial" w:hAnsi="Arial" w:cs="Arial"/>
                <w:sz w:val="20"/>
                <w:lang w:val="de-DE" w:eastAsia="ar-SA"/>
              </w:rPr>
              <w:t>III</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22</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Радање –македонски наставен јазик</w:t>
            </w:r>
          </w:p>
        </w:tc>
      </w:tr>
      <w:tr w:rsidR="00E347A0" w:rsidRPr="00053B35" w:rsidTr="00BE16C6">
        <w:tc>
          <w:tcPr>
            <w:tcW w:w="2239" w:type="dxa"/>
          </w:tcPr>
          <w:p w:rsidR="00E347A0" w:rsidRPr="009F03F2" w:rsidRDefault="00E347A0" w:rsidP="007E052E">
            <w:pPr>
              <w:suppressAutoHyphens/>
              <w:jc w:val="both"/>
              <w:rPr>
                <w:rFonts w:ascii="Arial" w:hAnsi="Arial" w:cs="Arial"/>
                <w:sz w:val="20"/>
                <w:lang w:eastAsia="ar-SA"/>
              </w:rPr>
            </w:pP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val="de-DE" w:eastAsia="ar-SA"/>
              </w:rPr>
            </w:pPr>
            <w:r w:rsidRPr="00053B35">
              <w:rPr>
                <w:rFonts w:ascii="Arial" w:hAnsi="Arial" w:cs="Arial"/>
                <w:sz w:val="20"/>
                <w:lang w:val="en-GB" w:eastAsia="ar-SA"/>
              </w:rPr>
              <w:t>IV</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25</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 xml:space="preserve">Радање–македонски наставен јазик </w:t>
            </w:r>
          </w:p>
        </w:tc>
      </w:tr>
      <w:tr w:rsidR="00E347A0" w:rsidRPr="00053B35" w:rsidTr="00BE16C6">
        <w:tc>
          <w:tcPr>
            <w:tcW w:w="2239" w:type="dxa"/>
          </w:tcPr>
          <w:p w:rsidR="00E347A0" w:rsidRPr="00537B39" w:rsidRDefault="00537B39" w:rsidP="007E052E">
            <w:pPr>
              <w:suppressAutoHyphens/>
              <w:jc w:val="both"/>
              <w:rPr>
                <w:rFonts w:ascii="Arial" w:hAnsi="Arial" w:cs="Arial"/>
                <w:sz w:val="20"/>
                <w:lang w:val="mk-MK" w:eastAsia="ar-SA"/>
              </w:rPr>
            </w:pPr>
            <w:r>
              <w:rPr>
                <w:rFonts w:ascii="Arial" w:hAnsi="Arial" w:cs="Arial"/>
                <w:sz w:val="20"/>
                <w:lang w:eastAsia="ar-SA"/>
              </w:rPr>
              <w:t>Се</w:t>
            </w:r>
            <w:r>
              <w:rPr>
                <w:rFonts w:ascii="Arial" w:hAnsi="Arial" w:cs="Arial"/>
                <w:sz w:val="20"/>
                <w:lang w:val="mk-MK" w:eastAsia="ar-SA"/>
              </w:rPr>
              <w:t>јди Али</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val="en-GB" w:eastAsia="ar-SA"/>
              </w:rPr>
            </w:pPr>
            <w:r w:rsidRPr="00053B35">
              <w:rPr>
                <w:rFonts w:ascii="Arial" w:hAnsi="Arial" w:cs="Arial"/>
                <w:sz w:val="20"/>
                <w:lang w:val="en-GB" w:eastAsia="ar-SA"/>
              </w:rPr>
              <w:t>V</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26</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Радање–македонски наставен јазик</w:t>
            </w: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Изет Али</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I, II, III – комбинирана паралелка</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22</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Радање – турски наставен јазик</w:t>
            </w: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Смаил Јусин</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rPr>
                <w:rFonts w:ascii="Arial" w:hAnsi="Arial" w:cs="Arial"/>
                <w:sz w:val="20"/>
                <w:lang w:val="de-DE" w:eastAsia="ar-SA"/>
              </w:rPr>
            </w:pPr>
            <w:r w:rsidRPr="00053B35">
              <w:rPr>
                <w:rFonts w:ascii="Arial" w:hAnsi="Arial" w:cs="Arial"/>
                <w:sz w:val="20"/>
                <w:lang w:val="en-GB" w:eastAsia="ar-SA"/>
              </w:rPr>
              <w:t>IV, V</w:t>
            </w:r>
            <w:r w:rsidRPr="00053B35">
              <w:rPr>
                <w:rFonts w:ascii="Arial" w:hAnsi="Arial" w:cs="Arial"/>
                <w:sz w:val="20"/>
                <w:lang w:eastAsia="ar-SA"/>
              </w:rPr>
              <w:t>–комбинирана паралелка</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26</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Радање – турски наставен јазик</w:t>
            </w:r>
          </w:p>
        </w:tc>
      </w:tr>
      <w:tr w:rsidR="00E347A0" w:rsidRPr="00053B35" w:rsidTr="00BE16C6">
        <w:tc>
          <w:tcPr>
            <w:tcW w:w="2239" w:type="dxa"/>
          </w:tcPr>
          <w:p w:rsidR="00E347A0" w:rsidRPr="00537B39" w:rsidRDefault="00537B39" w:rsidP="007E052E">
            <w:pPr>
              <w:suppressAutoHyphens/>
              <w:jc w:val="both"/>
              <w:rPr>
                <w:rFonts w:ascii="Arial" w:hAnsi="Arial" w:cs="Arial"/>
                <w:sz w:val="20"/>
                <w:lang w:val="mk-MK" w:eastAsia="ar-SA"/>
              </w:rPr>
            </w:pPr>
            <w:r>
              <w:rPr>
                <w:rFonts w:ascii="Arial" w:hAnsi="Arial" w:cs="Arial"/>
                <w:sz w:val="20"/>
                <w:lang w:val="mk-MK" w:eastAsia="ar-SA"/>
              </w:rPr>
              <w:t>Асан Сулиман</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rPr>
                <w:rFonts w:ascii="Arial" w:hAnsi="Arial" w:cs="Arial"/>
                <w:sz w:val="20"/>
                <w:lang w:eastAsia="ar-SA"/>
              </w:rPr>
            </w:pPr>
            <w:r>
              <w:rPr>
                <w:rFonts w:ascii="Arial" w:hAnsi="Arial" w:cs="Arial"/>
                <w:sz w:val="20"/>
                <w:lang w:val="en-GB" w:eastAsia="ar-SA"/>
              </w:rPr>
              <w:t>IV-</w:t>
            </w:r>
            <w:r w:rsidRPr="00053B35">
              <w:rPr>
                <w:rFonts w:ascii="Arial" w:hAnsi="Arial" w:cs="Arial"/>
                <w:sz w:val="20"/>
                <w:lang w:val="en-GB" w:eastAsia="ar-SA"/>
              </w:rPr>
              <w:t xml:space="preserve">V - </w:t>
            </w:r>
            <w:r>
              <w:rPr>
                <w:rFonts w:ascii="Arial" w:hAnsi="Arial" w:cs="Arial"/>
                <w:sz w:val="20"/>
                <w:lang w:eastAsia="ar-SA"/>
              </w:rPr>
              <w:t>комбинирана пара</w:t>
            </w:r>
            <w:r w:rsidRPr="00053B35">
              <w:rPr>
                <w:rFonts w:ascii="Arial" w:hAnsi="Arial" w:cs="Arial"/>
                <w:sz w:val="20"/>
                <w:lang w:eastAsia="ar-SA"/>
              </w:rPr>
              <w:t>лелка</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26</w:t>
            </w:r>
          </w:p>
        </w:tc>
        <w:tc>
          <w:tcPr>
            <w:tcW w:w="3704" w:type="dxa"/>
          </w:tcPr>
          <w:p w:rsidR="00E347A0" w:rsidRPr="00053B35" w:rsidRDefault="00E347A0" w:rsidP="007E052E">
            <w:pPr>
              <w:suppressAutoHyphens/>
              <w:jc w:val="both"/>
              <w:rPr>
                <w:rFonts w:ascii="Arial" w:hAnsi="Arial" w:cs="Arial"/>
                <w:sz w:val="20"/>
                <w:lang w:eastAsia="ar-SA"/>
              </w:rPr>
            </w:pP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Бекир Хусеинов</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537B39" w:rsidP="007E052E">
            <w:pPr>
              <w:suppressAutoHyphens/>
              <w:jc w:val="both"/>
              <w:rPr>
                <w:rFonts w:ascii="Arial" w:hAnsi="Arial" w:cs="Arial"/>
                <w:sz w:val="20"/>
                <w:lang w:eastAsia="ar-SA"/>
              </w:rPr>
            </w:pPr>
            <w:r>
              <w:rPr>
                <w:rFonts w:ascii="Arial" w:hAnsi="Arial" w:cs="Arial"/>
                <w:sz w:val="20"/>
                <w:lang w:eastAsia="ar-SA"/>
              </w:rPr>
              <w:t>I,II,III</w:t>
            </w:r>
            <w:r>
              <w:rPr>
                <w:rFonts w:ascii="Arial" w:hAnsi="Arial" w:cs="Arial"/>
                <w:sz w:val="20"/>
                <w:lang w:val="mk-MK" w:eastAsia="ar-SA"/>
              </w:rPr>
              <w:t>,</w:t>
            </w:r>
            <w:r>
              <w:rPr>
                <w:rFonts w:ascii="Arial" w:hAnsi="Arial" w:cs="Arial"/>
                <w:sz w:val="20"/>
                <w:lang w:eastAsia="ar-SA"/>
              </w:rPr>
              <w:t>IV,V</w:t>
            </w:r>
            <w:r w:rsidR="00E347A0">
              <w:rPr>
                <w:rFonts w:ascii="Arial" w:hAnsi="Arial" w:cs="Arial"/>
                <w:sz w:val="20"/>
                <w:lang w:eastAsia="ar-SA"/>
              </w:rPr>
              <w:t>– комбинирана пара</w:t>
            </w:r>
            <w:r w:rsidR="00E347A0" w:rsidRPr="00053B35">
              <w:rPr>
                <w:rFonts w:ascii="Arial" w:hAnsi="Arial" w:cs="Arial"/>
                <w:sz w:val="20"/>
                <w:lang w:eastAsia="ar-SA"/>
              </w:rPr>
              <w:t>лелка</w:t>
            </w:r>
          </w:p>
        </w:tc>
        <w:tc>
          <w:tcPr>
            <w:tcW w:w="1134" w:type="dxa"/>
          </w:tcPr>
          <w:p w:rsidR="00E347A0" w:rsidRPr="00053B35" w:rsidRDefault="00537B39" w:rsidP="007E052E">
            <w:pPr>
              <w:suppressAutoHyphens/>
              <w:jc w:val="both"/>
              <w:rPr>
                <w:rFonts w:ascii="Arial" w:hAnsi="Arial" w:cs="Arial"/>
                <w:sz w:val="20"/>
                <w:lang w:eastAsia="ar-SA"/>
              </w:rPr>
            </w:pPr>
            <w:r>
              <w:rPr>
                <w:rFonts w:ascii="Arial" w:hAnsi="Arial" w:cs="Arial"/>
                <w:sz w:val="20"/>
                <w:lang w:eastAsia="ar-SA"/>
              </w:rPr>
              <w:t>26</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Прналија – турски наставен јазик</w:t>
            </w:r>
          </w:p>
        </w:tc>
      </w:tr>
      <w:tr w:rsidR="00E347A0" w:rsidRPr="00053B35" w:rsidTr="00BE16C6">
        <w:tc>
          <w:tcPr>
            <w:tcW w:w="2239" w:type="dxa"/>
          </w:tcPr>
          <w:p w:rsidR="00E347A0" w:rsidRPr="00537B39" w:rsidRDefault="00537B39" w:rsidP="007E052E">
            <w:pPr>
              <w:suppressAutoHyphens/>
              <w:jc w:val="both"/>
              <w:rPr>
                <w:rFonts w:ascii="Arial" w:hAnsi="Arial" w:cs="Arial"/>
                <w:sz w:val="20"/>
                <w:szCs w:val="20"/>
                <w:lang w:val="mk-MK" w:eastAsia="ar-SA"/>
              </w:rPr>
            </w:pPr>
            <w:r>
              <w:rPr>
                <w:rFonts w:ascii="Arial" w:hAnsi="Arial" w:cs="Arial"/>
                <w:sz w:val="20"/>
                <w:szCs w:val="20"/>
                <w:lang w:val="mk-MK"/>
              </w:rPr>
              <w:t>Фатиме Исмаил</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rPr>
                <w:rFonts w:ascii="Arial" w:hAnsi="Arial" w:cs="Arial"/>
                <w:sz w:val="20"/>
                <w:lang w:eastAsia="ar-SA"/>
              </w:rPr>
            </w:pPr>
            <w:r>
              <w:rPr>
                <w:rFonts w:ascii="Arial" w:hAnsi="Arial" w:cs="Arial"/>
                <w:sz w:val="20"/>
                <w:lang w:eastAsia="ar-SA"/>
              </w:rPr>
              <w:t>I, II, III,  комбинирана пара</w:t>
            </w:r>
            <w:r w:rsidRPr="00053B35">
              <w:rPr>
                <w:rFonts w:ascii="Arial" w:hAnsi="Arial" w:cs="Arial"/>
                <w:sz w:val="20"/>
                <w:lang w:eastAsia="ar-SA"/>
              </w:rPr>
              <w:t>лелка</w:t>
            </w:r>
          </w:p>
        </w:tc>
        <w:tc>
          <w:tcPr>
            <w:tcW w:w="1134" w:type="dxa"/>
          </w:tcPr>
          <w:p w:rsidR="00E347A0" w:rsidRPr="00053B35" w:rsidRDefault="00E347A0" w:rsidP="007E052E">
            <w:pPr>
              <w:suppressAutoHyphens/>
              <w:jc w:val="both"/>
              <w:rPr>
                <w:rFonts w:ascii="Arial" w:hAnsi="Arial" w:cs="Arial"/>
                <w:sz w:val="20"/>
                <w:lang w:val="en-GB" w:eastAsia="ar-SA"/>
              </w:rPr>
            </w:pPr>
            <w:r>
              <w:rPr>
                <w:rFonts w:ascii="Arial" w:hAnsi="Arial" w:cs="Arial"/>
                <w:sz w:val="20"/>
                <w:lang w:eastAsia="ar-SA"/>
              </w:rPr>
              <w:t>22</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Кучица – турски наставен јазик</w:t>
            </w: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Севгили Ибраим</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E347A0" w:rsidP="007E052E">
            <w:pPr>
              <w:suppressAutoHyphens/>
              <w:rPr>
                <w:rFonts w:ascii="Arial" w:hAnsi="Arial" w:cs="Arial"/>
                <w:sz w:val="20"/>
                <w:lang w:eastAsia="ar-SA"/>
              </w:rPr>
            </w:pPr>
            <w:r w:rsidRPr="00053B35">
              <w:rPr>
                <w:rFonts w:ascii="Arial" w:hAnsi="Arial" w:cs="Arial"/>
                <w:sz w:val="20"/>
                <w:lang w:eastAsia="ar-SA"/>
              </w:rPr>
              <w:t>IV, V- комбинирана па</w:t>
            </w:r>
            <w:r>
              <w:rPr>
                <w:rFonts w:ascii="Arial" w:hAnsi="Arial" w:cs="Arial"/>
                <w:sz w:val="20"/>
                <w:lang w:eastAsia="ar-SA"/>
              </w:rPr>
              <w:t>ра</w:t>
            </w:r>
            <w:r w:rsidRPr="00053B35">
              <w:rPr>
                <w:rFonts w:ascii="Arial" w:hAnsi="Arial" w:cs="Arial"/>
                <w:sz w:val="20"/>
                <w:lang w:eastAsia="ar-SA"/>
              </w:rPr>
              <w:t>лелка</w:t>
            </w:r>
          </w:p>
        </w:tc>
        <w:tc>
          <w:tcPr>
            <w:tcW w:w="1134" w:type="dxa"/>
          </w:tcPr>
          <w:p w:rsidR="00E347A0" w:rsidRPr="00053B35" w:rsidRDefault="00E347A0" w:rsidP="007E052E">
            <w:pPr>
              <w:suppressAutoHyphens/>
              <w:jc w:val="both"/>
              <w:rPr>
                <w:rFonts w:ascii="Arial" w:hAnsi="Arial" w:cs="Arial"/>
                <w:sz w:val="20"/>
                <w:lang w:eastAsia="ar-SA"/>
              </w:rPr>
            </w:pPr>
            <w:r>
              <w:rPr>
                <w:rFonts w:ascii="Arial" w:hAnsi="Arial" w:cs="Arial"/>
                <w:sz w:val="20"/>
                <w:lang w:eastAsia="ar-SA"/>
              </w:rPr>
              <w:t>26</w:t>
            </w:r>
          </w:p>
        </w:tc>
        <w:tc>
          <w:tcPr>
            <w:tcW w:w="3704"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Кучица – турски наставен јазик</w:t>
            </w:r>
          </w:p>
        </w:tc>
      </w:tr>
      <w:tr w:rsidR="00E347A0" w:rsidRPr="00053B35" w:rsidTr="00BE16C6">
        <w:tc>
          <w:tcPr>
            <w:tcW w:w="2239"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Рамадан Сулиман</w:t>
            </w:r>
          </w:p>
        </w:tc>
        <w:tc>
          <w:tcPr>
            <w:tcW w:w="2485" w:type="dxa"/>
          </w:tcPr>
          <w:p w:rsidR="00E347A0" w:rsidRPr="00053B35" w:rsidRDefault="00E347A0" w:rsidP="007E052E">
            <w:pPr>
              <w:suppressAutoHyphens/>
              <w:jc w:val="both"/>
              <w:rPr>
                <w:rFonts w:ascii="Arial" w:hAnsi="Arial" w:cs="Arial"/>
                <w:sz w:val="20"/>
                <w:lang w:eastAsia="ar-SA"/>
              </w:rPr>
            </w:pPr>
            <w:r w:rsidRPr="00053B35">
              <w:rPr>
                <w:rFonts w:ascii="Arial" w:hAnsi="Arial" w:cs="Arial"/>
                <w:sz w:val="20"/>
                <w:lang w:eastAsia="ar-SA"/>
              </w:rPr>
              <w:t>Одделенска настава</w:t>
            </w:r>
          </w:p>
        </w:tc>
        <w:tc>
          <w:tcPr>
            <w:tcW w:w="2349" w:type="dxa"/>
          </w:tcPr>
          <w:p w:rsidR="00E347A0" w:rsidRPr="00053B35" w:rsidRDefault="00537B39" w:rsidP="007E052E">
            <w:pPr>
              <w:suppressAutoHyphens/>
              <w:rPr>
                <w:rFonts w:ascii="Arial" w:hAnsi="Arial" w:cs="Arial"/>
                <w:sz w:val="20"/>
                <w:lang w:eastAsia="ar-SA"/>
              </w:rPr>
            </w:pPr>
            <w:r>
              <w:rPr>
                <w:rFonts w:ascii="Arial" w:hAnsi="Arial" w:cs="Arial"/>
                <w:sz w:val="20"/>
                <w:lang w:eastAsia="ar-SA"/>
              </w:rPr>
              <w:t xml:space="preserve"> </w:t>
            </w:r>
          </w:p>
        </w:tc>
        <w:tc>
          <w:tcPr>
            <w:tcW w:w="1134" w:type="dxa"/>
          </w:tcPr>
          <w:p w:rsidR="00E347A0" w:rsidRPr="00053B35" w:rsidRDefault="00E347A0" w:rsidP="007E052E">
            <w:pPr>
              <w:suppressAutoHyphens/>
              <w:jc w:val="both"/>
              <w:rPr>
                <w:rFonts w:ascii="Arial" w:hAnsi="Arial" w:cs="Arial"/>
                <w:sz w:val="20"/>
                <w:lang w:eastAsia="ar-SA"/>
              </w:rPr>
            </w:pPr>
          </w:p>
        </w:tc>
        <w:tc>
          <w:tcPr>
            <w:tcW w:w="3704" w:type="dxa"/>
          </w:tcPr>
          <w:p w:rsidR="00E347A0" w:rsidRPr="00053B35" w:rsidRDefault="00E347A0" w:rsidP="007E052E">
            <w:pPr>
              <w:suppressAutoHyphens/>
              <w:jc w:val="both"/>
              <w:rPr>
                <w:rFonts w:ascii="Arial" w:hAnsi="Arial" w:cs="Arial"/>
                <w:sz w:val="20"/>
                <w:lang w:eastAsia="ar-SA"/>
              </w:rPr>
            </w:pPr>
          </w:p>
        </w:tc>
      </w:tr>
      <w:tr w:rsidR="00E347A0" w:rsidRPr="00D42B41" w:rsidTr="00BE16C6">
        <w:tc>
          <w:tcPr>
            <w:tcW w:w="2239" w:type="dxa"/>
          </w:tcPr>
          <w:p w:rsidR="00E347A0" w:rsidRPr="005B5EF2" w:rsidRDefault="00E347A0" w:rsidP="007E052E">
            <w:pPr>
              <w:suppressAutoHyphens/>
              <w:jc w:val="both"/>
              <w:rPr>
                <w:rFonts w:ascii="Arial" w:hAnsi="Arial" w:cs="Arial"/>
                <w:sz w:val="20"/>
                <w:lang w:eastAsia="ar-SA"/>
              </w:rPr>
            </w:pPr>
            <w:r w:rsidRPr="005B5EF2">
              <w:rPr>
                <w:rFonts w:ascii="Arial" w:hAnsi="Arial" w:cs="Arial"/>
                <w:sz w:val="20"/>
                <w:lang w:eastAsia="ar-SA"/>
              </w:rPr>
              <w:t>Илија Кикиритков</w:t>
            </w:r>
          </w:p>
        </w:tc>
        <w:tc>
          <w:tcPr>
            <w:tcW w:w="2485" w:type="dxa"/>
          </w:tcPr>
          <w:p w:rsidR="00E347A0" w:rsidRPr="005B5EF2" w:rsidRDefault="00E347A0" w:rsidP="007E052E">
            <w:pPr>
              <w:suppressAutoHyphens/>
              <w:rPr>
                <w:rFonts w:ascii="Arial" w:hAnsi="Arial" w:cs="Arial"/>
                <w:sz w:val="20"/>
                <w:lang w:eastAsia="ar-SA"/>
              </w:rPr>
            </w:pPr>
            <w:r w:rsidRPr="005B5EF2">
              <w:rPr>
                <w:rFonts w:ascii="Arial" w:hAnsi="Arial" w:cs="Arial"/>
                <w:sz w:val="20"/>
                <w:lang w:eastAsia="ar-SA"/>
              </w:rPr>
              <w:t>Физичко и здравствено образование-предметна настава ЦУ</w:t>
            </w:r>
          </w:p>
        </w:tc>
        <w:tc>
          <w:tcPr>
            <w:tcW w:w="2349" w:type="dxa"/>
          </w:tcPr>
          <w:p w:rsidR="00E347A0" w:rsidRPr="005B5EF2" w:rsidRDefault="00E347A0" w:rsidP="007E052E">
            <w:pPr>
              <w:suppressAutoHyphens/>
              <w:rPr>
                <w:rFonts w:ascii="Arial" w:hAnsi="Arial" w:cs="Arial"/>
                <w:sz w:val="20"/>
                <w:lang w:eastAsia="ar-SA"/>
              </w:rPr>
            </w:pPr>
            <w:r w:rsidRPr="005B5EF2">
              <w:rPr>
                <w:rFonts w:ascii="Arial" w:hAnsi="Arial" w:cs="Arial"/>
                <w:sz w:val="20"/>
                <w:lang w:eastAsia="ar-SA"/>
              </w:rPr>
              <w:t>VI-2</w:t>
            </w:r>
            <w:r w:rsidRPr="005B5EF2">
              <w:rPr>
                <w:rFonts w:ascii="Arial" w:hAnsi="Arial" w:cs="Arial"/>
                <w:sz w:val="20"/>
                <w:lang w:eastAsia="ar-SA"/>
              </w:rPr>
              <w:br/>
              <w:t>VII-1</w:t>
            </w:r>
            <w:r w:rsidRPr="005B5EF2">
              <w:rPr>
                <w:rFonts w:ascii="Arial" w:hAnsi="Arial" w:cs="Arial"/>
                <w:sz w:val="20"/>
                <w:lang w:eastAsia="ar-SA"/>
              </w:rPr>
              <w:br/>
              <w:t>VII-2</w:t>
            </w:r>
            <w:r w:rsidRPr="005B5EF2">
              <w:rPr>
                <w:rFonts w:ascii="Arial" w:hAnsi="Arial" w:cs="Arial"/>
                <w:sz w:val="20"/>
                <w:lang w:eastAsia="ar-SA"/>
              </w:rPr>
              <w:br/>
              <w:t>VIII-1</w:t>
            </w:r>
            <w:r w:rsidRPr="005B5EF2">
              <w:rPr>
                <w:rFonts w:ascii="Arial" w:hAnsi="Arial" w:cs="Arial"/>
                <w:sz w:val="20"/>
                <w:lang w:eastAsia="ar-SA"/>
              </w:rPr>
              <w:br/>
              <w:t>VIII-2</w:t>
            </w:r>
            <w:r w:rsidRPr="005B5EF2">
              <w:rPr>
                <w:rFonts w:ascii="Arial" w:hAnsi="Arial" w:cs="Arial"/>
                <w:sz w:val="20"/>
                <w:lang w:eastAsia="ar-SA"/>
              </w:rPr>
              <w:br/>
              <w:t>IX-1</w:t>
            </w:r>
            <w:r w:rsidRPr="005B5EF2">
              <w:rPr>
                <w:rFonts w:ascii="Arial" w:hAnsi="Arial" w:cs="Arial"/>
                <w:sz w:val="20"/>
                <w:lang w:eastAsia="ar-SA"/>
              </w:rPr>
              <w:br/>
              <w:t>IX-2</w:t>
            </w:r>
          </w:p>
        </w:tc>
        <w:tc>
          <w:tcPr>
            <w:tcW w:w="1134" w:type="dxa"/>
          </w:tcPr>
          <w:p w:rsidR="00E347A0" w:rsidRDefault="00E347A0" w:rsidP="007E052E">
            <w:pPr>
              <w:suppressAutoHyphens/>
              <w:jc w:val="both"/>
              <w:rPr>
                <w:rFonts w:ascii="Arial" w:hAnsi="Arial" w:cs="Arial"/>
                <w:sz w:val="20"/>
                <w:lang w:eastAsia="ar-SA"/>
              </w:rPr>
            </w:pPr>
            <w:r>
              <w:rPr>
                <w:rFonts w:ascii="Arial" w:hAnsi="Arial" w:cs="Arial"/>
                <w:sz w:val="20"/>
                <w:lang w:eastAsia="ar-SA"/>
              </w:rPr>
              <w:t>3</w:t>
            </w:r>
            <w:r>
              <w:rPr>
                <w:rFonts w:ascii="Arial" w:hAnsi="Arial" w:cs="Arial"/>
                <w:sz w:val="20"/>
                <w:lang w:eastAsia="ar-SA"/>
              </w:rPr>
              <w:br/>
              <w:t>3</w:t>
            </w:r>
            <w:r>
              <w:rPr>
                <w:rFonts w:ascii="Arial" w:hAnsi="Arial" w:cs="Arial"/>
                <w:sz w:val="20"/>
                <w:lang w:eastAsia="ar-SA"/>
              </w:rPr>
              <w:br/>
              <w:t>3</w:t>
            </w:r>
            <w:r>
              <w:rPr>
                <w:rFonts w:ascii="Arial" w:hAnsi="Arial" w:cs="Arial"/>
                <w:sz w:val="20"/>
                <w:lang w:eastAsia="ar-SA"/>
              </w:rPr>
              <w:br/>
              <w:t>3</w:t>
            </w:r>
            <w:r>
              <w:rPr>
                <w:rFonts w:ascii="Arial" w:hAnsi="Arial" w:cs="Arial"/>
                <w:sz w:val="20"/>
                <w:lang w:eastAsia="ar-SA"/>
              </w:rPr>
              <w:br/>
              <w:t>3</w:t>
            </w:r>
            <w:r>
              <w:rPr>
                <w:rFonts w:ascii="Arial" w:hAnsi="Arial" w:cs="Arial"/>
                <w:sz w:val="20"/>
                <w:lang w:eastAsia="ar-SA"/>
              </w:rPr>
              <w:br/>
              <w:t>3</w:t>
            </w:r>
            <w:r>
              <w:rPr>
                <w:rFonts w:ascii="Arial" w:hAnsi="Arial" w:cs="Arial"/>
                <w:sz w:val="20"/>
                <w:lang w:eastAsia="ar-SA"/>
              </w:rPr>
              <w:br/>
              <w:t>3</w:t>
            </w:r>
          </w:p>
          <w:p w:rsidR="00E347A0" w:rsidRPr="00F11019" w:rsidRDefault="00E347A0" w:rsidP="007E052E">
            <w:pPr>
              <w:suppressAutoHyphens/>
              <w:jc w:val="both"/>
              <w:rPr>
                <w:rFonts w:ascii="Arial" w:hAnsi="Arial" w:cs="Arial"/>
                <w:sz w:val="20"/>
                <w:lang w:eastAsia="ar-SA"/>
              </w:rPr>
            </w:pPr>
          </w:p>
        </w:tc>
        <w:tc>
          <w:tcPr>
            <w:tcW w:w="3704" w:type="dxa"/>
          </w:tcPr>
          <w:p w:rsidR="00E347A0" w:rsidRPr="00F11019" w:rsidRDefault="00E347A0" w:rsidP="007E052E">
            <w:pPr>
              <w:suppressAutoHyphens/>
              <w:jc w:val="both"/>
              <w:rPr>
                <w:rFonts w:ascii="Arial" w:hAnsi="Arial" w:cs="Arial"/>
                <w:sz w:val="20"/>
                <w:lang w:eastAsia="ar-SA"/>
              </w:rPr>
            </w:pPr>
            <w:r>
              <w:rPr>
                <w:rFonts w:ascii="Arial" w:hAnsi="Arial" w:cs="Arial"/>
                <w:sz w:val="20"/>
                <w:lang w:eastAsia="ar-SA"/>
              </w:rPr>
              <w:lastRenderedPageBreak/>
              <w:t>ЦУ-Карбинци вк.21</w:t>
            </w:r>
          </w:p>
        </w:tc>
      </w:tr>
      <w:tr w:rsidR="00E347A0" w:rsidRPr="00D42B41" w:rsidTr="00BE16C6">
        <w:tc>
          <w:tcPr>
            <w:tcW w:w="2239" w:type="dxa"/>
          </w:tcPr>
          <w:p w:rsidR="00E347A0" w:rsidRPr="00AB02AE" w:rsidRDefault="00E347A0" w:rsidP="007E052E">
            <w:pPr>
              <w:suppressAutoHyphens/>
              <w:jc w:val="both"/>
              <w:rPr>
                <w:rFonts w:ascii="Arial" w:hAnsi="Arial" w:cs="Arial"/>
                <w:sz w:val="20"/>
                <w:lang w:eastAsia="ar-SA"/>
              </w:rPr>
            </w:pPr>
            <w:r w:rsidRPr="00AB02AE">
              <w:rPr>
                <w:rFonts w:ascii="Arial" w:hAnsi="Arial" w:cs="Arial"/>
                <w:sz w:val="20"/>
                <w:lang w:eastAsia="ar-SA"/>
              </w:rPr>
              <w:t>Виктор Богданов</w:t>
            </w:r>
          </w:p>
        </w:tc>
        <w:tc>
          <w:tcPr>
            <w:tcW w:w="2485" w:type="dxa"/>
          </w:tcPr>
          <w:p w:rsidR="00E347A0" w:rsidRPr="00AB02AE" w:rsidRDefault="00E347A0" w:rsidP="007E052E">
            <w:pPr>
              <w:suppressAutoHyphens/>
              <w:rPr>
                <w:rFonts w:ascii="Arial" w:hAnsi="Arial" w:cs="Arial"/>
                <w:sz w:val="20"/>
                <w:lang w:eastAsia="ar-SA"/>
              </w:rPr>
            </w:pPr>
            <w:r w:rsidRPr="00AB02AE">
              <w:rPr>
                <w:rFonts w:ascii="Arial" w:hAnsi="Arial" w:cs="Arial"/>
                <w:sz w:val="20"/>
                <w:lang w:eastAsia="ar-SA"/>
              </w:rPr>
              <w:t>Физичко и здравствено образование-одд.настава+предметна настава</w:t>
            </w:r>
          </w:p>
        </w:tc>
        <w:tc>
          <w:tcPr>
            <w:tcW w:w="2349" w:type="dxa"/>
          </w:tcPr>
          <w:p w:rsidR="00E347A0" w:rsidRDefault="008A07DB" w:rsidP="007E052E">
            <w:pPr>
              <w:suppressAutoHyphens/>
              <w:rPr>
                <w:rFonts w:ascii="Arial" w:hAnsi="Arial" w:cs="Arial"/>
                <w:sz w:val="20"/>
                <w:lang w:eastAsia="ar-SA"/>
              </w:rPr>
            </w:pPr>
            <w:r>
              <w:rPr>
                <w:rFonts w:ascii="Arial" w:hAnsi="Arial" w:cs="Arial"/>
                <w:sz w:val="20"/>
                <w:lang w:eastAsia="ar-SA"/>
              </w:rPr>
              <w:t>I-II-III-IV-V</w:t>
            </w:r>
          </w:p>
          <w:p w:rsidR="00E347A0" w:rsidRPr="00AB02AE" w:rsidRDefault="00E347A0" w:rsidP="007E052E">
            <w:pPr>
              <w:suppressAutoHyphens/>
              <w:rPr>
                <w:rFonts w:ascii="Arial" w:hAnsi="Arial" w:cs="Arial"/>
                <w:sz w:val="20"/>
                <w:lang w:eastAsia="ar-SA"/>
              </w:rPr>
            </w:pPr>
            <w:r>
              <w:rPr>
                <w:rFonts w:ascii="Arial" w:hAnsi="Arial" w:cs="Arial"/>
                <w:sz w:val="20"/>
                <w:lang w:eastAsia="ar-SA"/>
              </w:rPr>
              <w:t>VI-1</w:t>
            </w:r>
            <w:r>
              <w:rPr>
                <w:rFonts w:ascii="Arial" w:hAnsi="Arial" w:cs="Arial"/>
                <w:sz w:val="20"/>
                <w:lang w:eastAsia="ar-SA"/>
              </w:rPr>
              <w:br/>
              <w:t>II</w:t>
            </w:r>
            <w:r>
              <w:rPr>
                <w:rFonts w:ascii="Arial" w:hAnsi="Arial" w:cs="Arial"/>
                <w:sz w:val="20"/>
                <w:lang w:eastAsia="ar-SA"/>
              </w:rPr>
              <w:br/>
              <w:t>III</w:t>
            </w:r>
            <w:r>
              <w:rPr>
                <w:rFonts w:ascii="Arial" w:hAnsi="Arial" w:cs="Arial"/>
                <w:sz w:val="20"/>
                <w:lang w:eastAsia="ar-SA"/>
              </w:rPr>
              <w:br/>
              <w:t>IV</w:t>
            </w:r>
            <w:r w:rsidRPr="00AB02AE">
              <w:rPr>
                <w:rFonts w:ascii="Arial" w:hAnsi="Arial" w:cs="Arial"/>
                <w:sz w:val="20"/>
                <w:lang w:eastAsia="ar-SA"/>
              </w:rPr>
              <w:br/>
            </w:r>
          </w:p>
        </w:tc>
        <w:tc>
          <w:tcPr>
            <w:tcW w:w="1134" w:type="dxa"/>
          </w:tcPr>
          <w:p w:rsidR="00E347A0" w:rsidRPr="00FA0B2E" w:rsidRDefault="00E347A0" w:rsidP="007E052E">
            <w:pPr>
              <w:suppressAutoHyphens/>
              <w:jc w:val="both"/>
              <w:rPr>
                <w:rFonts w:ascii="Arial" w:hAnsi="Arial" w:cs="Arial"/>
                <w:sz w:val="20"/>
                <w:lang w:eastAsia="ar-SA"/>
              </w:rPr>
            </w:pPr>
          </w:p>
        </w:tc>
        <w:tc>
          <w:tcPr>
            <w:tcW w:w="3704" w:type="dxa"/>
          </w:tcPr>
          <w:p w:rsidR="00E347A0" w:rsidRDefault="00E347A0" w:rsidP="007E052E">
            <w:pPr>
              <w:suppressAutoHyphens/>
              <w:rPr>
                <w:rFonts w:ascii="Arial" w:hAnsi="Arial" w:cs="Arial"/>
                <w:sz w:val="20"/>
                <w:lang w:eastAsia="ar-SA"/>
              </w:rPr>
            </w:pPr>
            <w:r>
              <w:rPr>
                <w:rFonts w:ascii="Arial" w:hAnsi="Arial" w:cs="Arial"/>
                <w:sz w:val="20"/>
                <w:lang w:eastAsia="ar-SA"/>
              </w:rPr>
              <w:t xml:space="preserve">ПУ </w:t>
            </w:r>
            <w:r w:rsidRPr="00AB02AE">
              <w:rPr>
                <w:rFonts w:ascii="Arial" w:hAnsi="Arial" w:cs="Arial"/>
                <w:sz w:val="20"/>
                <w:lang w:eastAsia="ar-SA"/>
              </w:rPr>
              <w:t>Крупиште</w:t>
            </w:r>
            <w:r>
              <w:rPr>
                <w:rFonts w:ascii="Arial" w:hAnsi="Arial" w:cs="Arial"/>
                <w:sz w:val="20"/>
                <w:lang w:eastAsia="ar-SA"/>
              </w:rPr>
              <w:t xml:space="preserve"> </w:t>
            </w:r>
            <w:r w:rsidRPr="00AB02AE">
              <w:rPr>
                <w:rFonts w:ascii="Arial" w:hAnsi="Arial" w:cs="Arial"/>
                <w:sz w:val="20"/>
                <w:lang w:eastAsia="ar-SA"/>
              </w:rPr>
              <w:br/>
            </w:r>
          </w:p>
          <w:p w:rsidR="00E347A0" w:rsidRDefault="00E347A0" w:rsidP="007E052E">
            <w:pPr>
              <w:suppressAutoHyphens/>
              <w:rPr>
                <w:rFonts w:ascii="Arial" w:hAnsi="Arial" w:cs="Arial"/>
                <w:sz w:val="20"/>
                <w:lang w:eastAsia="ar-SA"/>
              </w:rPr>
            </w:pPr>
          </w:p>
          <w:p w:rsidR="00E347A0" w:rsidRDefault="00E347A0" w:rsidP="007E052E">
            <w:pPr>
              <w:suppressAutoHyphens/>
              <w:rPr>
                <w:rFonts w:ascii="Arial" w:hAnsi="Arial" w:cs="Arial"/>
                <w:sz w:val="20"/>
                <w:lang w:eastAsia="ar-SA"/>
              </w:rPr>
            </w:pPr>
            <w:r>
              <w:rPr>
                <w:rFonts w:ascii="Arial" w:hAnsi="Arial" w:cs="Arial"/>
                <w:sz w:val="20"/>
                <w:lang w:eastAsia="ar-SA"/>
              </w:rPr>
              <w:t>ЦУ Карбинци</w:t>
            </w:r>
          </w:p>
          <w:p w:rsidR="00E347A0" w:rsidRDefault="00E347A0" w:rsidP="007E052E">
            <w:pPr>
              <w:suppressAutoHyphens/>
              <w:rPr>
                <w:rFonts w:ascii="Arial" w:hAnsi="Arial" w:cs="Arial"/>
                <w:sz w:val="20"/>
                <w:lang w:eastAsia="ar-SA"/>
              </w:rPr>
            </w:pPr>
          </w:p>
          <w:p w:rsidR="00E347A0" w:rsidRPr="00FA0B2E" w:rsidRDefault="00E347A0" w:rsidP="007E052E">
            <w:pPr>
              <w:suppressAutoHyphens/>
              <w:rPr>
                <w:rFonts w:ascii="Arial" w:hAnsi="Arial" w:cs="Arial"/>
                <w:sz w:val="20"/>
                <w:lang w:eastAsia="ar-SA"/>
              </w:rPr>
            </w:pPr>
          </w:p>
        </w:tc>
      </w:tr>
      <w:tr w:rsidR="00E347A0" w:rsidRPr="00D42B41" w:rsidTr="00BE16C6">
        <w:tc>
          <w:tcPr>
            <w:tcW w:w="2239" w:type="dxa"/>
          </w:tcPr>
          <w:p w:rsidR="00E347A0" w:rsidRPr="00104650" w:rsidRDefault="00E347A0" w:rsidP="007E052E">
            <w:pPr>
              <w:suppressAutoHyphens/>
              <w:jc w:val="both"/>
              <w:rPr>
                <w:rFonts w:ascii="Arial" w:hAnsi="Arial" w:cs="Arial"/>
                <w:sz w:val="20"/>
                <w:lang w:eastAsia="ar-SA"/>
              </w:rPr>
            </w:pPr>
            <w:r w:rsidRPr="00104650">
              <w:rPr>
                <w:rFonts w:ascii="Arial" w:hAnsi="Arial" w:cs="Arial"/>
                <w:sz w:val="20"/>
                <w:lang w:eastAsia="ar-SA"/>
              </w:rPr>
              <w:t>Емрах Зуберов</w:t>
            </w:r>
          </w:p>
        </w:tc>
        <w:tc>
          <w:tcPr>
            <w:tcW w:w="2485" w:type="dxa"/>
          </w:tcPr>
          <w:p w:rsidR="00E347A0" w:rsidRPr="00104650" w:rsidRDefault="00E347A0" w:rsidP="007E052E">
            <w:pPr>
              <w:suppressAutoHyphens/>
              <w:rPr>
                <w:rFonts w:ascii="Arial" w:hAnsi="Arial" w:cs="Arial"/>
                <w:sz w:val="20"/>
                <w:lang w:eastAsia="ar-SA"/>
              </w:rPr>
            </w:pPr>
            <w:r w:rsidRPr="00104650">
              <w:rPr>
                <w:rFonts w:ascii="Arial" w:hAnsi="Arial" w:cs="Arial"/>
                <w:sz w:val="20"/>
                <w:lang w:eastAsia="ar-SA"/>
              </w:rPr>
              <w:t>Физичко и здравствено образование-одд.настава</w:t>
            </w:r>
          </w:p>
        </w:tc>
        <w:tc>
          <w:tcPr>
            <w:tcW w:w="2349" w:type="dxa"/>
          </w:tcPr>
          <w:p w:rsidR="00E347A0" w:rsidRPr="001B57B4" w:rsidRDefault="00C3489A" w:rsidP="007E052E">
            <w:pPr>
              <w:suppressAutoHyphens/>
              <w:rPr>
                <w:rFonts w:ascii="Arial" w:hAnsi="Arial" w:cs="Arial"/>
                <w:sz w:val="20"/>
                <w:lang w:eastAsia="ar-SA"/>
              </w:rPr>
            </w:pPr>
            <w:r>
              <w:rPr>
                <w:rFonts w:ascii="Arial" w:hAnsi="Arial" w:cs="Arial"/>
                <w:sz w:val="20"/>
                <w:lang w:eastAsia="ar-SA"/>
              </w:rPr>
              <w:t>I</w:t>
            </w:r>
            <w:r>
              <w:rPr>
                <w:rFonts w:ascii="Arial" w:hAnsi="Arial" w:cs="Arial"/>
                <w:sz w:val="20"/>
                <w:lang w:eastAsia="ar-SA"/>
              </w:rPr>
              <w:br/>
              <w:t>V</w:t>
            </w:r>
            <w:r>
              <w:rPr>
                <w:rFonts w:ascii="Arial" w:hAnsi="Arial" w:cs="Arial"/>
                <w:sz w:val="20"/>
                <w:lang w:eastAsia="ar-SA"/>
              </w:rPr>
              <w:br/>
            </w:r>
            <w:r>
              <w:rPr>
                <w:rFonts w:ascii="Arial" w:hAnsi="Arial" w:cs="Arial"/>
                <w:sz w:val="20"/>
                <w:lang w:eastAsia="ar-SA"/>
              </w:rPr>
              <w:br/>
              <w:t>I-II-IV-V</w:t>
            </w:r>
            <w:r>
              <w:rPr>
                <w:rFonts w:ascii="Arial" w:hAnsi="Arial" w:cs="Arial"/>
                <w:sz w:val="20"/>
                <w:lang w:eastAsia="ar-SA"/>
              </w:rPr>
              <w:br/>
            </w:r>
            <w:r>
              <w:rPr>
                <w:rFonts w:ascii="Arial" w:hAnsi="Arial" w:cs="Arial"/>
                <w:sz w:val="20"/>
                <w:lang w:eastAsia="ar-SA"/>
              </w:rPr>
              <w:br/>
            </w:r>
            <w:r>
              <w:rPr>
                <w:rFonts w:ascii="Arial" w:hAnsi="Arial" w:cs="Arial"/>
                <w:sz w:val="20"/>
                <w:lang w:eastAsia="ar-SA"/>
              </w:rPr>
              <w:br/>
            </w:r>
            <w:r w:rsidR="00E347A0">
              <w:rPr>
                <w:rFonts w:ascii="Arial" w:hAnsi="Arial" w:cs="Arial"/>
                <w:sz w:val="20"/>
                <w:lang w:eastAsia="ar-SA"/>
              </w:rPr>
              <w:br/>
            </w:r>
            <w:r w:rsidR="00E347A0">
              <w:rPr>
                <w:rFonts w:ascii="Arial" w:hAnsi="Arial" w:cs="Arial"/>
                <w:sz w:val="20"/>
                <w:lang w:eastAsia="ar-SA"/>
              </w:rPr>
              <w:br/>
              <w:t>I-III</w:t>
            </w:r>
            <w:r w:rsidR="00E347A0">
              <w:rPr>
                <w:rFonts w:ascii="Arial" w:hAnsi="Arial" w:cs="Arial"/>
                <w:sz w:val="20"/>
                <w:lang w:eastAsia="ar-SA"/>
              </w:rPr>
              <w:br/>
              <w:t>IV-V</w:t>
            </w:r>
          </w:p>
        </w:tc>
        <w:tc>
          <w:tcPr>
            <w:tcW w:w="1134" w:type="dxa"/>
          </w:tcPr>
          <w:p w:rsidR="00E347A0" w:rsidRPr="00104650" w:rsidRDefault="00E347A0" w:rsidP="007E052E">
            <w:pPr>
              <w:suppressAutoHyphens/>
              <w:jc w:val="both"/>
              <w:rPr>
                <w:rFonts w:ascii="Arial" w:hAnsi="Arial" w:cs="Arial"/>
                <w:sz w:val="20"/>
                <w:lang w:eastAsia="ar-SA"/>
              </w:rPr>
            </w:pPr>
          </w:p>
        </w:tc>
        <w:tc>
          <w:tcPr>
            <w:tcW w:w="3704" w:type="dxa"/>
          </w:tcPr>
          <w:p w:rsidR="00E347A0" w:rsidRDefault="00E347A0" w:rsidP="007E052E">
            <w:pPr>
              <w:suppressAutoHyphens/>
              <w:rPr>
                <w:rFonts w:ascii="Arial" w:hAnsi="Arial" w:cs="Arial"/>
                <w:sz w:val="20"/>
                <w:lang w:eastAsia="ar-SA"/>
              </w:rPr>
            </w:pPr>
            <w:r>
              <w:rPr>
                <w:rFonts w:ascii="Arial" w:hAnsi="Arial" w:cs="Arial"/>
                <w:sz w:val="20"/>
                <w:lang w:eastAsia="ar-SA"/>
              </w:rPr>
              <w:t>ЦУ Карбинци</w:t>
            </w:r>
          </w:p>
          <w:p w:rsidR="00E347A0" w:rsidRDefault="00E347A0" w:rsidP="007E052E">
            <w:pPr>
              <w:suppressAutoHyphens/>
              <w:rPr>
                <w:rFonts w:ascii="Arial" w:hAnsi="Arial" w:cs="Arial"/>
                <w:sz w:val="20"/>
                <w:lang w:eastAsia="ar-SA"/>
              </w:rPr>
            </w:pPr>
          </w:p>
          <w:p w:rsidR="00E347A0" w:rsidRDefault="00E347A0" w:rsidP="007E052E">
            <w:pPr>
              <w:suppressAutoHyphens/>
              <w:rPr>
                <w:rFonts w:ascii="Arial" w:hAnsi="Arial" w:cs="Arial"/>
                <w:sz w:val="20"/>
                <w:lang w:eastAsia="ar-SA"/>
              </w:rPr>
            </w:pPr>
            <w:r>
              <w:rPr>
                <w:rFonts w:ascii="Arial" w:hAnsi="Arial" w:cs="Arial"/>
                <w:sz w:val="20"/>
                <w:lang w:eastAsia="ar-SA"/>
              </w:rPr>
              <w:t>ПУ Парналија</w:t>
            </w:r>
          </w:p>
          <w:p w:rsidR="00E347A0" w:rsidRDefault="00E347A0" w:rsidP="007E052E">
            <w:pPr>
              <w:suppressAutoHyphens/>
              <w:rPr>
                <w:rFonts w:ascii="Arial" w:hAnsi="Arial" w:cs="Arial"/>
                <w:sz w:val="20"/>
                <w:lang w:eastAsia="ar-SA"/>
              </w:rPr>
            </w:pPr>
          </w:p>
          <w:p w:rsidR="00E347A0" w:rsidRDefault="00E347A0" w:rsidP="007E052E">
            <w:pPr>
              <w:suppressAutoHyphens/>
              <w:rPr>
                <w:rFonts w:ascii="Arial" w:hAnsi="Arial" w:cs="Arial"/>
                <w:sz w:val="20"/>
                <w:lang w:eastAsia="ar-SA"/>
              </w:rPr>
            </w:pPr>
          </w:p>
          <w:p w:rsidR="00E347A0" w:rsidRPr="007276CA" w:rsidRDefault="00E347A0" w:rsidP="007E052E">
            <w:pPr>
              <w:suppressAutoHyphens/>
              <w:rPr>
                <w:rFonts w:ascii="Arial" w:hAnsi="Arial" w:cs="Arial"/>
                <w:sz w:val="20"/>
                <w:lang w:eastAsia="ar-SA"/>
              </w:rPr>
            </w:pPr>
            <w:r>
              <w:rPr>
                <w:rFonts w:ascii="Arial" w:hAnsi="Arial" w:cs="Arial"/>
                <w:sz w:val="20"/>
                <w:lang w:eastAsia="ar-SA"/>
              </w:rPr>
              <w:t>ПУ Кучица</w:t>
            </w:r>
          </w:p>
        </w:tc>
      </w:tr>
      <w:tr w:rsidR="00E347A0" w:rsidRPr="00D42B41" w:rsidTr="00BE16C6">
        <w:tc>
          <w:tcPr>
            <w:tcW w:w="2239" w:type="dxa"/>
          </w:tcPr>
          <w:p w:rsidR="00E347A0" w:rsidRPr="00C963AC" w:rsidRDefault="00E347A0" w:rsidP="007E052E">
            <w:pPr>
              <w:suppressAutoHyphens/>
              <w:jc w:val="both"/>
              <w:rPr>
                <w:rFonts w:ascii="Arial" w:hAnsi="Arial" w:cs="Arial"/>
                <w:sz w:val="20"/>
                <w:lang w:eastAsia="ar-SA"/>
              </w:rPr>
            </w:pPr>
            <w:r w:rsidRPr="00C963AC">
              <w:rPr>
                <w:rFonts w:ascii="Arial" w:hAnsi="Arial" w:cs="Arial"/>
                <w:sz w:val="20"/>
                <w:lang w:eastAsia="ar-SA"/>
              </w:rPr>
              <w:t>Ерхан Јусин</w:t>
            </w:r>
          </w:p>
        </w:tc>
        <w:tc>
          <w:tcPr>
            <w:tcW w:w="2485" w:type="dxa"/>
          </w:tcPr>
          <w:p w:rsidR="00E347A0" w:rsidRPr="00C963AC" w:rsidRDefault="00E347A0" w:rsidP="007E052E">
            <w:pPr>
              <w:suppressAutoHyphens/>
              <w:rPr>
                <w:rFonts w:ascii="Arial" w:hAnsi="Arial" w:cs="Arial"/>
                <w:sz w:val="20"/>
                <w:lang w:eastAsia="ar-SA"/>
              </w:rPr>
            </w:pPr>
            <w:r w:rsidRPr="00C963AC">
              <w:rPr>
                <w:rFonts w:ascii="Arial" w:hAnsi="Arial" w:cs="Arial"/>
                <w:sz w:val="20"/>
                <w:lang w:eastAsia="ar-SA"/>
              </w:rPr>
              <w:t>Физичко и здравствено образование-одд.настава</w:t>
            </w:r>
          </w:p>
        </w:tc>
        <w:tc>
          <w:tcPr>
            <w:tcW w:w="2349" w:type="dxa"/>
          </w:tcPr>
          <w:p w:rsidR="00E347A0" w:rsidRDefault="00E347A0" w:rsidP="007E052E">
            <w:pPr>
              <w:suppressAutoHyphens/>
              <w:rPr>
                <w:rFonts w:ascii="Arial" w:hAnsi="Arial" w:cs="Arial"/>
                <w:sz w:val="20"/>
                <w:lang w:eastAsia="ar-SA"/>
              </w:rPr>
            </w:pPr>
            <w:r>
              <w:rPr>
                <w:rFonts w:ascii="Arial" w:hAnsi="Arial" w:cs="Arial"/>
                <w:sz w:val="20"/>
                <w:lang w:eastAsia="ar-SA"/>
              </w:rPr>
              <w:t>М.јаз.</w:t>
            </w:r>
            <w:r>
              <w:rPr>
                <w:rFonts w:ascii="Arial" w:hAnsi="Arial" w:cs="Arial"/>
                <w:sz w:val="20"/>
                <w:lang w:eastAsia="ar-SA"/>
              </w:rPr>
              <w:br/>
              <w:t>I</w:t>
            </w:r>
            <w:r>
              <w:rPr>
                <w:rFonts w:ascii="Arial" w:hAnsi="Arial" w:cs="Arial"/>
                <w:sz w:val="20"/>
                <w:lang w:eastAsia="ar-SA"/>
              </w:rPr>
              <w:br/>
              <w:t>II</w:t>
            </w:r>
            <w:r>
              <w:rPr>
                <w:rFonts w:ascii="Arial" w:hAnsi="Arial" w:cs="Arial"/>
                <w:sz w:val="20"/>
                <w:lang w:eastAsia="ar-SA"/>
              </w:rPr>
              <w:br/>
              <w:t>III</w:t>
            </w:r>
            <w:r>
              <w:rPr>
                <w:rFonts w:ascii="Arial" w:hAnsi="Arial" w:cs="Arial"/>
                <w:sz w:val="20"/>
                <w:lang w:eastAsia="ar-SA"/>
              </w:rPr>
              <w:br/>
              <w:t>IV</w:t>
            </w:r>
            <w:r>
              <w:rPr>
                <w:rFonts w:ascii="Arial" w:hAnsi="Arial" w:cs="Arial"/>
                <w:sz w:val="20"/>
                <w:lang w:eastAsia="ar-SA"/>
              </w:rPr>
              <w:br/>
              <w:t>V</w:t>
            </w:r>
          </w:p>
          <w:p w:rsidR="00E347A0" w:rsidRDefault="00E347A0" w:rsidP="007E052E">
            <w:pPr>
              <w:suppressAutoHyphens/>
              <w:rPr>
                <w:rFonts w:ascii="Arial" w:hAnsi="Arial" w:cs="Arial"/>
                <w:sz w:val="20"/>
                <w:lang w:eastAsia="ar-SA"/>
              </w:rPr>
            </w:pPr>
            <w:r>
              <w:rPr>
                <w:rFonts w:ascii="Arial" w:hAnsi="Arial" w:cs="Arial"/>
                <w:sz w:val="20"/>
                <w:lang w:eastAsia="ar-SA"/>
              </w:rPr>
              <w:t>Т.јаз.</w:t>
            </w:r>
            <w:r>
              <w:rPr>
                <w:rFonts w:ascii="Arial" w:hAnsi="Arial" w:cs="Arial"/>
                <w:sz w:val="20"/>
                <w:lang w:eastAsia="ar-SA"/>
              </w:rPr>
              <w:br/>
              <w:t>I-III</w:t>
            </w:r>
            <w:r>
              <w:rPr>
                <w:rFonts w:ascii="Arial" w:hAnsi="Arial" w:cs="Arial"/>
                <w:sz w:val="20"/>
                <w:lang w:eastAsia="ar-SA"/>
              </w:rPr>
              <w:br/>
              <w:t>IV-V</w:t>
            </w:r>
          </w:p>
          <w:p w:rsidR="00E347A0" w:rsidRPr="00C963AC" w:rsidRDefault="00E347A0" w:rsidP="007E052E">
            <w:pPr>
              <w:suppressAutoHyphens/>
              <w:rPr>
                <w:rFonts w:ascii="Arial" w:hAnsi="Arial" w:cs="Arial"/>
                <w:sz w:val="20"/>
                <w:lang w:eastAsia="ar-SA"/>
              </w:rPr>
            </w:pPr>
            <w:r>
              <w:rPr>
                <w:rFonts w:ascii="Arial" w:hAnsi="Arial" w:cs="Arial"/>
                <w:sz w:val="20"/>
                <w:lang w:eastAsia="ar-SA"/>
              </w:rPr>
              <w:br/>
            </w:r>
          </w:p>
        </w:tc>
        <w:tc>
          <w:tcPr>
            <w:tcW w:w="1134" w:type="dxa"/>
          </w:tcPr>
          <w:p w:rsidR="00E347A0" w:rsidRDefault="00E347A0" w:rsidP="007E052E">
            <w:pPr>
              <w:suppressAutoHyphens/>
              <w:jc w:val="both"/>
              <w:rPr>
                <w:rFonts w:ascii="Arial" w:hAnsi="Arial" w:cs="Arial"/>
                <w:sz w:val="20"/>
                <w:lang w:eastAsia="ar-SA"/>
              </w:rPr>
            </w:pPr>
            <w:r>
              <w:rPr>
                <w:rFonts w:ascii="Arial" w:hAnsi="Arial" w:cs="Arial"/>
                <w:sz w:val="20"/>
                <w:lang w:eastAsia="ar-SA"/>
              </w:rPr>
              <w:br/>
              <w:t>3</w:t>
            </w:r>
            <w:r>
              <w:rPr>
                <w:rFonts w:ascii="Arial" w:hAnsi="Arial" w:cs="Arial"/>
                <w:sz w:val="20"/>
                <w:lang w:eastAsia="ar-SA"/>
              </w:rPr>
              <w:br/>
              <w:t>3</w:t>
            </w:r>
            <w:r>
              <w:rPr>
                <w:rFonts w:ascii="Arial" w:hAnsi="Arial" w:cs="Arial"/>
                <w:sz w:val="20"/>
                <w:lang w:eastAsia="ar-SA"/>
              </w:rPr>
              <w:br/>
              <w:t>3</w:t>
            </w:r>
            <w:r>
              <w:rPr>
                <w:rFonts w:ascii="Arial" w:hAnsi="Arial" w:cs="Arial"/>
                <w:sz w:val="20"/>
                <w:lang w:eastAsia="ar-SA"/>
              </w:rPr>
              <w:br/>
              <w:t>3</w:t>
            </w:r>
            <w:r>
              <w:rPr>
                <w:rFonts w:ascii="Arial" w:hAnsi="Arial" w:cs="Arial"/>
                <w:sz w:val="20"/>
                <w:lang w:eastAsia="ar-SA"/>
              </w:rPr>
              <w:br/>
              <w:t>3</w:t>
            </w:r>
          </w:p>
          <w:p w:rsidR="00E347A0" w:rsidRPr="00C963AC" w:rsidRDefault="00082238" w:rsidP="007E052E">
            <w:pPr>
              <w:suppressAutoHyphens/>
              <w:jc w:val="both"/>
              <w:rPr>
                <w:rFonts w:ascii="Arial" w:hAnsi="Arial" w:cs="Arial"/>
                <w:sz w:val="20"/>
                <w:lang w:eastAsia="ar-SA"/>
              </w:rPr>
            </w:pPr>
            <w:r>
              <w:rPr>
                <w:rFonts w:ascii="Arial" w:hAnsi="Arial" w:cs="Arial"/>
                <w:sz w:val="20"/>
                <w:lang w:eastAsia="ar-SA"/>
              </w:rPr>
              <w:br/>
            </w:r>
          </w:p>
        </w:tc>
        <w:tc>
          <w:tcPr>
            <w:tcW w:w="3704" w:type="dxa"/>
          </w:tcPr>
          <w:p w:rsidR="00E347A0" w:rsidRDefault="00E347A0" w:rsidP="007E052E">
            <w:pPr>
              <w:suppressAutoHyphens/>
              <w:rPr>
                <w:rFonts w:ascii="Arial" w:hAnsi="Arial" w:cs="Arial"/>
                <w:sz w:val="20"/>
                <w:lang w:eastAsia="ar-SA"/>
              </w:rPr>
            </w:pPr>
            <w:r>
              <w:rPr>
                <w:rFonts w:ascii="Arial" w:hAnsi="Arial" w:cs="Arial"/>
                <w:sz w:val="20"/>
                <w:lang w:eastAsia="ar-SA"/>
              </w:rPr>
              <w:t>ПУ Радање м+т. Jазик</w:t>
            </w:r>
          </w:p>
          <w:p w:rsidR="00E347A0" w:rsidRDefault="00E347A0" w:rsidP="007E052E">
            <w:pPr>
              <w:suppressAutoHyphens/>
              <w:rPr>
                <w:rFonts w:ascii="Arial" w:hAnsi="Arial" w:cs="Arial"/>
                <w:sz w:val="20"/>
                <w:lang w:eastAsia="ar-SA"/>
              </w:rPr>
            </w:pPr>
          </w:p>
          <w:p w:rsidR="00E347A0" w:rsidRDefault="00E347A0" w:rsidP="007E052E">
            <w:pPr>
              <w:suppressAutoHyphens/>
              <w:rPr>
                <w:rFonts w:ascii="Arial" w:hAnsi="Arial" w:cs="Arial"/>
                <w:sz w:val="20"/>
                <w:lang w:eastAsia="ar-SA"/>
              </w:rPr>
            </w:pPr>
          </w:p>
          <w:p w:rsidR="00E347A0" w:rsidRDefault="00E347A0" w:rsidP="007E052E">
            <w:pPr>
              <w:suppressAutoHyphens/>
              <w:rPr>
                <w:rFonts w:ascii="Arial" w:hAnsi="Arial" w:cs="Arial"/>
                <w:sz w:val="20"/>
                <w:lang w:eastAsia="ar-SA"/>
              </w:rPr>
            </w:pPr>
          </w:p>
          <w:p w:rsidR="00E347A0" w:rsidRDefault="00E347A0" w:rsidP="007E052E">
            <w:pPr>
              <w:suppressAutoHyphens/>
              <w:rPr>
                <w:rFonts w:ascii="Arial" w:hAnsi="Arial" w:cs="Arial"/>
                <w:sz w:val="20"/>
                <w:lang w:eastAsia="ar-SA"/>
              </w:rPr>
            </w:pPr>
          </w:p>
          <w:p w:rsidR="00E347A0" w:rsidRDefault="00E347A0" w:rsidP="007E052E">
            <w:pPr>
              <w:suppressAutoHyphens/>
              <w:rPr>
                <w:rFonts w:ascii="Arial" w:hAnsi="Arial" w:cs="Arial"/>
                <w:sz w:val="20"/>
                <w:lang w:eastAsia="ar-SA"/>
              </w:rPr>
            </w:pPr>
          </w:p>
          <w:p w:rsidR="00E347A0" w:rsidRDefault="00E347A0" w:rsidP="007E052E">
            <w:pPr>
              <w:suppressAutoHyphens/>
              <w:rPr>
                <w:rFonts w:ascii="Arial" w:hAnsi="Arial" w:cs="Arial"/>
                <w:sz w:val="20"/>
                <w:lang w:eastAsia="ar-SA"/>
              </w:rPr>
            </w:pPr>
          </w:p>
          <w:p w:rsidR="00E347A0" w:rsidRPr="00104650" w:rsidRDefault="00E347A0" w:rsidP="007E052E">
            <w:pPr>
              <w:suppressAutoHyphens/>
              <w:rPr>
                <w:rFonts w:ascii="Arial" w:hAnsi="Arial" w:cs="Arial"/>
                <w:sz w:val="20"/>
                <w:lang w:eastAsia="ar-SA"/>
              </w:rPr>
            </w:pPr>
          </w:p>
        </w:tc>
      </w:tr>
    </w:tbl>
    <w:p w:rsidR="00C516D3" w:rsidRDefault="00C516D3" w:rsidP="00E92DB8">
      <w:pPr>
        <w:spacing w:after="0" w:line="276" w:lineRule="auto"/>
        <w:jc w:val="both"/>
        <w:rPr>
          <w:rFonts w:ascii="Arial" w:hAnsi="Arial" w:cs="Arial"/>
          <w:b/>
          <w:lang w:val="mk-MK"/>
        </w:rPr>
      </w:pPr>
    </w:p>
    <w:p w:rsidR="00825C2D" w:rsidRDefault="00825C2D" w:rsidP="00E92DB8">
      <w:pPr>
        <w:spacing w:after="0" w:line="276" w:lineRule="auto"/>
        <w:jc w:val="both"/>
        <w:rPr>
          <w:rFonts w:ascii="Arial" w:hAnsi="Arial" w:cs="Arial"/>
          <w:b/>
        </w:rPr>
      </w:pPr>
    </w:p>
    <w:p w:rsidR="00825C2D" w:rsidRPr="00C501CB" w:rsidRDefault="00C501CB" w:rsidP="00E92DB8">
      <w:pPr>
        <w:spacing w:after="0" w:line="276" w:lineRule="auto"/>
        <w:jc w:val="both"/>
        <w:rPr>
          <w:rFonts w:ascii="Arial" w:hAnsi="Arial" w:cs="Arial"/>
          <w:b/>
          <w:lang w:val="mk-MK"/>
        </w:rPr>
      </w:pPr>
      <w:r>
        <w:rPr>
          <w:rFonts w:ascii="Arial" w:hAnsi="Arial" w:cs="Arial"/>
          <w:b/>
          <w:lang w:val="mk-MK"/>
        </w:rPr>
        <w:lastRenderedPageBreak/>
        <w:t>Забелешка</w:t>
      </w:r>
      <w:r>
        <w:rPr>
          <w:rFonts w:ascii="Arial" w:hAnsi="Arial" w:cs="Arial"/>
          <w:b/>
        </w:rPr>
        <w:t>:</w:t>
      </w:r>
      <w:r>
        <w:rPr>
          <w:rFonts w:ascii="Arial" w:hAnsi="Arial" w:cs="Arial"/>
          <w:b/>
          <w:lang w:val="mk-MK"/>
        </w:rPr>
        <w:t xml:space="preserve"> Приложениот распоред на наставници по одделенија и места на работа е до м.Август 2026година</w:t>
      </w:r>
      <w:r w:rsidR="00E03E75">
        <w:rPr>
          <w:rFonts w:ascii="Arial" w:hAnsi="Arial" w:cs="Arial"/>
          <w:b/>
          <w:lang w:val="mk-MK"/>
        </w:rPr>
        <w:t xml:space="preserve"> и за дел од нив по указ на директор за прераспределба на места за работа</w:t>
      </w:r>
      <w:r>
        <w:rPr>
          <w:rFonts w:ascii="Arial" w:hAnsi="Arial" w:cs="Arial"/>
          <w:b/>
          <w:lang w:val="mk-MK"/>
        </w:rPr>
        <w:t>,</w:t>
      </w:r>
      <w:r w:rsidR="00E03E75">
        <w:rPr>
          <w:rFonts w:ascii="Arial" w:hAnsi="Arial" w:cs="Arial"/>
          <w:b/>
          <w:lang w:val="mk-MK"/>
        </w:rPr>
        <w:t xml:space="preserve"> </w:t>
      </w:r>
      <w:r>
        <w:rPr>
          <w:rFonts w:ascii="Arial" w:hAnsi="Arial" w:cs="Arial"/>
          <w:b/>
          <w:lang w:val="mk-MK"/>
        </w:rPr>
        <w:t>од новата учебна година конечниот распоред со места и одделенија на наставници ќе се приложи во Анекс на Годишната програма за работа на училиштето за учебната 2026-2027 година.</w:t>
      </w:r>
    </w:p>
    <w:p w:rsidR="00825C2D" w:rsidRDefault="00825C2D" w:rsidP="00E92DB8">
      <w:pPr>
        <w:spacing w:after="0" w:line="276" w:lineRule="auto"/>
        <w:jc w:val="both"/>
        <w:rPr>
          <w:rFonts w:ascii="Arial" w:hAnsi="Arial" w:cs="Arial"/>
          <w:b/>
        </w:rPr>
      </w:pPr>
    </w:p>
    <w:p w:rsidR="00825C2D" w:rsidRDefault="00825C2D" w:rsidP="00E92DB8">
      <w:pPr>
        <w:spacing w:after="0" w:line="276" w:lineRule="auto"/>
        <w:jc w:val="both"/>
        <w:rPr>
          <w:rFonts w:ascii="Arial" w:hAnsi="Arial" w:cs="Arial"/>
          <w:b/>
        </w:rPr>
      </w:pPr>
    </w:p>
    <w:p w:rsidR="00C501CB" w:rsidRDefault="00C501CB" w:rsidP="00E92DB8">
      <w:pPr>
        <w:spacing w:after="0" w:line="276" w:lineRule="auto"/>
        <w:jc w:val="both"/>
        <w:rPr>
          <w:rFonts w:ascii="Arial" w:hAnsi="Arial" w:cs="Arial"/>
          <w:b/>
        </w:rPr>
      </w:pPr>
    </w:p>
    <w:p w:rsidR="00C501CB" w:rsidRDefault="00C501CB" w:rsidP="00E92DB8">
      <w:pPr>
        <w:spacing w:after="0" w:line="276" w:lineRule="auto"/>
        <w:jc w:val="both"/>
        <w:rPr>
          <w:rFonts w:ascii="Arial" w:hAnsi="Arial" w:cs="Arial"/>
          <w:b/>
        </w:rPr>
      </w:pPr>
    </w:p>
    <w:p w:rsidR="00825C2D" w:rsidRDefault="00825C2D" w:rsidP="00E92DB8">
      <w:pPr>
        <w:spacing w:after="0" w:line="276" w:lineRule="auto"/>
        <w:jc w:val="both"/>
        <w:rPr>
          <w:rFonts w:ascii="Arial" w:hAnsi="Arial" w:cs="Arial"/>
          <w:b/>
        </w:rPr>
      </w:pPr>
    </w:p>
    <w:p w:rsidR="00E92DB8" w:rsidRDefault="00E92DB8" w:rsidP="00E92DB8">
      <w:pPr>
        <w:spacing w:after="0" w:line="276" w:lineRule="auto"/>
        <w:jc w:val="both"/>
        <w:rPr>
          <w:rFonts w:ascii="Arial" w:hAnsi="Arial" w:cs="Arial"/>
          <w:b/>
        </w:rPr>
      </w:pPr>
      <w:r w:rsidRPr="000E07E9">
        <w:rPr>
          <w:rFonts w:ascii="Arial" w:hAnsi="Arial" w:cs="Arial"/>
          <w:b/>
        </w:rPr>
        <w:t>Табела на одделенски</w:t>
      </w:r>
      <w:r w:rsidR="00C516D3" w:rsidRPr="000E07E9">
        <w:rPr>
          <w:rFonts w:ascii="Arial" w:hAnsi="Arial" w:cs="Arial"/>
          <w:b/>
          <w:lang w:val="mk-MK"/>
        </w:rPr>
        <w:t>/класни</w:t>
      </w:r>
      <w:r w:rsidRPr="000E07E9">
        <w:rPr>
          <w:rFonts w:ascii="Arial" w:hAnsi="Arial" w:cs="Arial"/>
          <w:b/>
        </w:rPr>
        <w:t xml:space="preserve">  раководители за учебната 202</w:t>
      </w:r>
      <w:r w:rsidR="0078032A">
        <w:rPr>
          <w:rFonts w:ascii="Arial" w:hAnsi="Arial" w:cs="Arial"/>
          <w:b/>
          <w:lang w:val="mk-MK"/>
        </w:rPr>
        <w:t>6</w:t>
      </w:r>
      <w:r w:rsidRPr="000E07E9">
        <w:rPr>
          <w:rFonts w:ascii="Arial" w:hAnsi="Arial" w:cs="Arial"/>
          <w:b/>
        </w:rPr>
        <w:t>/202</w:t>
      </w:r>
      <w:r w:rsidR="0078032A">
        <w:rPr>
          <w:rFonts w:ascii="Arial" w:hAnsi="Arial" w:cs="Arial"/>
          <w:b/>
          <w:lang w:val="mk-MK"/>
        </w:rPr>
        <w:t>7</w:t>
      </w:r>
      <w:r w:rsidRPr="000E07E9">
        <w:rPr>
          <w:rFonts w:ascii="Arial" w:hAnsi="Arial" w:cs="Arial"/>
          <w:b/>
        </w:rPr>
        <w:t xml:space="preserve"> година </w:t>
      </w:r>
    </w:p>
    <w:p w:rsidR="007968EF" w:rsidRPr="000E07E9" w:rsidRDefault="007968EF" w:rsidP="00E92DB8">
      <w:pPr>
        <w:spacing w:after="0" w:line="276" w:lineRule="auto"/>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0"/>
        <w:gridCol w:w="3081"/>
        <w:gridCol w:w="3081"/>
      </w:tblGrid>
      <w:tr w:rsidR="007968EF" w:rsidRPr="005A55B3" w:rsidTr="00E56B4B">
        <w:tc>
          <w:tcPr>
            <w:tcW w:w="3080"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Наставник</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Одделение</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Училиште</w:t>
            </w:r>
          </w:p>
        </w:tc>
      </w:tr>
      <w:tr w:rsidR="007968EF" w:rsidRPr="005A55B3" w:rsidTr="00E56B4B">
        <w:trPr>
          <w:trHeight w:val="265"/>
        </w:trPr>
        <w:tc>
          <w:tcPr>
            <w:tcW w:w="3080" w:type="dxa"/>
          </w:tcPr>
          <w:p w:rsidR="007968EF" w:rsidRPr="00E0041C" w:rsidRDefault="007968EF" w:rsidP="00E56B4B">
            <w:pPr>
              <w:suppressAutoHyphens/>
              <w:spacing w:after="200" w:line="276" w:lineRule="auto"/>
              <w:jc w:val="both"/>
              <w:rPr>
                <w:rFonts w:ascii="Arial" w:hAnsi="Arial" w:cs="Arial"/>
                <w:sz w:val="20"/>
                <w:lang w:val="mk-MK" w:eastAsia="ar-SA"/>
              </w:rPr>
            </w:pPr>
            <w:r w:rsidRPr="00E0041C">
              <w:rPr>
                <w:rFonts w:ascii="Arial" w:hAnsi="Arial" w:cs="Arial"/>
                <w:sz w:val="20"/>
                <w:lang w:val="mk-MK" w:eastAsia="ar-SA"/>
              </w:rPr>
              <w:t>Силвана Ј.Бинова</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VI – 1</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Карбинци</w:t>
            </w:r>
          </w:p>
        </w:tc>
      </w:tr>
      <w:tr w:rsidR="007968EF" w:rsidRPr="005A55B3" w:rsidTr="00E56B4B">
        <w:trPr>
          <w:trHeight w:val="265"/>
        </w:trPr>
        <w:tc>
          <w:tcPr>
            <w:tcW w:w="3080" w:type="dxa"/>
          </w:tcPr>
          <w:p w:rsidR="007968EF" w:rsidRPr="00E0041C" w:rsidRDefault="007968EF" w:rsidP="00E56B4B">
            <w:pPr>
              <w:suppressAutoHyphens/>
              <w:spacing w:after="200" w:line="276" w:lineRule="auto"/>
              <w:jc w:val="both"/>
              <w:rPr>
                <w:rFonts w:ascii="Arial" w:hAnsi="Arial" w:cs="Arial"/>
                <w:sz w:val="20"/>
                <w:lang w:val="mk-MK" w:eastAsia="ar-SA"/>
              </w:rPr>
            </w:pPr>
            <w:r w:rsidRPr="00E0041C">
              <w:rPr>
                <w:rFonts w:ascii="Arial" w:hAnsi="Arial" w:cs="Arial"/>
                <w:sz w:val="20"/>
                <w:lang w:val="mk-MK" w:eastAsia="ar-SA"/>
              </w:rPr>
              <w:t>Зоран Давков</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VI – 2</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Карбинци</w:t>
            </w:r>
          </w:p>
        </w:tc>
      </w:tr>
      <w:tr w:rsidR="007968EF" w:rsidRPr="005A55B3" w:rsidTr="00E56B4B">
        <w:tc>
          <w:tcPr>
            <w:tcW w:w="3080" w:type="dxa"/>
          </w:tcPr>
          <w:p w:rsidR="007968EF" w:rsidRPr="00E0041C" w:rsidRDefault="007968EF" w:rsidP="00E56B4B">
            <w:pPr>
              <w:suppressAutoHyphens/>
              <w:spacing w:after="200" w:line="276" w:lineRule="auto"/>
              <w:jc w:val="both"/>
              <w:rPr>
                <w:rFonts w:ascii="Arial" w:hAnsi="Arial" w:cs="Arial"/>
                <w:sz w:val="20"/>
                <w:lang w:val="mk-MK" w:eastAsia="ar-SA"/>
              </w:rPr>
            </w:pPr>
            <w:r w:rsidRPr="00E0041C">
              <w:rPr>
                <w:rFonts w:ascii="Arial" w:hAnsi="Arial" w:cs="Arial"/>
                <w:sz w:val="20"/>
                <w:lang w:val="mk-MK" w:eastAsia="ar-SA"/>
              </w:rPr>
              <w:t>Горица Смилкова</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VII – 1</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Карбинци</w:t>
            </w:r>
          </w:p>
        </w:tc>
      </w:tr>
      <w:tr w:rsidR="007968EF" w:rsidRPr="005A55B3" w:rsidTr="00E56B4B">
        <w:tc>
          <w:tcPr>
            <w:tcW w:w="3080" w:type="dxa"/>
          </w:tcPr>
          <w:p w:rsidR="007968EF" w:rsidRPr="00E0041C" w:rsidRDefault="00B64D9F" w:rsidP="00E56B4B">
            <w:pPr>
              <w:suppressAutoHyphens/>
              <w:spacing w:after="200" w:line="276" w:lineRule="auto"/>
              <w:jc w:val="both"/>
              <w:rPr>
                <w:rFonts w:ascii="Arial" w:hAnsi="Arial" w:cs="Arial"/>
                <w:sz w:val="20"/>
                <w:lang w:val="mk-MK" w:eastAsia="ar-SA"/>
              </w:rPr>
            </w:pPr>
            <w:r>
              <w:rPr>
                <w:rFonts w:ascii="Arial" w:hAnsi="Arial" w:cs="Arial"/>
                <w:sz w:val="20"/>
                <w:lang w:val="mk-MK" w:eastAsia="ar-SA"/>
              </w:rPr>
              <w:t>Катерина Стојановска</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VII -2</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Карбинци</w:t>
            </w:r>
          </w:p>
        </w:tc>
      </w:tr>
      <w:tr w:rsidR="007968EF" w:rsidRPr="005A55B3" w:rsidTr="00E56B4B">
        <w:tc>
          <w:tcPr>
            <w:tcW w:w="3080" w:type="dxa"/>
          </w:tcPr>
          <w:p w:rsidR="007968EF" w:rsidRPr="00E0041C" w:rsidRDefault="007968EF" w:rsidP="00E56B4B">
            <w:pPr>
              <w:suppressAutoHyphens/>
              <w:spacing w:after="200" w:line="276" w:lineRule="auto"/>
              <w:jc w:val="both"/>
              <w:rPr>
                <w:rFonts w:ascii="Arial" w:hAnsi="Arial" w:cs="Arial"/>
                <w:sz w:val="20"/>
                <w:lang w:val="mk-MK" w:eastAsia="ar-SA"/>
              </w:rPr>
            </w:pPr>
            <w:r w:rsidRPr="00E0041C">
              <w:rPr>
                <w:rFonts w:ascii="Arial" w:hAnsi="Arial" w:cs="Arial"/>
                <w:sz w:val="20"/>
                <w:lang w:val="mk-MK" w:eastAsia="ar-SA"/>
              </w:rPr>
              <w:t>Зоран Трајанов</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VIII – 1</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Карбинци</w:t>
            </w:r>
          </w:p>
        </w:tc>
      </w:tr>
      <w:tr w:rsidR="007968EF" w:rsidRPr="005A55B3" w:rsidTr="00E56B4B">
        <w:tc>
          <w:tcPr>
            <w:tcW w:w="3080" w:type="dxa"/>
          </w:tcPr>
          <w:p w:rsidR="007968EF" w:rsidRPr="00E0041C" w:rsidRDefault="008905CB" w:rsidP="00E56B4B">
            <w:pPr>
              <w:suppressAutoHyphens/>
              <w:spacing w:after="200" w:line="276" w:lineRule="auto"/>
              <w:jc w:val="both"/>
              <w:rPr>
                <w:rFonts w:ascii="Arial" w:hAnsi="Arial" w:cs="Arial"/>
                <w:sz w:val="20"/>
                <w:lang w:val="mk-MK" w:eastAsia="ar-SA"/>
              </w:rPr>
            </w:pPr>
            <w:r>
              <w:rPr>
                <w:rFonts w:ascii="Arial" w:hAnsi="Arial" w:cs="Arial"/>
                <w:sz w:val="20"/>
                <w:lang w:val="mk-MK" w:eastAsia="ar-SA"/>
              </w:rPr>
              <w:t>Викторија А.Голубова</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VIII – 2</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Карбинци</w:t>
            </w:r>
          </w:p>
        </w:tc>
      </w:tr>
      <w:tr w:rsidR="007968EF" w:rsidRPr="005A55B3" w:rsidTr="00E56B4B">
        <w:tc>
          <w:tcPr>
            <w:tcW w:w="3080" w:type="dxa"/>
          </w:tcPr>
          <w:p w:rsidR="007968EF" w:rsidRPr="00E0041C" w:rsidRDefault="007968EF" w:rsidP="00E56B4B">
            <w:pPr>
              <w:suppressAutoHyphens/>
              <w:spacing w:after="200" w:line="276" w:lineRule="auto"/>
              <w:jc w:val="both"/>
              <w:rPr>
                <w:rFonts w:ascii="Arial" w:hAnsi="Arial" w:cs="Arial"/>
                <w:sz w:val="20"/>
                <w:lang w:val="mk-MK" w:eastAsia="ar-SA"/>
              </w:rPr>
            </w:pPr>
            <w:r w:rsidRPr="00E0041C">
              <w:rPr>
                <w:rFonts w:ascii="Arial" w:hAnsi="Arial" w:cs="Arial"/>
                <w:sz w:val="20"/>
                <w:lang w:val="mk-MK" w:eastAsia="ar-SA"/>
              </w:rPr>
              <w:t>Оливера Минова</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IX – 1</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Карбинци</w:t>
            </w:r>
          </w:p>
        </w:tc>
      </w:tr>
      <w:tr w:rsidR="007968EF" w:rsidRPr="005A55B3" w:rsidTr="00E56B4B">
        <w:tc>
          <w:tcPr>
            <w:tcW w:w="3080" w:type="dxa"/>
          </w:tcPr>
          <w:p w:rsidR="007968EF" w:rsidRPr="00E0041C" w:rsidRDefault="007968EF" w:rsidP="00E56B4B">
            <w:pPr>
              <w:suppressAutoHyphens/>
              <w:spacing w:after="200" w:line="276" w:lineRule="auto"/>
              <w:jc w:val="both"/>
              <w:rPr>
                <w:rFonts w:ascii="Arial" w:hAnsi="Arial" w:cs="Arial"/>
                <w:sz w:val="20"/>
                <w:lang w:val="mk-MK" w:eastAsia="ar-SA"/>
              </w:rPr>
            </w:pPr>
            <w:r w:rsidRPr="00E0041C">
              <w:rPr>
                <w:rFonts w:ascii="Arial" w:hAnsi="Arial" w:cs="Arial"/>
                <w:sz w:val="20"/>
                <w:lang w:val="mk-MK" w:eastAsia="ar-SA"/>
              </w:rPr>
              <w:t>Габриела д.Милојевиќ,замена на место поради породилно Јулијана К.Читкушева</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IX – 2</w:t>
            </w:r>
          </w:p>
        </w:tc>
        <w:tc>
          <w:tcPr>
            <w:tcW w:w="3081" w:type="dxa"/>
          </w:tcPr>
          <w:p w:rsidR="007968EF" w:rsidRPr="00E0041C" w:rsidRDefault="007968EF" w:rsidP="00E56B4B">
            <w:pPr>
              <w:suppressAutoHyphens/>
              <w:spacing w:after="200" w:line="276" w:lineRule="auto"/>
              <w:jc w:val="both"/>
              <w:rPr>
                <w:rFonts w:ascii="Arial" w:hAnsi="Arial" w:cs="Arial"/>
                <w:sz w:val="20"/>
                <w:lang w:eastAsia="ar-SA"/>
              </w:rPr>
            </w:pPr>
            <w:r w:rsidRPr="00E0041C">
              <w:rPr>
                <w:rFonts w:ascii="Arial" w:hAnsi="Arial" w:cs="Arial"/>
                <w:sz w:val="20"/>
                <w:lang w:eastAsia="ar-SA"/>
              </w:rPr>
              <w:t>Карбинци</w:t>
            </w:r>
          </w:p>
        </w:tc>
      </w:tr>
    </w:tbl>
    <w:p w:rsidR="00E92DB8" w:rsidRPr="006C50D9" w:rsidRDefault="00E92DB8" w:rsidP="00E92DB8">
      <w:pPr>
        <w:spacing w:after="0" w:line="276" w:lineRule="auto"/>
        <w:rPr>
          <w:rFonts w:ascii="Arial" w:hAnsi="Arial" w:cs="Arial"/>
          <w:b/>
        </w:rPr>
      </w:pPr>
    </w:p>
    <w:p w:rsidR="007968EF" w:rsidRDefault="007968EF" w:rsidP="00E92DB8">
      <w:pPr>
        <w:spacing w:after="0" w:line="276" w:lineRule="auto"/>
        <w:rPr>
          <w:rFonts w:ascii="Arial" w:hAnsi="Arial" w:cs="Arial"/>
          <w:b/>
        </w:rPr>
      </w:pPr>
    </w:p>
    <w:p w:rsidR="00B64D9F" w:rsidRPr="00210322" w:rsidRDefault="00210322" w:rsidP="00E92DB8">
      <w:pPr>
        <w:spacing w:after="0" w:line="276" w:lineRule="auto"/>
        <w:rPr>
          <w:rFonts w:ascii="Arial" w:hAnsi="Arial" w:cs="Arial"/>
          <w:b/>
          <w:lang w:val="mk-MK"/>
        </w:rPr>
      </w:pPr>
      <w:r>
        <w:rPr>
          <w:rFonts w:ascii="Arial" w:hAnsi="Arial" w:cs="Arial"/>
          <w:b/>
          <w:lang w:val="mk-MK"/>
        </w:rPr>
        <w:t>Забелешка</w:t>
      </w:r>
      <w:r>
        <w:rPr>
          <w:rFonts w:ascii="Arial" w:hAnsi="Arial" w:cs="Arial"/>
          <w:b/>
        </w:rPr>
        <w:t xml:space="preserve">: </w:t>
      </w:r>
      <w:r>
        <w:rPr>
          <w:rFonts w:ascii="Arial" w:hAnsi="Arial" w:cs="Arial"/>
          <w:b/>
          <w:lang w:val="mk-MK"/>
        </w:rPr>
        <w:t>Конечниот распоред на наставници по одделенија може да претрпи измени и ќе биде вметнат во Анекс на годишната програма за работа на училиштето за учебната 2026-2027 година.</w:t>
      </w:r>
    </w:p>
    <w:p w:rsidR="00B64D9F" w:rsidRDefault="00B64D9F" w:rsidP="00E92DB8">
      <w:pPr>
        <w:spacing w:after="0" w:line="276" w:lineRule="auto"/>
        <w:rPr>
          <w:rFonts w:ascii="Arial" w:hAnsi="Arial" w:cs="Arial"/>
          <w:b/>
        </w:rPr>
      </w:pPr>
    </w:p>
    <w:p w:rsidR="00B64D9F" w:rsidRDefault="00B64D9F" w:rsidP="00E92DB8">
      <w:pPr>
        <w:spacing w:after="0" w:line="276" w:lineRule="auto"/>
        <w:rPr>
          <w:rFonts w:ascii="Arial" w:hAnsi="Arial" w:cs="Arial"/>
          <w:b/>
        </w:rPr>
      </w:pPr>
    </w:p>
    <w:p w:rsidR="00B64D9F" w:rsidRDefault="00B64D9F" w:rsidP="00E92DB8">
      <w:pPr>
        <w:spacing w:after="0" w:line="276" w:lineRule="auto"/>
        <w:rPr>
          <w:rFonts w:ascii="Arial" w:hAnsi="Arial" w:cs="Arial"/>
          <w:b/>
        </w:rPr>
      </w:pPr>
    </w:p>
    <w:p w:rsidR="00B64D9F" w:rsidRDefault="00B64D9F" w:rsidP="00E92DB8">
      <w:pPr>
        <w:spacing w:after="0" w:line="276" w:lineRule="auto"/>
        <w:rPr>
          <w:rFonts w:ascii="Arial" w:hAnsi="Arial" w:cs="Arial"/>
          <w:b/>
        </w:rPr>
      </w:pPr>
    </w:p>
    <w:p w:rsidR="00B64D9F" w:rsidRDefault="00B64D9F" w:rsidP="00E92DB8">
      <w:pPr>
        <w:spacing w:after="0" w:line="276" w:lineRule="auto"/>
        <w:rPr>
          <w:rFonts w:ascii="Arial" w:hAnsi="Arial" w:cs="Arial"/>
          <w:b/>
        </w:rPr>
      </w:pPr>
    </w:p>
    <w:p w:rsidR="007968EF" w:rsidRDefault="007968EF" w:rsidP="00E92DB8">
      <w:pPr>
        <w:spacing w:after="0" w:line="276" w:lineRule="auto"/>
        <w:rPr>
          <w:rFonts w:ascii="Arial" w:hAnsi="Arial" w:cs="Arial"/>
          <w:b/>
        </w:rPr>
      </w:pPr>
    </w:p>
    <w:p w:rsidR="00065886" w:rsidRDefault="00065886" w:rsidP="00065886">
      <w:pPr>
        <w:spacing w:after="0"/>
        <w:rPr>
          <w:rFonts w:ascii="Arial" w:hAnsi="Arial" w:cs="Arial"/>
          <w:b/>
        </w:rPr>
      </w:pPr>
    </w:p>
    <w:p w:rsidR="00C501CB" w:rsidRDefault="00C501CB" w:rsidP="00065886">
      <w:pPr>
        <w:spacing w:after="0"/>
        <w:rPr>
          <w:rFonts w:ascii="Arial" w:hAnsi="Arial" w:cs="Arial"/>
          <w:b/>
        </w:rPr>
      </w:pPr>
    </w:p>
    <w:p w:rsidR="00C501CB" w:rsidRDefault="00C501CB" w:rsidP="00065886">
      <w:pPr>
        <w:spacing w:after="0"/>
        <w:rPr>
          <w:rFonts w:ascii="Arial" w:hAnsi="Arial" w:cs="Arial"/>
          <w:b/>
        </w:rPr>
      </w:pPr>
    </w:p>
    <w:p w:rsidR="00C501CB" w:rsidRDefault="00C501CB" w:rsidP="00065886">
      <w:pPr>
        <w:spacing w:after="0"/>
        <w:rPr>
          <w:rFonts w:ascii="Arial" w:hAnsi="Arial" w:cs="Arial"/>
          <w:b/>
        </w:rPr>
      </w:pPr>
    </w:p>
    <w:p w:rsidR="00C501CB" w:rsidRDefault="00C501CB" w:rsidP="00065886">
      <w:pPr>
        <w:spacing w:after="0"/>
        <w:rPr>
          <w:rFonts w:ascii="Arial" w:hAnsi="Arial" w:cs="Arial"/>
          <w:b/>
        </w:rPr>
      </w:pPr>
    </w:p>
    <w:p w:rsidR="00065886" w:rsidRDefault="00065886" w:rsidP="00065886">
      <w:pPr>
        <w:spacing w:after="0"/>
        <w:rPr>
          <w:rFonts w:ascii="Arial" w:hAnsi="Arial" w:cs="Arial"/>
          <w:b/>
        </w:rPr>
      </w:pPr>
      <w:r w:rsidRPr="005F3411">
        <w:rPr>
          <w:rFonts w:ascii="Arial" w:hAnsi="Arial" w:cs="Arial"/>
          <w:b/>
        </w:rPr>
        <w:t>Табела за поделба на часови на наставниот кадар за предметна настава</w:t>
      </w:r>
    </w:p>
    <w:p w:rsidR="00065886" w:rsidRPr="005F3411" w:rsidRDefault="00065886" w:rsidP="00065886">
      <w:pPr>
        <w:spacing w:after="0"/>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3"/>
        <w:gridCol w:w="2729"/>
        <w:gridCol w:w="1843"/>
        <w:gridCol w:w="1098"/>
        <w:gridCol w:w="3429"/>
      </w:tblGrid>
      <w:tr w:rsidR="00065886" w:rsidRPr="00176981" w:rsidTr="00D707D9">
        <w:tc>
          <w:tcPr>
            <w:tcW w:w="229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Наставник</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Предмет</w:t>
            </w:r>
          </w:p>
        </w:tc>
        <w:tc>
          <w:tcPr>
            <w:tcW w:w="184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Одделение</w:t>
            </w:r>
          </w:p>
        </w:tc>
        <w:tc>
          <w:tcPr>
            <w:tcW w:w="1098"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Број на часови неделно</w:t>
            </w:r>
          </w:p>
        </w:tc>
        <w:tc>
          <w:tcPr>
            <w:tcW w:w="34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Училиште</w:t>
            </w:r>
          </w:p>
        </w:tc>
      </w:tr>
      <w:tr w:rsidR="00065886" w:rsidRPr="00176981" w:rsidTr="00D707D9">
        <w:trPr>
          <w:trHeight w:val="859"/>
        </w:trPr>
        <w:tc>
          <w:tcPr>
            <w:tcW w:w="2293" w:type="dxa"/>
            <w:shd w:val="clear" w:color="auto" w:fill="auto"/>
          </w:tcPr>
          <w:p w:rsidR="00065886" w:rsidRPr="00065886" w:rsidRDefault="00065886" w:rsidP="007E052E">
            <w:pPr>
              <w:spacing w:after="0"/>
              <w:jc w:val="both"/>
              <w:rPr>
                <w:rFonts w:ascii="Arial" w:hAnsi="Arial" w:cs="Arial"/>
                <w:lang w:val="mk-MK"/>
              </w:rPr>
            </w:pPr>
            <w:r>
              <w:rPr>
                <w:rFonts w:ascii="Arial" w:hAnsi="Arial" w:cs="Arial"/>
                <w:lang w:val="mk-MK"/>
              </w:rPr>
              <w:t>Христина Богданска</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Македонски јазик</w:t>
            </w:r>
          </w:p>
        </w:tc>
        <w:tc>
          <w:tcPr>
            <w:tcW w:w="184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VI-2</w:t>
            </w:r>
            <w:r w:rsidRPr="00176981">
              <w:rPr>
                <w:rFonts w:ascii="Arial" w:hAnsi="Arial" w:cs="Arial"/>
              </w:rPr>
              <w:br/>
              <w:t>VII-1</w:t>
            </w:r>
            <w:r w:rsidRPr="00176981">
              <w:rPr>
                <w:rFonts w:ascii="Arial" w:hAnsi="Arial" w:cs="Arial"/>
              </w:rPr>
              <w:br/>
              <w:t>VII-2</w:t>
            </w:r>
            <w:r w:rsidRPr="00176981">
              <w:rPr>
                <w:rFonts w:ascii="Arial" w:hAnsi="Arial" w:cs="Arial"/>
              </w:rPr>
              <w:br/>
              <w:t>VIII-1</w:t>
            </w:r>
            <w:r w:rsidRPr="00176981">
              <w:rPr>
                <w:rFonts w:ascii="Arial" w:hAnsi="Arial" w:cs="Arial"/>
              </w:rPr>
              <w:br/>
              <w:t>IX-1</w:t>
            </w:r>
          </w:p>
        </w:tc>
        <w:tc>
          <w:tcPr>
            <w:tcW w:w="1098"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4</w:t>
            </w:r>
          </w:p>
          <w:p w:rsidR="00065886" w:rsidRPr="00176981" w:rsidRDefault="00065886" w:rsidP="007E052E">
            <w:pPr>
              <w:spacing w:after="0"/>
              <w:jc w:val="both"/>
              <w:rPr>
                <w:rFonts w:ascii="Arial" w:hAnsi="Arial" w:cs="Arial"/>
              </w:rPr>
            </w:pPr>
            <w:r w:rsidRPr="00176981">
              <w:rPr>
                <w:rFonts w:ascii="Arial" w:hAnsi="Arial" w:cs="Arial"/>
              </w:rPr>
              <w:t>4</w:t>
            </w:r>
          </w:p>
          <w:p w:rsidR="00065886" w:rsidRPr="00176981" w:rsidRDefault="00065886" w:rsidP="007E052E">
            <w:pPr>
              <w:spacing w:after="0"/>
              <w:jc w:val="both"/>
              <w:rPr>
                <w:rFonts w:ascii="Arial" w:hAnsi="Arial" w:cs="Arial"/>
              </w:rPr>
            </w:pPr>
            <w:r w:rsidRPr="00176981">
              <w:rPr>
                <w:rFonts w:ascii="Arial" w:hAnsi="Arial" w:cs="Arial"/>
              </w:rPr>
              <w:t>4</w:t>
            </w:r>
          </w:p>
          <w:p w:rsidR="00065886" w:rsidRPr="00176981" w:rsidRDefault="00065886" w:rsidP="007E052E">
            <w:pPr>
              <w:spacing w:after="0"/>
              <w:jc w:val="both"/>
              <w:rPr>
                <w:rFonts w:ascii="Arial" w:hAnsi="Arial" w:cs="Arial"/>
              </w:rPr>
            </w:pPr>
            <w:r w:rsidRPr="00176981">
              <w:rPr>
                <w:rFonts w:ascii="Arial" w:hAnsi="Arial" w:cs="Arial"/>
              </w:rPr>
              <w:t>4</w:t>
            </w:r>
          </w:p>
          <w:p w:rsidR="00065886" w:rsidRPr="00176981" w:rsidRDefault="00065886" w:rsidP="007E052E">
            <w:pPr>
              <w:spacing w:after="0"/>
              <w:jc w:val="both"/>
              <w:rPr>
                <w:rFonts w:ascii="Arial" w:hAnsi="Arial" w:cs="Arial"/>
              </w:rPr>
            </w:pPr>
            <w:r w:rsidRPr="00176981">
              <w:rPr>
                <w:rFonts w:ascii="Arial" w:hAnsi="Arial" w:cs="Arial"/>
              </w:rPr>
              <w:t>4</w:t>
            </w:r>
          </w:p>
        </w:tc>
        <w:tc>
          <w:tcPr>
            <w:tcW w:w="34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Вк.20</w:t>
            </w:r>
          </w:p>
        </w:tc>
      </w:tr>
      <w:tr w:rsidR="00065886" w:rsidRPr="00176981" w:rsidTr="00D707D9">
        <w:tc>
          <w:tcPr>
            <w:tcW w:w="2293" w:type="dxa"/>
            <w:shd w:val="clear" w:color="auto" w:fill="auto"/>
          </w:tcPr>
          <w:p w:rsidR="00065886" w:rsidRPr="00065886" w:rsidRDefault="00E66E9C" w:rsidP="007E052E">
            <w:pPr>
              <w:spacing w:after="0"/>
              <w:jc w:val="both"/>
              <w:rPr>
                <w:rFonts w:ascii="Arial" w:hAnsi="Arial" w:cs="Arial"/>
                <w:lang w:val="mk-MK"/>
              </w:rPr>
            </w:pPr>
            <w:r w:rsidRPr="00176981">
              <w:rPr>
                <w:rFonts w:ascii="Arial" w:hAnsi="Arial" w:cs="Arial"/>
              </w:rPr>
              <w:t>Веска Влахова</w:t>
            </w:r>
          </w:p>
        </w:tc>
        <w:tc>
          <w:tcPr>
            <w:tcW w:w="2729" w:type="dxa"/>
            <w:shd w:val="clear" w:color="auto" w:fill="auto"/>
          </w:tcPr>
          <w:p w:rsidR="00065886" w:rsidRPr="00176981" w:rsidRDefault="00065886" w:rsidP="007E052E">
            <w:pPr>
              <w:spacing w:after="0"/>
              <w:rPr>
                <w:rFonts w:ascii="Arial" w:hAnsi="Arial" w:cs="Arial"/>
              </w:rPr>
            </w:pPr>
            <w:r w:rsidRPr="00176981">
              <w:rPr>
                <w:rFonts w:ascii="Arial" w:hAnsi="Arial" w:cs="Arial"/>
              </w:rPr>
              <w:t>Македонски јазик-предметна настава ЦУ</w:t>
            </w:r>
            <w:r w:rsidRPr="00176981">
              <w:rPr>
                <w:rFonts w:ascii="Arial" w:hAnsi="Arial" w:cs="Arial"/>
              </w:rPr>
              <w:br/>
            </w:r>
          </w:p>
        </w:tc>
        <w:tc>
          <w:tcPr>
            <w:tcW w:w="1843" w:type="dxa"/>
            <w:shd w:val="clear" w:color="auto" w:fill="auto"/>
          </w:tcPr>
          <w:p w:rsidR="00E66E9C" w:rsidRDefault="00E66E9C" w:rsidP="007E052E">
            <w:pPr>
              <w:spacing w:after="0"/>
              <w:jc w:val="both"/>
              <w:rPr>
                <w:rFonts w:ascii="Arial" w:hAnsi="Arial" w:cs="Arial"/>
              </w:rPr>
            </w:pPr>
            <w:r>
              <w:rPr>
                <w:rFonts w:ascii="Arial" w:hAnsi="Arial" w:cs="Arial"/>
              </w:rPr>
              <w:t>VI-1,</w:t>
            </w:r>
          </w:p>
          <w:p w:rsidR="00065886" w:rsidRPr="00176981" w:rsidRDefault="00065886" w:rsidP="007E052E">
            <w:pPr>
              <w:spacing w:after="0"/>
              <w:jc w:val="both"/>
              <w:rPr>
                <w:rFonts w:ascii="Arial" w:hAnsi="Arial" w:cs="Arial"/>
              </w:rPr>
            </w:pPr>
            <w:r w:rsidRPr="00176981">
              <w:rPr>
                <w:rFonts w:ascii="Arial" w:hAnsi="Arial" w:cs="Arial"/>
              </w:rPr>
              <w:t>VIII-2,</w:t>
            </w:r>
          </w:p>
          <w:p w:rsidR="00065886" w:rsidRPr="00176981" w:rsidRDefault="00065886" w:rsidP="007E052E">
            <w:pPr>
              <w:spacing w:after="0"/>
              <w:jc w:val="both"/>
              <w:rPr>
                <w:rFonts w:ascii="Arial" w:hAnsi="Arial" w:cs="Arial"/>
              </w:rPr>
            </w:pPr>
            <w:r w:rsidRPr="00176981">
              <w:rPr>
                <w:rFonts w:ascii="Arial" w:hAnsi="Arial" w:cs="Arial"/>
              </w:rPr>
              <w:t>IX-2</w:t>
            </w:r>
          </w:p>
          <w:p w:rsidR="00065886" w:rsidRPr="00176981" w:rsidRDefault="00065886" w:rsidP="007E052E">
            <w:pPr>
              <w:spacing w:after="0"/>
              <w:jc w:val="both"/>
              <w:rPr>
                <w:rFonts w:ascii="Arial" w:hAnsi="Arial" w:cs="Arial"/>
              </w:rPr>
            </w:pPr>
          </w:p>
        </w:tc>
        <w:tc>
          <w:tcPr>
            <w:tcW w:w="1098" w:type="dxa"/>
            <w:shd w:val="clear" w:color="auto" w:fill="auto"/>
          </w:tcPr>
          <w:p w:rsidR="00065886" w:rsidRPr="00176981" w:rsidRDefault="00065886" w:rsidP="007E052E">
            <w:pPr>
              <w:spacing w:after="0"/>
              <w:jc w:val="both"/>
              <w:rPr>
                <w:rFonts w:ascii="Arial" w:hAnsi="Arial" w:cs="Arial"/>
              </w:rPr>
            </w:pPr>
          </w:p>
        </w:tc>
        <w:tc>
          <w:tcPr>
            <w:tcW w:w="34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rPr>
                <w:rFonts w:ascii="Arial" w:hAnsi="Arial" w:cs="Arial"/>
              </w:rPr>
            </w:pPr>
          </w:p>
        </w:tc>
      </w:tr>
      <w:tr w:rsidR="00065886" w:rsidRPr="00176981" w:rsidTr="00D707D9">
        <w:tc>
          <w:tcPr>
            <w:tcW w:w="229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Веска Влахова</w:t>
            </w:r>
          </w:p>
        </w:tc>
        <w:tc>
          <w:tcPr>
            <w:tcW w:w="2729" w:type="dxa"/>
            <w:shd w:val="clear" w:color="auto" w:fill="auto"/>
          </w:tcPr>
          <w:p w:rsidR="00065886" w:rsidRPr="00176981" w:rsidRDefault="00065886" w:rsidP="007E052E">
            <w:pPr>
              <w:spacing w:after="0"/>
              <w:rPr>
                <w:rFonts w:ascii="Arial" w:hAnsi="Arial" w:cs="Arial"/>
              </w:rPr>
            </w:pPr>
            <w:r w:rsidRPr="00176981">
              <w:rPr>
                <w:rFonts w:ascii="Arial" w:hAnsi="Arial" w:cs="Arial"/>
              </w:rPr>
              <w:t>Македонски јазик на заедниците –ПУ</w:t>
            </w: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1843" w:type="dxa"/>
            <w:shd w:val="clear" w:color="auto" w:fill="auto"/>
          </w:tcPr>
          <w:p w:rsidR="00065886" w:rsidRPr="00176981" w:rsidRDefault="00065886" w:rsidP="007E052E">
            <w:pPr>
              <w:spacing w:after="0"/>
              <w:rPr>
                <w:rFonts w:ascii="Arial" w:hAnsi="Arial" w:cs="Arial"/>
              </w:rPr>
            </w:pPr>
            <w:r w:rsidRPr="00176981">
              <w:rPr>
                <w:rFonts w:ascii="Arial" w:hAnsi="Arial" w:cs="Arial"/>
              </w:rPr>
              <w:lastRenderedPageBreak/>
              <w:t>IV-V одд.</w:t>
            </w:r>
            <w:r w:rsidRPr="00176981">
              <w:rPr>
                <w:rFonts w:ascii="Arial" w:hAnsi="Arial" w:cs="Arial"/>
              </w:rPr>
              <w:br/>
            </w:r>
            <w:r w:rsidR="00E66E9C">
              <w:rPr>
                <w:rFonts w:ascii="Arial" w:hAnsi="Arial" w:cs="Arial"/>
              </w:rPr>
              <w:t>IV-V одд.</w:t>
            </w:r>
            <w:r w:rsidR="00E66E9C">
              <w:rPr>
                <w:rFonts w:ascii="Arial" w:hAnsi="Arial" w:cs="Arial"/>
              </w:rPr>
              <w:br/>
            </w:r>
            <w:r w:rsidRPr="00176981">
              <w:rPr>
                <w:rFonts w:ascii="Arial" w:hAnsi="Arial" w:cs="Arial"/>
              </w:rPr>
              <w:br/>
              <w:t>IV-V одд.</w:t>
            </w: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tc>
        <w:tc>
          <w:tcPr>
            <w:tcW w:w="1098" w:type="dxa"/>
            <w:shd w:val="clear" w:color="auto" w:fill="auto"/>
          </w:tcPr>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3429" w:type="dxa"/>
            <w:shd w:val="clear" w:color="auto" w:fill="auto"/>
          </w:tcPr>
          <w:p w:rsidR="00E66E9C" w:rsidRDefault="00E66E9C" w:rsidP="007E052E">
            <w:pPr>
              <w:spacing w:after="0"/>
              <w:rPr>
                <w:rFonts w:ascii="Arial" w:hAnsi="Arial" w:cs="Arial"/>
              </w:rPr>
            </w:pPr>
            <w:r>
              <w:rPr>
                <w:rFonts w:ascii="Arial" w:hAnsi="Arial" w:cs="Arial"/>
              </w:rPr>
              <w:t>ПУ Радање</w:t>
            </w:r>
            <w:r>
              <w:rPr>
                <w:rFonts w:ascii="Arial" w:hAnsi="Arial" w:cs="Arial"/>
              </w:rPr>
              <w:br/>
              <w:t>ПУ Кучица</w:t>
            </w:r>
          </w:p>
          <w:p w:rsidR="00065886" w:rsidRPr="00176981" w:rsidRDefault="00065886" w:rsidP="007E052E">
            <w:pPr>
              <w:spacing w:after="0"/>
              <w:rPr>
                <w:rFonts w:ascii="Arial" w:hAnsi="Arial" w:cs="Arial"/>
              </w:rPr>
            </w:pPr>
            <w:r w:rsidRPr="00176981">
              <w:rPr>
                <w:rFonts w:ascii="Arial" w:hAnsi="Arial" w:cs="Arial"/>
              </w:rPr>
              <w:br/>
              <w:t>ПУ Парналија</w:t>
            </w:r>
          </w:p>
          <w:p w:rsidR="00065886" w:rsidRPr="00176981" w:rsidRDefault="00065886" w:rsidP="007E052E">
            <w:pPr>
              <w:spacing w:after="0"/>
              <w:jc w:val="both"/>
              <w:rPr>
                <w:rFonts w:ascii="Arial" w:hAnsi="Arial" w:cs="Arial"/>
              </w:rPr>
            </w:pPr>
          </w:p>
        </w:tc>
      </w:tr>
      <w:tr w:rsidR="00065886" w:rsidRPr="00176981" w:rsidTr="00D707D9">
        <w:tc>
          <w:tcPr>
            <w:tcW w:w="229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Зоран Давков</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Англиски јазик</w:t>
            </w:r>
          </w:p>
        </w:tc>
        <w:tc>
          <w:tcPr>
            <w:tcW w:w="184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VI-1,</w:t>
            </w:r>
          </w:p>
          <w:p w:rsidR="00065886" w:rsidRPr="00176981" w:rsidRDefault="00065886" w:rsidP="007E052E">
            <w:pPr>
              <w:spacing w:after="0"/>
              <w:jc w:val="both"/>
              <w:rPr>
                <w:rFonts w:ascii="Arial" w:hAnsi="Arial" w:cs="Arial"/>
              </w:rPr>
            </w:pPr>
            <w:r w:rsidRPr="00176981">
              <w:rPr>
                <w:rFonts w:ascii="Arial" w:hAnsi="Arial" w:cs="Arial"/>
              </w:rPr>
              <w:t>VII-1,</w:t>
            </w:r>
          </w:p>
          <w:p w:rsidR="00065886" w:rsidRPr="00176981" w:rsidRDefault="00065886" w:rsidP="007E052E">
            <w:pPr>
              <w:spacing w:after="0"/>
              <w:jc w:val="both"/>
              <w:rPr>
                <w:rFonts w:ascii="Arial" w:hAnsi="Arial" w:cs="Arial"/>
              </w:rPr>
            </w:pPr>
            <w:r w:rsidRPr="00176981">
              <w:rPr>
                <w:rFonts w:ascii="Arial" w:hAnsi="Arial" w:cs="Arial"/>
              </w:rPr>
              <w:t>VII-2,</w:t>
            </w:r>
          </w:p>
          <w:p w:rsidR="00065886" w:rsidRPr="00176981" w:rsidRDefault="00065886" w:rsidP="007E052E">
            <w:pPr>
              <w:spacing w:after="0"/>
              <w:jc w:val="both"/>
              <w:rPr>
                <w:rFonts w:ascii="Arial" w:hAnsi="Arial" w:cs="Arial"/>
              </w:rPr>
            </w:pPr>
            <w:r w:rsidRPr="00176981">
              <w:rPr>
                <w:rFonts w:ascii="Arial" w:hAnsi="Arial" w:cs="Arial"/>
              </w:rPr>
              <w:t>VIII-1,</w:t>
            </w:r>
          </w:p>
          <w:p w:rsidR="00065886" w:rsidRPr="00176981" w:rsidRDefault="00065886" w:rsidP="007E052E">
            <w:pPr>
              <w:spacing w:after="0"/>
              <w:jc w:val="both"/>
              <w:rPr>
                <w:rFonts w:ascii="Arial" w:hAnsi="Arial" w:cs="Arial"/>
              </w:rPr>
            </w:pPr>
            <w:r w:rsidRPr="00176981">
              <w:rPr>
                <w:rFonts w:ascii="Arial" w:hAnsi="Arial" w:cs="Arial"/>
              </w:rPr>
              <w:t>VIII-2</w:t>
            </w:r>
          </w:p>
          <w:p w:rsidR="00065886" w:rsidRPr="00176981" w:rsidRDefault="00065886" w:rsidP="007E052E">
            <w:pPr>
              <w:spacing w:after="0"/>
              <w:jc w:val="both"/>
              <w:rPr>
                <w:rFonts w:ascii="Arial" w:hAnsi="Arial" w:cs="Arial"/>
              </w:rPr>
            </w:pPr>
            <w:r w:rsidRPr="00176981">
              <w:rPr>
                <w:rFonts w:ascii="Arial" w:hAnsi="Arial" w:cs="Arial"/>
              </w:rPr>
              <w:t>IX-1,</w:t>
            </w:r>
          </w:p>
          <w:p w:rsidR="00065886" w:rsidRPr="00176981" w:rsidRDefault="00065886" w:rsidP="007E052E">
            <w:pPr>
              <w:spacing w:after="0"/>
              <w:jc w:val="both"/>
              <w:rPr>
                <w:rFonts w:ascii="Arial" w:hAnsi="Arial" w:cs="Arial"/>
                <w:lang w:val="de-DE"/>
              </w:rPr>
            </w:pPr>
            <w:r w:rsidRPr="00176981">
              <w:rPr>
                <w:rFonts w:ascii="Arial" w:hAnsi="Arial" w:cs="Arial"/>
              </w:rPr>
              <w:t>IX-2</w:t>
            </w:r>
          </w:p>
        </w:tc>
        <w:tc>
          <w:tcPr>
            <w:tcW w:w="1098"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3</w:t>
            </w:r>
          </w:p>
          <w:p w:rsidR="00065886" w:rsidRPr="00176981" w:rsidRDefault="00065886" w:rsidP="007E052E">
            <w:pPr>
              <w:spacing w:after="0"/>
              <w:jc w:val="both"/>
              <w:rPr>
                <w:rFonts w:ascii="Arial" w:hAnsi="Arial" w:cs="Arial"/>
              </w:rPr>
            </w:pPr>
            <w:r w:rsidRPr="00176981">
              <w:rPr>
                <w:rFonts w:ascii="Arial" w:hAnsi="Arial" w:cs="Arial"/>
              </w:rPr>
              <w:t>3</w:t>
            </w:r>
          </w:p>
          <w:p w:rsidR="00065886" w:rsidRPr="00176981" w:rsidRDefault="00065886" w:rsidP="007E052E">
            <w:pPr>
              <w:spacing w:after="0"/>
              <w:jc w:val="both"/>
              <w:rPr>
                <w:rFonts w:ascii="Arial" w:hAnsi="Arial" w:cs="Arial"/>
              </w:rPr>
            </w:pPr>
            <w:r w:rsidRPr="00176981">
              <w:rPr>
                <w:rFonts w:ascii="Arial" w:hAnsi="Arial" w:cs="Arial"/>
              </w:rPr>
              <w:t>3</w:t>
            </w:r>
          </w:p>
          <w:p w:rsidR="00065886" w:rsidRPr="00176981" w:rsidRDefault="00065886" w:rsidP="007E052E">
            <w:pPr>
              <w:spacing w:after="0"/>
              <w:jc w:val="both"/>
              <w:rPr>
                <w:rFonts w:ascii="Arial" w:hAnsi="Arial" w:cs="Arial"/>
              </w:rPr>
            </w:pPr>
            <w:r w:rsidRPr="00176981">
              <w:rPr>
                <w:rFonts w:ascii="Arial" w:hAnsi="Arial" w:cs="Arial"/>
              </w:rPr>
              <w:t>3</w:t>
            </w:r>
          </w:p>
          <w:p w:rsidR="00065886" w:rsidRPr="00176981" w:rsidRDefault="00065886" w:rsidP="007E052E">
            <w:pPr>
              <w:spacing w:after="0"/>
              <w:jc w:val="both"/>
              <w:rPr>
                <w:rFonts w:ascii="Arial" w:hAnsi="Arial" w:cs="Arial"/>
              </w:rPr>
            </w:pPr>
            <w:r w:rsidRPr="00176981">
              <w:rPr>
                <w:rFonts w:ascii="Arial" w:hAnsi="Arial" w:cs="Arial"/>
              </w:rPr>
              <w:t>3</w:t>
            </w:r>
          </w:p>
          <w:p w:rsidR="00065886" w:rsidRPr="00176981" w:rsidRDefault="00065886" w:rsidP="007E052E">
            <w:pPr>
              <w:spacing w:after="0"/>
              <w:jc w:val="both"/>
              <w:rPr>
                <w:rFonts w:ascii="Arial" w:hAnsi="Arial" w:cs="Arial"/>
              </w:rPr>
            </w:pPr>
            <w:r w:rsidRPr="00176981">
              <w:rPr>
                <w:rFonts w:ascii="Arial" w:hAnsi="Arial" w:cs="Arial"/>
              </w:rPr>
              <w:t>3</w:t>
            </w:r>
          </w:p>
          <w:p w:rsidR="00065886" w:rsidRPr="00176981" w:rsidRDefault="00065886" w:rsidP="007E052E">
            <w:pPr>
              <w:spacing w:after="0"/>
              <w:jc w:val="both"/>
              <w:rPr>
                <w:rFonts w:ascii="Arial" w:hAnsi="Arial" w:cs="Arial"/>
              </w:rPr>
            </w:pPr>
            <w:r w:rsidRPr="00176981">
              <w:rPr>
                <w:rFonts w:ascii="Arial" w:hAnsi="Arial" w:cs="Arial"/>
              </w:rPr>
              <w:t>3</w:t>
            </w:r>
          </w:p>
        </w:tc>
        <w:tc>
          <w:tcPr>
            <w:tcW w:w="34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4B527E" w:rsidRDefault="00065886" w:rsidP="007E052E">
            <w:pPr>
              <w:spacing w:after="0"/>
              <w:rPr>
                <w:rFonts w:ascii="Arial" w:hAnsi="Arial" w:cs="Arial"/>
              </w:rPr>
            </w:pPr>
            <w:r w:rsidRPr="00176981">
              <w:rPr>
                <w:rFonts w:ascii="Arial" w:hAnsi="Arial" w:cs="Arial"/>
              </w:rPr>
              <w:t>Вк.21</w:t>
            </w:r>
            <w:r>
              <w:rPr>
                <w:rFonts w:ascii="Arial" w:hAnsi="Arial" w:cs="Arial"/>
              </w:rPr>
              <w:t>+1кл.раководство</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r>
      <w:tr w:rsidR="00065886" w:rsidRPr="00176981" w:rsidTr="00D707D9">
        <w:tc>
          <w:tcPr>
            <w:tcW w:w="229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 xml:space="preserve">Билјана Алексова </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Англиски јазик</w:t>
            </w:r>
          </w:p>
        </w:tc>
        <w:tc>
          <w:tcPr>
            <w:tcW w:w="184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lang w:val="de-DE"/>
              </w:rPr>
              <w:t>V,</w:t>
            </w:r>
            <w:r w:rsidRPr="00176981">
              <w:rPr>
                <w:rFonts w:ascii="Arial" w:hAnsi="Arial" w:cs="Arial"/>
                <w:lang w:val="de-DE"/>
              </w:rPr>
              <w:br/>
              <w:t>I-II-III,</w:t>
            </w:r>
          </w:p>
          <w:p w:rsidR="00065886" w:rsidRPr="00176981" w:rsidRDefault="00065886" w:rsidP="007E052E">
            <w:pPr>
              <w:spacing w:after="0"/>
              <w:jc w:val="both"/>
              <w:rPr>
                <w:rFonts w:ascii="Arial" w:hAnsi="Arial" w:cs="Arial"/>
              </w:rPr>
            </w:pPr>
            <w:r w:rsidRPr="00176981">
              <w:rPr>
                <w:rFonts w:ascii="Arial" w:hAnsi="Arial" w:cs="Arial"/>
                <w:lang w:val="de-DE"/>
              </w:rPr>
              <w:t xml:space="preserve">IV-V </w:t>
            </w:r>
          </w:p>
          <w:p w:rsidR="00065886" w:rsidRPr="00176981" w:rsidRDefault="00065886" w:rsidP="007E052E">
            <w:pPr>
              <w:spacing w:after="0"/>
              <w:jc w:val="both"/>
              <w:rPr>
                <w:rFonts w:ascii="Arial" w:hAnsi="Arial" w:cs="Arial"/>
              </w:rPr>
            </w:pPr>
            <w:r w:rsidRPr="00176981">
              <w:rPr>
                <w:rFonts w:ascii="Arial" w:hAnsi="Arial" w:cs="Arial"/>
              </w:rPr>
              <w:t>I</w:t>
            </w:r>
            <w:r w:rsidRPr="00176981">
              <w:rPr>
                <w:rFonts w:ascii="Arial" w:hAnsi="Arial" w:cs="Arial"/>
              </w:rPr>
              <w:br/>
              <w:t>II</w:t>
            </w:r>
            <w:r w:rsidRPr="00176981">
              <w:rPr>
                <w:rFonts w:ascii="Arial" w:hAnsi="Arial" w:cs="Arial"/>
              </w:rPr>
              <w:br/>
              <w:t>III</w:t>
            </w:r>
            <w:r w:rsidRPr="00176981">
              <w:rPr>
                <w:rFonts w:ascii="Arial" w:hAnsi="Arial" w:cs="Arial"/>
              </w:rPr>
              <w:br/>
              <w:t>IV</w:t>
            </w:r>
            <w:r w:rsidRPr="00176981">
              <w:rPr>
                <w:rFonts w:ascii="Arial" w:hAnsi="Arial" w:cs="Arial"/>
              </w:rPr>
              <w:br/>
              <w:t>V</w:t>
            </w:r>
          </w:p>
        </w:tc>
        <w:tc>
          <w:tcPr>
            <w:tcW w:w="1098"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3</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3</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3</w:t>
            </w:r>
          </w:p>
          <w:p w:rsidR="00065886" w:rsidRPr="00176981" w:rsidRDefault="00065886" w:rsidP="007E052E">
            <w:pPr>
              <w:spacing w:after="0"/>
              <w:jc w:val="both"/>
              <w:rPr>
                <w:rFonts w:ascii="Arial" w:hAnsi="Arial" w:cs="Arial"/>
              </w:rPr>
            </w:pPr>
            <w:r w:rsidRPr="00176981">
              <w:rPr>
                <w:rFonts w:ascii="Arial" w:hAnsi="Arial" w:cs="Arial"/>
              </w:rPr>
              <w:t>3</w:t>
            </w:r>
          </w:p>
        </w:tc>
        <w:tc>
          <w:tcPr>
            <w:tcW w:w="34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spacing w:after="0"/>
              <w:jc w:val="both"/>
              <w:rPr>
                <w:rFonts w:ascii="Arial" w:hAnsi="Arial" w:cs="Arial"/>
              </w:rPr>
            </w:pPr>
            <w:r w:rsidRPr="00176981">
              <w:rPr>
                <w:rFonts w:ascii="Arial" w:hAnsi="Arial" w:cs="Arial"/>
              </w:rPr>
              <w:t>Радање-тур.јаз.</w:t>
            </w:r>
          </w:p>
          <w:p w:rsidR="00065886" w:rsidRPr="00176981" w:rsidRDefault="00065886" w:rsidP="007E052E">
            <w:pPr>
              <w:rPr>
                <w:rFonts w:ascii="Arial" w:hAnsi="Arial" w:cs="Arial"/>
              </w:rPr>
            </w:pPr>
          </w:p>
          <w:p w:rsidR="00065886" w:rsidRPr="00176981" w:rsidRDefault="00065886" w:rsidP="007E052E">
            <w:pPr>
              <w:rPr>
                <w:rFonts w:ascii="Arial" w:hAnsi="Arial" w:cs="Arial"/>
              </w:rPr>
            </w:pPr>
            <w:r w:rsidRPr="00176981">
              <w:rPr>
                <w:rFonts w:ascii="Arial" w:hAnsi="Arial" w:cs="Arial"/>
              </w:rPr>
              <w:t>Радање-мак.јаз.</w:t>
            </w:r>
          </w:p>
          <w:p w:rsidR="00065886" w:rsidRPr="00176981" w:rsidRDefault="00065886" w:rsidP="007E052E">
            <w:pPr>
              <w:rPr>
                <w:rFonts w:ascii="Arial" w:hAnsi="Arial" w:cs="Arial"/>
              </w:rPr>
            </w:pPr>
            <w:r w:rsidRPr="00176981">
              <w:rPr>
                <w:rFonts w:ascii="Arial" w:hAnsi="Arial" w:cs="Arial"/>
              </w:rPr>
              <w:t>Вк.20</w:t>
            </w:r>
          </w:p>
        </w:tc>
      </w:tr>
      <w:tr w:rsidR="00065886" w:rsidRPr="00176981" w:rsidTr="00D707D9">
        <w:tc>
          <w:tcPr>
            <w:tcW w:w="229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Кристијан Киров</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Англиски јазик</w:t>
            </w:r>
          </w:p>
        </w:tc>
        <w:tc>
          <w:tcPr>
            <w:tcW w:w="1843" w:type="dxa"/>
            <w:shd w:val="clear" w:color="auto" w:fill="auto"/>
          </w:tcPr>
          <w:p w:rsidR="00065886" w:rsidRPr="00176981" w:rsidRDefault="00065886" w:rsidP="007E052E">
            <w:pPr>
              <w:spacing w:after="0" w:line="240" w:lineRule="auto"/>
              <w:jc w:val="both"/>
              <w:rPr>
                <w:rFonts w:ascii="Arial" w:hAnsi="Arial" w:cs="Arial"/>
              </w:rPr>
            </w:pPr>
            <w:r w:rsidRPr="00176981">
              <w:rPr>
                <w:rFonts w:ascii="Arial" w:hAnsi="Arial" w:cs="Arial"/>
              </w:rPr>
              <w:t>I-II-III,</w:t>
            </w:r>
            <w:r w:rsidR="00EC38CE">
              <w:rPr>
                <w:rFonts w:ascii="Arial" w:hAnsi="Arial" w:cs="Arial"/>
              </w:rPr>
              <w:t>IV-V</w:t>
            </w:r>
            <w:r w:rsidRPr="00176981">
              <w:rPr>
                <w:rFonts w:ascii="Arial" w:hAnsi="Arial" w:cs="Arial"/>
              </w:rPr>
              <w:br/>
            </w:r>
          </w:p>
          <w:p w:rsidR="00065886" w:rsidRPr="00176981" w:rsidRDefault="00065886" w:rsidP="007E052E">
            <w:pPr>
              <w:spacing w:after="0" w:line="240" w:lineRule="auto"/>
              <w:jc w:val="both"/>
              <w:rPr>
                <w:rFonts w:ascii="Arial" w:hAnsi="Arial" w:cs="Arial"/>
              </w:rPr>
            </w:pPr>
            <w:r w:rsidRPr="00176981">
              <w:rPr>
                <w:rFonts w:ascii="Arial" w:hAnsi="Arial" w:cs="Arial"/>
              </w:rPr>
              <w:t>I-II-III</w:t>
            </w:r>
          </w:p>
          <w:p w:rsidR="00065886" w:rsidRDefault="00065886" w:rsidP="007E052E">
            <w:pPr>
              <w:spacing w:after="0" w:line="240" w:lineRule="auto"/>
              <w:jc w:val="both"/>
              <w:rPr>
                <w:rFonts w:ascii="Arial" w:hAnsi="Arial" w:cs="Arial"/>
              </w:rPr>
            </w:pPr>
            <w:r w:rsidRPr="00176981">
              <w:rPr>
                <w:rFonts w:ascii="Arial" w:hAnsi="Arial" w:cs="Arial"/>
              </w:rPr>
              <w:t>IV-V</w:t>
            </w:r>
          </w:p>
          <w:p w:rsidR="00EC38CE" w:rsidRDefault="00EC38CE" w:rsidP="007E052E">
            <w:pPr>
              <w:spacing w:after="0" w:line="240" w:lineRule="auto"/>
              <w:jc w:val="both"/>
              <w:rPr>
                <w:rFonts w:ascii="Arial" w:hAnsi="Arial" w:cs="Arial"/>
              </w:rPr>
            </w:pPr>
          </w:p>
          <w:p w:rsidR="00EC38CE" w:rsidRPr="00176981" w:rsidRDefault="00EC38CE" w:rsidP="007E052E">
            <w:pPr>
              <w:spacing w:after="0" w:line="240" w:lineRule="auto"/>
              <w:jc w:val="both"/>
              <w:rPr>
                <w:rFonts w:ascii="Arial" w:hAnsi="Arial" w:cs="Arial"/>
              </w:rPr>
            </w:pPr>
            <w:r>
              <w:rPr>
                <w:rFonts w:ascii="Arial" w:hAnsi="Arial" w:cs="Arial"/>
              </w:rPr>
              <w:t>I-II-III-IV-V</w:t>
            </w:r>
          </w:p>
          <w:p w:rsidR="00065886" w:rsidRPr="00176981" w:rsidRDefault="00065886" w:rsidP="007E052E">
            <w:pPr>
              <w:spacing w:after="0" w:line="240" w:lineRule="auto"/>
              <w:jc w:val="both"/>
              <w:rPr>
                <w:rFonts w:ascii="Arial" w:hAnsi="Arial" w:cs="Arial"/>
              </w:rPr>
            </w:pPr>
          </w:p>
          <w:p w:rsidR="00065886" w:rsidRPr="00176981" w:rsidRDefault="00065886" w:rsidP="007E052E">
            <w:pPr>
              <w:spacing w:after="0" w:line="240" w:lineRule="auto"/>
              <w:jc w:val="both"/>
              <w:rPr>
                <w:rFonts w:ascii="Arial" w:hAnsi="Arial" w:cs="Arial"/>
              </w:rPr>
            </w:pPr>
          </w:p>
        </w:tc>
        <w:tc>
          <w:tcPr>
            <w:tcW w:w="1098" w:type="dxa"/>
            <w:shd w:val="clear" w:color="auto" w:fill="auto"/>
          </w:tcPr>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34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Крупиште</w:t>
            </w:r>
          </w:p>
          <w:p w:rsidR="00065886" w:rsidRPr="00176981" w:rsidRDefault="00065886" w:rsidP="007E052E">
            <w:pPr>
              <w:spacing w:after="0"/>
              <w:jc w:val="both"/>
              <w:rPr>
                <w:rFonts w:ascii="Arial" w:hAnsi="Arial" w:cs="Arial"/>
              </w:rPr>
            </w:pPr>
          </w:p>
          <w:p w:rsidR="00065886" w:rsidRDefault="00065886" w:rsidP="007E052E">
            <w:pPr>
              <w:spacing w:after="0"/>
              <w:jc w:val="both"/>
              <w:rPr>
                <w:rFonts w:ascii="Arial" w:hAnsi="Arial" w:cs="Arial"/>
              </w:rPr>
            </w:pPr>
            <w:r w:rsidRPr="00176981">
              <w:rPr>
                <w:rFonts w:ascii="Arial" w:hAnsi="Arial" w:cs="Arial"/>
              </w:rPr>
              <w:t>Кучица</w:t>
            </w:r>
          </w:p>
          <w:p w:rsidR="00EC38CE" w:rsidRPr="00176981" w:rsidRDefault="00EC38CE"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Прналија</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r>
      <w:tr w:rsidR="00065886" w:rsidRPr="00176981" w:rsidTr="00D707D9">
        <w:tc>
          <w:tcPr>
            <w:tcW w:w="2293" w:type="dxa"/>
            <w:shd w:val="clear" w:color="auto" w:fill="auto"/>
          </w:tcPr>
          <w:p w:rsidR="00065886" w:rsidRPr="00176981" w:rsidRDefault="00065886" w:rsidP="007E052E">
            <w:pPr>
              <w:spacing w:after="0"/>
              <w:rPr>
                <w:rFonts w:ascii="Arial" w:hAnsi="Arial" w:cs="Arial"/>
              </w:rPr>
            </w:pPr>
            <w:r w:rsidRPr="00176981">
              <w:rPr>
                <w:rFonts w:ascii="Arial" w:hAnsi="Arial" w:cs="Arial"/>
              </w:rPr>
              <w:t>Викторија А. Голубова</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Англиски јазик</w:t>
            </w:r>
          </w:p>
        </w:tc>
        <w:tc>
          <w:tcPr>
            <w:tcW w:w="1843" w:type="dxa"/>
            <w:shd w:val="clear" w:color="auto" w:fill="auto"/>
          </w:tcPr>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IV,</w:t>
            </w:r>
          </w:p>
          <w:p w:rsidR="00065886" w:rsidRPr="00176981" w:rsidRDefault="00065886" w:rsidP="007E052E">
            <w:pPr>
              <w:spacing w:after="0"/>
              <w:jc w:val="both"/>
              <w:rPr>
                <w:rFonts w:ascii="Arial" w:hAnsi="Arial" w:cs="Arial"/>
              </w:rPr>
            </w:pPr>
            <w:r w:rsidRPr="00176981">
              <w:rPr>
                <w:rFonts w:ascii="Arial" w:hAnsi="Arial" w:cs="Arial"/>
              </w:rPr>
              <w:t>V</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1098" w:type="dxa"/>
            <w:shd w:val="clear" w:color="auto" w:fill="auto"/>
          </w:tcPr>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br/>
            </w:r>
          </w:p>
          <w:p w:rsidR="00065886" w:rsidRPr="00176981" w:rsidRDefault="00065886" w:rsidP="007E052E">
            <w:pPr>
              <w:spacing w:after="0"/>
              <w:jc w:val="both"/>
              <w:rPr>
                <w:rFonts w:ascii="Arial" w:hAnsi="Arial" w:cs="Arial"/>
              </w:rPr>
            </w:pPr>
            <w:r w:rsidRPr="00176981">
              <w:rPr>
                <w:rFonts w:ascii="Arial" w:hAnsi="Arial" w:cs="Arial"/>
              </w:rPr>
              <w:t>+6 ЕСАРУ</w:t>
            </w:r>
          </w:p>
        </w:tc>
        <w:tc>
          <w:tcPr>
            <w:tcW w:w="3429" w:type="dxa"/>
            <w:shd w:val="clear" w:color="auto" w:fill="auto"/>
          </w:tcPr>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br/>
              <w:t>Караорман</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r>
      <w:tr w:rsidR="00065886" w:rsidRPr="00176981" w:rsidTr="00D707D9">
        <w:tc>
          <w:tcPr>
            <w:tcW w:w="229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lastRenderedPageBreak/>
              <w:t>Надица Стојановски</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Англиски јазик</w:t>
            </w:r>
          </w:p>
        </w:tc>
        <w:tc>
          <w:tcPr>
            <w:tcW w:w="184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br/>
              <w:t>I</w:t>
            </w:r>
          </w:p>
          <w:p w:rsidR="00065886" w:rsidRPr="00176981" w:rsidRDefault="00065886" w:rsidP="007E052E">
            <w:pPr>
              <w:spacing w:after="0"/>
              <w:jc w:val="both"/>
              <w:rPr>
                <w:rFonts w:ascii="Arial" w:hAnsi="Arial" w:cs="Arial"/>
              </w:rPr>
            </w:pPr>
            <w:r w:rsidRPr="00176981">
              <w:rPr>
                <w:rFonts w:ascii="Arial" w:hAnsi="Arial" w:cs="Arial"/>
              </w:rPr>
              <w:t>II</w:t>
            </w:r>
          </w:p>
          <w:p w:rsidR="00065886" w:rsidRPr="00176981" w:rsidRDefault="00065886" w:rsidP="007E052E">
            <w:pPr>
              <w:spacing w:after="0"/>
              <w:jc w:val="both"/>
              <w:rPr>
                <w:rFonts w:ascii="Arial" w:hAnsi="Arial" w:cs="Arial"/>
              </w:rPr>
            </w:pPr>
            <w:r w:rsidRPr="00176981">
              <w:rPr>
                <w:rFonts w:ascii="Arial" w:hAnsi="Arial" w:cs="Arial"/>
              </w:rPr>
              <w:t>III</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I</w:t>
            </w:r>
          </w:p>
          <w:p w:rsidR="00065886" w:rsidRPr="00176981" w:rsidRDefault="00065886" w:rsidP="007E052E">
            <w:pPr>
              <w:spacing w:after="0"/>
              <w:jc w:val="both"/>
              <w:rPr>
                <w:rFonts w:ascii="Arial" w:hAnsi="Arial" w:cs="Arial"/>
              </w:rPr>
            </w:pPr>
            <w:r w:rsidRPr="00176981">
              <w:rPr>
                <w:rFonts w:ascii="Arial" w:hAnsi="Arial" w:cs="Arial"/>
              </w:rPr>
              <w:t>II</w:t>
            </w:r>
          </w:p>
          <w:p w:rsidR="00065886" w:rsidRPr="00176981" w:rsidRDefault="00065886" w:rsidP="007E052E">
            <w:pPr>
              <w:spacing w:after="0"/>
              <w:jc w:val="both"/>
              <w:rPr>
                <w:rFonts w:ascii="Arial" w:hAnsi="Arial" w:cs="Arial"/>
              </w:rPr>
            </w:pPr>
            <w:r w:rsidRPr="00176981">
              <w:rPr>
                <w:rFonts w:ascii="Arial" w:hAnsi="Arial" w:cs="Arial"/>
              </w:rPr>
              <w:t>III</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br/>
            </w:r>
          </w:p>
        </w:tc>
        <w:tc>
          <w:tcPr>
            <w:tcW w:w="1098" w:type="dxa"/>
            <w:shd w:val="clear" w:color="auto" w:fill="auto"/>
          </w:tcPr>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3429" w:type="dxa"/>
            <w:shd w:val="clear" w:color="auto" w:fill="auto"/>
          </w:tcPr>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Таринци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spacing w:after="0"/>
              <w:jc w:val="both"/>
              <w:rPr>
                <w:rFonts w:ascii="Arial" w:hAnsi="Arial" w:cs="Arial"/>
              </w:rPr>
            </w:pPr>
          </w:p>
          <w:p w:rsidR="00065886" w:rsidRPr="00EC1C3E" w:rsidRDefault="00065886" w:rsidP="007E052E">
            <w:pPr>
              <w:spacing w:after="0"/>
              <w:jc w:val="both"/>
              <w:rPr>
                <w:rFonts w:ascii="Arial" w:hAnsi="Arial" w:cs="Arial"/>
              </w:rPr>
            </w:pPr>
          </w:p>
        </w:tc>
      </w:tr>
      <w:tr w:rsidR="00065886" w:rsidRPr="00176981" w:rsidTr="00D707D9">
        <w:tc>
          <w:tcPr>
            <w:tcW w:w="229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Катерина Стојановска</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Англиски јазик</w:t>
            </w:r>
          </w:p>
        </w:tc>
        <w:tc>
          <w:tcPr>
            <w:tcW w:w="184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lang w:val="de-DE"/>
              </w:rPr>
              <w:t>VI</w:t>
            </w:r>
            <w:r w:rsidR="00425E1D">
              <w:rPr>
                <w:rFonts w:ascii="Arial" w:hAnsi="Arial" w:cs="Arial"/>
                <w:lang w:val="de-DE"/>
              </w:rPr>
              <w:t>I</w:t>
            </w:r>
            <w:r w:rsidRPr="00176981">
              <w:rPr>
                <w:rFonts w:ascii="Arial" w:hAnsi="Arial" w:cs="Arial"/>
                <w:lang w:val="de-DE"/>
              </w:rPr>
              <w:t xml:space="preserve"> – 2</w:t>
            </w:r>
          </w:p>
          <w:p w:rsidR="00065886" w:rsidRPr="00176981" w:rsidRDefault="00065886" w:rsidP="007E052E">
            <w:pPr>
              <w:spacing w:after="0"/>
              <w:jc w:val="both"/>
              <w:rPr>
                <w:rFonts w:ascii="Arial" w:hAnsi="Arial" w:cs="Arial"/>
              </w:rPr>
            </w:pPr>
            <w:r w:rsidRPr="00176981">
              <w:rPr>
                <w:rFonts w:ascii="Arial" w:hAnsi="Arial" w:cs="Arial"/>
              </w:rPr>
              <w:t>IV</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I</w:t>
            </w:r>
          </w:p>
          <w:p w:rsidR="00065886" w:rsidRPr="00176981" w:rsidRDefault="00065886" w:rsidP="007E052E">
            <w:pPr>
              <w:spacing w:after="0"/>
              <w:jc w:val="both"/>
              <w:rPr>
                <w:rFonts w:ascii="Arial" w:hAnsi="Arial" w:cs="Arial"/>
              </w:rPr>
            </w:pPr>
            <w:r w:rsidRPr="00176981">
              <w:rPr>
                <w:rFonts w:ascii="Arial" w:hAnsi="Arial" w:cs="Arial"/>
              </w:rPr>
              <w:t>II</w:t>
            </w:r>
          </w:p>
          <w:p w:rsidR="00065886" w:rsidRPr="00176981" w:rsidRDefault="00065886" w:rsidP="007E052E">
            <w:pPr>
              <w:spacing w:after="0"/>
              <w:jc w:val="both"/>
              <w:rPr>
                <w:rFonts w:ascii="Arial" w:hAnsi="Arial" w:cs="Arial"/>
              </w:rPr>
            </w:pPr>
            <w:r w:rsidRPr="00176981">
              <w:rPr>
                <w:rFonts w:ascii="Arial" w:hAnsi="Arial" w:cs="Arial"/>
              </w:rPr>
              <w:t>III</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IV</w:t>
            </w:r>
          </w:p>
          <w:p w:rsidR="00065886" w:rsidRPr="00176981" w:rsidRDefault="00065886" w:rsidP="007E052E">
            <w:pPr>
              <w:spacing w:after="0"/>
              <w:jc w:val="both"/>
              <w:rPr>
                <w:rFonts w:ascii="Arial" w:hAnsi="Arial" w:cs="Arial"/>
              </w:rPr>
            </w:pPr>
            <w:r w:rsidRPr="00176981">
              <w:rPr>
                <w:rFonts w:ascii="Arial" w:hAnsi="Arial" w:cs="Arial"/>
              </w:rPr>
              <w:t>V</w:t>
            </w:r>
          </w:p>
        </w:tc>
        <w:tc>
          <w:tcPr>
            <w:tcW w:w="1098" w:type="dxa"/>
            <w:shd w:val="clear" w:color="auto" w:fill="auto"/>
          </w:tcPr>
          <w:p w:rsidR="00065886" w:rsidRPr="00176981" w:rsidRDefault="00065886" w:rsidP="007E052E">
            <w:pPr>
              <w:spacing w:after="0"/>
              <w:rPr>
                <w:rFonts w:ascii="Arial" w:hAnsi="Arial" w:cs="Arial"/>
              </w:rPr>
            </w:pPr>
          </w:p>
        </w:tc>
        <w:tc>
          <w:tcPr>
            <w:tcW w:w="34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Караорман</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Таринци</w:t>
            </w:r>
          </w:p>
          <w:p w:rsidR="00065886" w:rsidRPr="00176981" w:rsidRDefault="00065886" w:rsidP="007E052E">
            <w:pPr>
              <w:spacing w:after="0"/>
              <w:jc w:val="both"/>
              <w:rPr>
                <w:rFonts w:ascii="Arial" w:hAnsi="Arial" w:cs="Arial"/>
              </w:rPr>
            </w:pPr>
          </w:p>
          <w:p w:rsidR="00065886" w:rsidRPr="00176981" w:rsidRDefault="00425E1D" w:rsidP="007E052E">
            <w:pPr>
              <w:spacing w:after="0"/>
              <w:jc w:val="both"/>
              <w:rPr>
                <w:rFonts w:ascii="Arial" w:hAnsi="Arial" w:cs="Arial"/>
              </w:rPr>
            </w:pPr>
            <w:r>
              <w:rPr>
                <w:rFonts w:ascii="Arial" w:hAnsi="Arial" w:cs="Arial"/>
              </w:rPr>
              <w:t>Вк.</w:t>
            </w:r>
            <w:r w:rsidR="00065886">
              <w:rPr>
                <w:rFonts w:ascii="Arial" w:hAnsi="Arial" w:cs="Arial"/>
              </w:rPr>
              <w:t>1кл.раководство</w:t>
            </w:r>
          </w:p>
        </w:tc>
      </w:tr>
      <w:tr w:rsidR="00065886" w:rsidRPr="00176981" w:rsidTr="00D707D9">
        <w:tc>
          <w:tcPr>
            <w:tcW w:w="2293" w:type="dxa"/>
            <w:shd w:val="clear" w:color="auto" w:fill="auto"/>
          </w:tcPr>
          <w:p w:rsidR="00065886" w:rsidRPr="00065886" w:rsidRDefault="00065886" w:rsidP="00985C6A">
            <w:pPr>
              <w:spacing w:after="0"/>
              <w:rPr>
                <w:rFonts w:ascii="Arial" w:hAnsi="Arial" w:cs="Arial"/>
                <w:lang w:val="mk-MK"/>
              </w:rPr>
            </w:pPr>
            <w:r w:rsidRPr="00176981">
              <w:rPr>
                <w:rFonts w:ascii="Arial" w:hAnsi="Arial" w:cs="Arial"/>
              </w:rPr>
              <w:t>Габриела Д.Милојевиќ</w:t>
            </w:r>
            <w:r>
              <w:rPr>
                <w:rFonts w:ascii="Arial" w:hAnsi="Arial" w:cs="Arial"/>
                <w:lang w:val="mk-MK"/>
              </w:rPr>
              <w:t xml:space="preserve">,замена Гордана </w:t>
            </w:r>
            <w:r w:rsidR="00835DC2">
              <w:rPr>
                <w:rFonts w:ascii="Arial" w:hAnsi="Arial" w:cs="Arial"/>
                <w:lang w:val="mk-MK"/>
              </w:rPr>
              <w:t>Ангелова</w:t>
            </w:r>
            <w:r w:rsidR="00985C6A">
              <w:rPr>
                <w:rFonts w:ascii="Arial" w:hAnsi="Arial" w:cs="Arial"/>
                <w:lang w:val="mk-MK"/>
              </w:rPr>
              <w:t>-само за часовите по германски јазик</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Германски јазик</w:t>
            </w:r>
          </w:p>
        </w:tc>
        <w:tc>
          <w:tcPr>
            <w:tcW w:w="184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lang w:val="de-DE"/>
              </w:rPr>
              <w:t>VI – 1</w:t>
            </w:r>
          </w:p>
          <w:p w:rsidR="00065886" w:rsidRPr="00176981" w:rsidRDefault="00065886" w:rsidP="007E052E">
            <w:pPr>
              <w:spacing w:after="0"/>
              <w:jc w:val="both"/>
              <w:rPr>
                <w:rFonts w:ascii="Arial" w:hAnsi="Arial" w:cs="Arial"/>
              </w:rPr>
            </w:pPr>
            <w:r w:rsidRPr="00176981">
              <w:rPr>
                <w:rFonts w:ascii="Arial" w:hAnsi="Arial" w:cs="Arial"/>
                <w:lang w:val="de-DE"/>
              </w:rPr>
              <w:t xml:space="preserve">VI – 2 </w:t>
            </w:r>
          </w:p>
          <w:p w:rsidR="00065886" w:rsidRPr="00176981" w:rsidRDefault="00065886" w:rsidP="007E052E">
            <w:pPr>
              <w:spacing w:after="0"/>
              <w:jc w:val="both"/>
              <w:rPr>
                <w:rFonts w:ascii="Arial" w:hAnsi="Arial" w:cs="Arial"/>
              </w:rPr>
            </w:pPr>
            <w:r w:rsidRPr="00176981">
              <w:rPr>
                <w:rFonts w:ascii="Arial" w:hAnsi="Arial" w:cs="Arial"/>
                <w:lang w:val="de-DE"/>
              </w:rPr>
              <w:t>VII – 1</w:t>
            </w:r>
          </w:p>
          <w:p w:rsidR="00065886" w:rsidRPr="00176981" w:rsidRDefault="00065886" w:rsidP="007E052E">
            <w:pPr>
              <w:spacing w:after="0"/>
              <w:jc w:val="both"/>
              <w:rPr>
                <w:rFonts w:ascii="Arial" w:hAnsi="Arial" w:cs="Arial"/>
                <w:lang w:val="de-DE"/>
              </w:rPr>
            </w:pPr>
            <w:r w:rsidRPr="00176981">
              <w:rPr>
                <w:rFonts w:ascii="Arial" w:hAnsi="Arial" w:cs="Arial"/>
                <w:lang w:val="de-DE"/>
              </w:rPr>
              <w:t>VII – 2</w:t>
            </w:r>
          </w:p>
          <w:p w:rsidR="00065886" w:rsidRPr="00176981" w:rsidRDefault="00065886" w:rsidP="007E052E">
            <w:pPr>
              <w:spacing w:after="0"/>
              <w:jc w:val="both"/>
              <w:rPr>
                <w:rFonts w:ascii="Arial" w:hAnsi="Arial" w:cs="Arial"/>
              </w:rPr>
            </w:pPr>
            <w:r w:rsidRPr="00176981">
              <w:rPr>
                <w:rFonts w:ascii="Arial" w:hAnsi="Arial" w:cs="Arial"/>
                <w:lang w:val="de-DE"/>
              </w:rPr>
              <w:t>VIII – 1</w:t>
            </w:r>
          </w:p>
          <w:p w:rsidR="00065886" w:rsidRPr="00176981" w:rsidRDefault="00065886" w:rsidP="007E052E">
            <w:pPr>
              <w:spacing w:after="0"/>
              <w:jc w:val="both"/>
              <w:rPr>
                <w:rFonts w:ascii="Arial" w:hAnsi="Arial" w:cs="Arial"/>
                <w:lang w:val="de-DE"/>
              </w:rPr>
            </w:pPr>
            <w:r w:rsidRPr="00176981">
              <w:rPr>
                <w:rFonts w:ascii="Arial" w:hAnsi="Arial" w:cs="Arial"/>
                <w:lang w:val="de-DE"/>
              </w:rPr>
              <w:t>VIII – 2</w:t>
            </w:r>
          </w:p>
          <w:p w:rsidR="00065886" w:rsidRPr="00176981" w:rsidRDefault="00065886" w:rsidP="007E052E">
            <w:pPr>
              <w:spacing w:after="0"/>
              <w:jc w:val="both"/>
              <w:rPr>
                <w:rFonts w:ascii="Arial" w:hAnsi="Arial" w:cs="Arial"/>
              </w:rPr>
            </w:pPr>
            <w:r w:rsidRPr="00176981">
              <w:rPr>
                <w:rFonts w:ascii="Arial" w:hAnsi="Arial" w:cs="Arial"/>
                <w:lang w:val="de-DE"/>
              </w:rPr>
              <w:t>IX – 1</w:t>
            </w:r>
          </w:p>
          <w:p w:rsidR="00065886" w:rsidRPr="00176981" w:rsidRDefault="00065886" w:rsidP="007E052E">
            <w:pPr>
              <w:spacing w:after="0"/>
              <w:jc w:val="both"/>
              <w:rPr>
                <w:rFonts w:ascii="Arial" w:hAnsi="Arial" w:cs="Arial"/>
                <w:lang w:val="de-DE"/>
              </w:rPr>
            </w:pPr>
            <w:r w:rsidRPr="00176981">
              <w:rPr>
                <w:rFonts w:ascii="Arial" w:hAnsi="Arial" w:cs="Arial"/>
                <w:lang w:val="de-DE"/>
              </w:rPr>
              <w:t xml:space="preserve">IX – 2 </w:t>
            </w:r>
          </w:p>
        </w:tc>
        <w:tc>
          <w:tcPr>
            <w:tcW w:w="1098" w:type="dxa"/>
            <w:shd w:val="clear" w:color="auto" w:fill="auto"/>
          </w:tcPr>
          <w:p w:rsidR="00065886" w:rsidRPr="00176981" w:rsidRDefault="00065886" w:rsidP="007E052E">
            <w:pPr>
              <w:spacing w:after="0"/>
              <w:jc w:val="both"/>
              <w:rPr>
                <w:rFonts w:ascii="Arial" w:hAnsi="Arial" w:cs="Arial"/>
                <w:lang w:val="en-GB"/>
              </w:rPr>
            </w:pPr>
            <w:r w:rsidRPr="00176981">
              <w:rPr>
                <w:rFonts w:ascii="Arial" w:hAnsi="Arial" w:cs="Arial"/>
                <w:lang w:val="en-GB"/>
              </w:rPr>
              <w:t>2</w:t>
            </w:r>
          </w:p>
          <w:p w:rsidR="00065886" w:rsidRPr="00176981" w:rsidRDefault="00065886" w:rsidP="007E052E">
            <w:pPr>
              <w:spacing w:after="0"/>
              <w:jc w:val="both"/>
              <w:rPr>
                <w:rFonts w:ascii="Arial" w:hAnsi="Arial" w:cs="Arial"/>
                <w:lang w:val="en-GB"/>
              </w:rPr>
            </w:pPr>
            <w:r w:rsidRPr="00176981">
              <w:rPr>
                <w:rFonts w:ascii="Arial" w:hAnsi="Arial" w:cs="Arial"/>
                <w:lang w:val="en-GB"/>
              </w:rPr>
              <w:t>2</w:t>
            </w:r>
          </w:p>
          <w:p w:rsidR="00065886" w:rsidRPr="00176981" w:rsidRDefault="00065886" w:rsidP="007E052E">
            <w:pPr>
              <w:spacing w:after="0"/>
              <w:jc w:val="both"/>
              <w:rPr>
                <w:rFonts w:ascii="Arial" w:hAnsi="Arial" w:cs="Arial"/>
                <w:lang w:val="en-GB"/>
              </w:rPr>
            </w:pPr>
            <w:r w:rsidRPr="00176981">
              <w:rPr>
                <w:rFonts w:ascii="Arial" w:hAnsi="Arial" w:cs="Arial"/>
                <w:lang w:val="en-GB"/>
              </w:rPr>
              <w:t>2</w:t>
            </w:r>
          </w:p>
          <w:p w:rsidR="00065886" w:rsidRPr="00176981" w:rsidRDefault="00065886" w:rsidP="007E052E">
            <w:pPr>
              <w:spacing w:after="0"/>
              <w:jc w:val="both"/>
              <w:rPr>
                <w:rFonts w:ascii="Arial" w:hAnsi="Arial" w:cs="Arial"/>
                <w:lang w:val="en-GB"/>
              </w:rPr>
            </w:pPr>
            <w:r w:rsidRPr="00176981">
              <w:rPr>
                <w:rFonts w:ascii="Arial" w:hAnsi="Arial" w:cs="Arial"/>
                <w:lang w:val="en-GB"/>
              </w:rPr>
              <w:t>2</w:t>
            </w:r>
          </w:p>
          <w:p w:rsidR="00065886" w:rsidRPr="00176981" w:rsidRDefault="00065886" w:rsidP="007E052E">
            <w:pPr>
              <w:spacing w:after="0"/>
              <w:jc w:val="both"/>
              <w:rPr>
                <w:rFonts w:ascii="Arial" w:hAnsi="Arial" w:cs="Arial"/>
                <w:lang w:val="en-GB"/>
              </w:rPr>
            </w:pPr>
            <w:r w:rsidRPr="00176981">
              <w:rPr>
                <w:rFonts w:ascii="Arial" w:hAnsi="Arial" w:cs="Arial"/>
                <w:lang w:val="en-GB"/>
              </w:rPr>
              <w:t>2</w:t>
            </w:r>
          </w:p>
          <w:p w:rsidR="00065886" w:rsidRPr="00176981" w:rsidRDefault="00065886" w:rsidP="007E052E">
            <w:pPr>
              <w:spacing w:after="0"/>
              <w:jc w:val="both"/>
              <w:rPr>
                <w:rFonts w:ascii="Arial" w:hAnsi="Arial" w:cs="Arial"/>
                <w:lang w:val="en-GB"/>
              </w:rPr>
            </w:pPr>
            <w:r w:rsidRPr="00176981">
              <w:rPr>
                <w:rFonts w:ascii="Arial" w:hAnsi="Arial" w:cs="Arial"/>
                <w:lang w:val="en-GB"/>
              </w:rPr>
              <w:t>2</w:t>
            </w:r>
          </w:p>
          <w:p w:rsidR="00065886" w:rsidRPr="00176981" w:rsidRDefault="00065886" w:rsidP="007E052E">
            <w:pPr>
              <w:spacing w:after="0"/>
              <w:jc w:val="both"/>
              <w:rPr>
                <w:rFonts w:ascii="Arial" w:hAnsi="Arial" w:cs="Arial"/>
                <w:lang w:val="en-GB"/>
              </w:rPr>
            </w:pPr>
            <w:r w:rsidRPr="00176981">
              <w:rPr>
                <w:rFonts w:ascii="Arial" w:hAnsi="Arial" w:cs="Arial"/>
                <w:lang w:val="en-GB"/>
              </w:rPr>
              <w:t>2</w:t>
            </w:r>
          </w:p>
          <w:p w:rsidR="00065886" w:rsidRPr="00176981" w:rsidRDefault="00065886" w:rsidP="007E052E">
            <w:pPr>
              <w:spacing w:after="0"/>
              <w:jc w:val="both"/>
              <w:rPr>
                <w:rFonts w:ascii="Arial" w:hAnsi="Arial" w:cs="Arial"/>
                <w:lang w:val="en-GB"/>
              </w:rPr>
            </w:pPr>
            <w:r w:rsidRPr="00176981">
              <w:rPr>
                <w:rFonts w:ascii="Arial" w:hAnsi="Arial" w:cs="Arial"/>
                <w:lang w:val="en-GB"/>
              </w:rPr>
              <w:t>2</w:t>
            </w:r>
          </w:p>
          <w:p w:rsidR="00065886" w:rsidRPr="00176981" w:rsidRDefault="00065886" w:rsidP="007E052E">
            <w:pPr>
              <w:spacing w:after="0"/>
              <w:jc w:val="both"/>
              <w:rPr>
                <w:rFonts w:ascii="Arial" w:hAnsi="Arial" w:cs="Arial"/>
                <w:lang w:val="en-GB"/>
              </w:rPr>
            </w:pPr>
          </w:p>
        </w:tc>
        <w:tc>
          <w:tcPr>
            <w:tcW w:w="34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FA1515">
            <w:pPr>
              <w:spacing w:after="0"/>
              <w:jc w:val="both"/>
              <w:rPr>
                <w:rFonts w:ascii="Arial" w:hAnsi="Arial" w:cs="Arial"/>
              </w:rPr>
            </w:pPr>
          </w:p>
        </w:tc>
      </w:tr>
      <w:tr w:rsidR="00065886" w:rsidRPr="00176981" w:rsidTr="00D707D9">
        <w:tc>
          <w:tcPr>
            <w:tcW w:w="2293" w:type="dxa"/>
            <w:shd w:val="clear" w:color="auto" w:fill="auto"/>
          </w:tcPr>
          <w:p w:rsidR="00065886" w:rsidRPr="00176981" w:rsidRDefault="00065886" w:rsidP="007E052E">
            <w:pPr>
              <w:spacing w:after="0"/>
              <w:rPr>
                <w:rFonts w:ascii="Arial" w:hAnsi="Arial" w:cs="Arial"/>
              </w:rPr>
            </w:pPr>
            <w:r w:rsidRPr="00176981">
              <w:rPr>
                <w:rFonts w:ascii="Arial" w:hAnsi="Arial" w:cs="Arial"/>
              </w:rPr>
              <w:t>Силвана Ј. Бинова</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Математика</w:t>
            </w:r>
          </w:p>
        </w:tc>
        <w:tc>
          <w:tcPr>
            <w:tcW w:w="1843" w:type="dxa"/>
            <w:shd w:val="clear" w:color="auto" w:fill="auto"/>
          </w:tcPr>
          <w:p w:rsidR="00065886" w:rsidRPr="00176981" w:rsidRDefault="00065886" w:rsidP="007E052E">
            <w:pPr>
              <w:spacing w:after="0"/>
              <w:rPr>
                <w:rFonts w:ascii="Arial" w:hAnsi="Arial" w:cs="Arial"/>
              </w:rPr>
            </w:pPr>
            <w:r w:rsidRPr="00176981">
              <w:rPr>
                <w:rFonts w:ascii="Arial" w:hAnsi="Arial" w:cs="Arial"/>
              </w:rPr>
              <w:t>VI-1</w:t>
            </w:r>
          </w:p>
          <w:p w:rsidR="00065886" w:rsidRPr="00176981" w:rsidRDefault="00065886" w:rsidP="007E052E">
            <w:pPr>
              <w:spacing w:after="0"/>
              <w:rPr>
                <w:rFonts w:ascii="Arial" w:hAnsi="Arial" w:cs="Arial"/>
              </w:rPr>
            </w:pPr>
            <w:r w:rsidRPr="00176981">
              <w:rPr>
                <w:rFonts w:ascii="Arial" w:hAnsi="Arial" w:cs="Arial"/>
              </w:rPr>
              <w:lastRenderedPageBreak/>
              <w:t>VI-2</w:t>
            </w:r>
          </w:p>
          <w:p w:rsidR="00065886" w:rsidRPr="00176981" w:rsidRDefault="00065886" w:rsidP="007E052E">
            <w:pPr>
              <w:spacing w:after="0"/>
              <w:rPr>
                <w:rFonts w:ascii="Arial" w:hAnsi="Arial" w:cs="Arial"/>
              </w:rPr>
            </w:pPr>
            <w:r w:rsidRPr="00176981">
              <w:rPr>
                <w:rFonts w:ascii="Arial" w:hAnsi="Arial" w:cs="Arial"/>
              </w:rPr>
              <w:t>VIII-1</w:t>
            </w:r>
          </w:p>
          <w:p w:rsidR="00065886" w:rsidRPr="00176981" w:rsidRDefault="00065886" w:rsidP="007E052E">
            <w:pPr>
              <w:spacing w:after="0"/>
              <w:rPr>
                <w:rFonts w:ascii="Arial" w:hAnsi="Arial" w:cs="Arial"/>
              </w:rPr>
            </w:pPr>
            <w:r w:rsidRPr="00176981">
              <w:rPr>
                <w:rFonts w:ascii="Arial" w:hAnsi="Arial" w:cs="Arial"/>
              </w:rPr>
              <w:t>IX-1</w:t>
            </w:r>
          </w:p>
          <w:p w:rsidR="00065886" w:rsidRPr="00176981" w:rsidRDefault="00065886" w:rsidP="007E052E">
            <w:pPr>
              <w:spacing w:after="0"/>
              <w:rPr>
                <w:rFonts w:ascii="Arial" w:hAnsi="Arial" w:cs="Arial"/>
              </w:rPr>
            </w:pPr>
            <w:r w:rsidRPr="00176981">
              <w:rPr>
                <w:rFonts w:ascii="Arial" w:hAnsi="Arial" w:cs="Arial"/>
              </w:rPr>
              <w:t>IX-2</w:t>
            </w:r>
          </w:p>
        </w:tc>
        <w:tc>
          <w:tcPr>
            <w:tcW w:w="1098" w:type="dxa"/>
            <w:shd w:val="clear" w:color="auto" w:fill="auto"/>
          </w:tcPr>
          <w:p w:rsidR="00065886" w:rsidRPr="00176981" w:rsidRDefault="00065886" w:rsidP="007E052E">
            <w:pPr>
              <w:spacing w:after="0"/>
              <w:jc w:val="both"/>
              <w:rPr>
                <w:rFonts w:ascii="Arial" w:hAnsi="Arial" w:cs="Arial"/>
                <w:lang w:val="en-GB"/>
              </w:rPr>
            </w:pPr>
            <w:r w:rsidRPr="00176981">
              <w:rPr>
                <w:rFonts w:ascii="Arial" w:hAnsi="Arial" w:cs="Arial"/>
                <w:lang w:val="en-GB"/>
              </w:rPr>
              <w:lastRenderedPageBreak/>
              <w:t>5</w:t>
            </w:r>
          </w:p>
          <w:p w:rsidR="00065886" w:rsidRPr="00176981" w:rsidRDefault="00065886" w:rsidP="007E052E">
            <w:pPr>
              <w:spacing w:after="0"/>
              <w:jc w:val="both"/>
              <w:rPr>
                <w:rFonts w:ascii="Arial" w:hAnsi="Arial" w:cs="Arial"/>
                <w:lang w:val="en-GB"/>
              </w:rPr>
            </w:pPr>
            <w:r w:rsidRPr="00176981">
              <w:rPr>
                <w:rFonts w:ascii="Arial" w:hAnsi="Arial" w:cs="Arial"/>
                <w:lang w:val="en-GB"/>
              </w:rPr>
              <w:lastRenderedPageBreak/>
              <w:t>5</w:t>
            </w:r>
          </w:p>
          <w:p w:rsidR="00065886" w:rsidRPr="00176981" w:rsidRDefault="00065886" w:rsidP="007E052E">
            <w:pPr>
              <w:spacing w:after="0"/>
              <w:jc w:val="both"/>
              <w:rPr>
                <w:rFonts w:ascii="Arial" w:hAnsi="Arial" w:cs="Arial"/>
                <w:lang w:val="en-GB"/>
              </w:rPr>
            </w:pPr>
            <w:r w:rsidRPr="00176981">
              <w:rPr>
                <w:rFonts w:ascii="Arial" w:hAnsi="Arial" w:cs="Arial"/>
                <w:lang w:val="en-GB"/>
              </w:rPr>
              <w:t>4</w:t>
            </w:r>
          </w:p>
          <w:p w:rsidR="00065886" w:rsidRPr="00176981" w:rsidRDefault="00065886" w:rsidP="007E052E">
            <w:pPr>
              <w:spacing w:after="0"/>
              <w:jc w:val="both"/>
              <w:rPr>
                <w:rFonts w:ascii="Arial" w:hAnsi="Arial" w:cs="Arial"/>
                <w:lang w:val="en-GB"/>
              </w:rPr>
            </w:pPr>
            <w:r w:rsidRPr="00176981">
              <w:rPr>
                <w:rFonts w:ascii="Arial" w:hAnsi="Arial" w:cs="Arial"/>
                <w:lang w:val="en-GB"/>
              </w:rPr>
              <w:t>4</w:t>
            </w:r>
          </w:p>
          <w:p w:rsidR="00065886" w:rsidRPr="00176981" w:rsidRDefault="00065886" w:rsidP="007E052E">
            <w:pPr>
              <w:spacing w:after="0"/>
              <w:jc w:val="both"/>
              <w:rPr>
                <w:rFonts w:ascii="Arial" w:hAnsi="Arial" w:cs="Arial"/>
                <w:lang w:val="en-GB"/>
              </w:rPr>
            </w:pPr>
            <w:r w:rsidRPr="00176981">
              <w:rPr>
                <w:rFonts w:ascii="Arial" w:hAnsi="Arial" w:cs="Arial"/>
                <w:lang w:val="en-GB"/>
              </w:rPr>
              <w:t>4</w:t>
            </w:r>
          </w:p>
        </w:tc>
        <w:tc>
          <w:tcPr>
            <w:tcW w:w="34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lastRenderedPageBreak/>
              <w:t>Карбинци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Вк.22</w:t>
            </w:r>
            <w:r>
              <w:rPr>
                <w:rFonts w:ascii="Arial" w:hAnsi="Arial" w:cs="Arial"/>
              </w:rPr>
              <w:t>+1кл.раководство</w:t>
            </w:r>
          </w:p>
        </w:tc>
      </w:tr>
      <w:tr w:rsidR="00065886" w:rsidRPr="00176981" w:rsidTr="00D707D9">
        <w:tc>
          <w:tcPr>
            <w:tcW w:w="229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lastRenderedPageBreak/>
              <w:t>Јулијана K.Читкушева</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Математика</w:t>
            </w:r>
          </w:p>
        </w:tc>
        <w:tc>
          <w:tcPr>
            <w:tcW w:w="1843" w:type="dxa"/>
            <w:shd w:val="clear" w:color="auto" w:fill="auto"/>
          </w:tcPr>
          <w:p w:rsidR="00065886" w:rsidRPr="00176981" w:rsidRDefault="00065886" w:rsidP="007E052E">
            <w:pPr>
              <w:spacing w:after="0"/>
              <w:rPr>
                <w:rFonts w:ascii="Arial" w:hAnsi="Arial" w:cs="Arial"/>
              </w:rPr>
            </w:pPr>
            <w:r w:rsidRPr="00176981">
              <w:rPr>
                <w:rFonts w:ascii="Arial" w:hAnsi="Arial" w:cs="Arial"/>
              </w:rPr>
              <w:t>V</w:t>
            </w:r>
            <w:r w:rsidRPr="00176981">
              <w:rPr>
                <w:rFonts w:ascii="Arial" w:hAnsi="Arial" w:cs="Arial"/>
                <w:lang w:val="de-DE"/>
              </w:rPr>
              <w:t>I</w:t>
            </w:r>
            <w:r w:rsidRPr="00176981">
              <w:rPr>
                <w:rFonts w:ascii="Arial" w:hAnsi="Arial" w:cs="Arial"/>
              </w:rPr>
              <w:t>I–1</w:t>
            </w:r>
          </w:p>
          <w:p w:rsidR="00065886" w:rsidRPr="00176981" w:rsidRDefault="00065886" w:rsidP="007E052E">
            <w:pPr>
              <w:spacing w:after="0"/>
              <w:rPr>
                <w:rFonts w:ascii="Arial" w:hAnsi="Arial" w:cs="Arial"/>
              </w:rPr>
            </w:pPr>
            <w:r w:rsidRPr="00176981">
              <w:rPr>
                <w:rFonts w:ascii="Arial" w:hAnsi="Arial" w:cs="Arial"/>
              </w:rPr>
              <w:t>VII-2</w:t>
            </w:r>
          </w:p>
          <w:p w:rsidR="00065886" w:rsidRPr="00176981" w:rsidRDefault="00065886" w:rsidP="007E052E">
            <w:pPr>
              <w:spacing w:after="0"/>
              <w:rPr>
                <w:rFonts w:ascii="Arial" w:hAnsi="Arial" w:cs="Arial"/>
              </w:rPr>
            </w:pPr>
            <w:r w:rsidRPr="00176981">
              <w:rPr>
                <w:rFonts w:ascii="Arial" w:hAnsi="Arial" w:cs="Arial"/>
              </w:rPr>
              <w:t>VIII-1</w:t>
            </w:r>
          </w:p>
          <w:p w:rsidR="00065886" w:rsidRPr="00176981" w:rsidRDefault="00065886" w:rsidP="007E052E">
            <w:pPr>
              <w:spacing w:after="0"/>
              <w:rPr>
                <w:rFonts w:ascii="Arial" w:hAnsi="Arial" w:cs="Arial"/>
              </w:rPr>
            </w:pPr>
            <w:r w:rsidRPr="00176981">
              <w:rPr>
                <w:rFonts w:ascii="Arial" w:hAnsi="Arial" w:cs="Arial"/>
              </w:rPr>
              <w:t>VIII-2</w:t>
            </w: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tc>
        <w:tc>
          <w:tcPr>
            <w:tcW w:w="1098"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4</w:t>
            </w:r>
          </w:p>
          <w:p w:rsidR="00065886" w:rsidRPr="00176981" w:rsidRDefault="00065886" w:rsidP="007E052E">
            <w:pPr>
              <w:spacing w:after="0"/>
              <w:jc w:val="both"/>
              <w:rPr>
                <w:rFonts w:ascii="Arial" w:hAnsi="Arial" w:cs="Arial"/>
              </w:rPr>
            </w:pPr>
            <w:r w:rsidRPr="00176981">
              <w:rPr>
                <w:rFonts w:ascii="Arial" w:hAnsi="Arial" w:cs="Arial"/>
              </w:rPr>
              <w:t>4</w:t>
            </w:r>
          </w:p>
          <w:p w:rsidR="00065886" w:rsidRPr="00176981" w:rsidRDefault="00065886" w:rsidP="007E052E">
            <w:pPr>
              <w:spacing w:after="0"/>
              <w:jc w:val="both"/>
              <w:rPr>
                <w:rFonts w:ascii="Arial" w:hAnsi="Arial" w:cs="Arial"/>
              </w:rPr>
            </w:pPr>
            <w:r w:rsidRPr="00176981">
              <w:rPr>
                <w:rFonts w:ascii="Arial" w:hAnsi="Arial" w:cs="Arial"/>
              </w:rPr>
              <w:t>4</w:t>
            </w:r>
          </w:p>
          <w:p w:rsidR="00065886" w:rsidRPr="00176981" w:rsidRDefault="00065886" w:rsidP="007E052E">
            <w:pPr>
              <w:spacing w:after="0"/>
              <w:jc w:val="both"/>
              <w:rPr>
                <w:rFonts w:ascii="Arial" w:hAnsi="Arial" w:cs="Arial"/>
              </w:rPr>
            </w:pPr>
            <w:r w:rsidRPr="00176981">
              <w:rPr>
                <w:rFonts w:ascii="Arial" w:hAnsi="Arial" w:cs="Arial"/>
              </w:rPr>
              <w:t>4</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34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FA1515" w:rsidRDefault="009A5B2A" w:rsidP="007E052E">
            <w:pPr>
              <w:spacing w:after="0"/>
              <w:jc w:val="both"/>
              <w:rPr>
                <w:rFonts w:ascii="Arial" w:hAnsi="Arial" w:cs="Arial"/>
                <w:lang w:val="mk-MK"/>
              </w:rPr>
            </w:pPr>
            <w:r>
              <w:rPr>
                <w:rFonts w:ascii="Arial" w:hAnsi="Arial" w:cs="Arial"/>
              </w:rPr>
              <w:t xml:space="preserve">Вк. </w:t>
            </w:r>
            <w:r w:rsidR="00FA1515">
              <w:rPr>
                <w:rFonts w:ascii="Arial" w:hAnsi="Arial" w:cs="Arial"/>
              </w:rPr>
              <w:t>1кл.раководство</w:t>
            </w:r>
          </w:p>
        </w:tc>
      </w:tr>
      <w:tr w:rsidR="00065886" w:rsidRPr="00176981" w:rsidTr="00D707D9">
        <w:tc>
          <w:tcPr>
            <w:tcW w:w="2293" w:type="dxa"/>
            <w:shd w:val="clear" w:color="auto" w:fill="auto"/>
          </w:tcPr>
          <w:p w:rsidR="00065886" w:rsidRPr="00176981" w:rsidRDefault="00065886" w:rsidP="007E052E">
            <w:pPr>
              <w:spacing w:after="0"/>
              <w:jc w:val="both"/>
              <w:rPr>
                <w:rFonts w:ascii="Arial" w:hAnsi="Arial" w:cs="Arial"/>
              </w:rPr>
            </w:pPr>
          </w:p>
        </w:tc>
        <w:tc>
          <w:tcPr>
            <w:tcW w:w="2729" w:type="dxa"/>
            <w:shd w:val="clear" w:color="auto" w:fill="auto"/>
          </w:tcPr>
          <w:p w:rsidR="00065886" w:rsidRPr="00176981" w:rsidRDefault="00065886" w:rsidP="007E052E">
            <w:pPr>
              <w:spacing w:after="0"/>
              <w:rPr>
                <w:rFonts w:ascii="Arial" w:hAnsi="Arial" w:cs="Arial"/>
              </w:rPr>
            </w:pPr>
            <w:r w:rsidRPr="00176981">
              <w:rPr>
                <w:rFonts w:ascii="Arial" w:hAnsi="Arial" w:cs="Arial"/>
              </w:rPr>
              <w:t xml:space="preserve">Историја, </w:t>
            </w: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r w:rsidRPr="00176981">
              <w:rPr>
                <w:rFonts w:ascii="Arial" w:hAnsi="Arial" w:cs="Arial"/>
              </w:rPr>
              <w:t>модул историја и општество-насока историја и насока-граганско образование</w:t>
            </w:r>
          </w:p>
        </w:tc>
        <w:tc>
          <w:tcPr>
            <w:tcW w:w="184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VIII –1</w:t>
            </w:r>
          </w:p>
          <w:p w:rsidR="00065886" w:rsidRPr="00176981" w:rsidRDefault="00065886" w:rsidP="007E052E">
            <w:pPr>
              <w:spacing w:after="0"/>
              <w:jc w:val="both"/>
              <w:rPr>
                <w:rFonts w:ascii="Arial" w:hAnsi="Arial" w:cs="Arial"/>
              </w:rPr>
            </w:pPr>
            <w:r w:rsidRPr="00176981">
              <w:rPr>
                <w:rFonts w:ascii="Arial" w:hAnsi="Arial" w:cs="Arial"/>
              </w:rPr>
              <w:t>VIII–2</w:t>
            </w:r>
          </w:p>
          <w:p w:rsidR="00065886" w:rsidRPr="00176981" w:rsidRDefault="00065886" w:rsidP="007E052E">
            <w:pPr>
              <w:spacing w:after="0"/>
              <w:jc w:val="both"/>
              <w:rPr>
                <w:rFonts w:ascii="Arial" w:hAnsi="Arial" w:cs="Arial"/>
              </w:rPr>
            </w:pPr>
            <w:r w:rsidRPr="00176981">
              <w:rPr>
                <w:rFonts w:ascii="Arial" w:hAnsi="Arial" w:cs="Arial"/>
              </w:rPr>
              <w:t>IX–1</w:t>
            </w:r>
          </w:p>
          <w:p w:rsidR="00065886" w:rsidRPr="00176981" w:rsidRDefault="00065886" w:rsidP="007E052E">
            <w:pPr>
              <w:spacing w:after="0"/>
              <w:jc w:val="both"/>
              <w:rPr>
                <w:rFonts w:ascii="Arial" w:hAnsi="Arial" w:cs="Arial"/>
              </w:rPr>
            </w:pPr>
            <w:r w:rsidRPr="00176981">
              <w:rPr>
                <w:rFonts w:ascii="Arial" w:hAnsi="Arial" w:cs="Arial"/>
              </w:rPr>
              <w:t>IX–2</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lang w:val="de-DE"/>
              </w:rPr>
            </w:pPr>
          </w:p>
          <w:p w:rsidR="00065886" w:rsidRPr="00176981" w:rsidRDefault="00065886" w:rsidP="007E052E">
            <w:pPr>
              <w:spacing w:after="0"/>
              <w:jc w:val="both"/>
              <w:rPr>
                <w:rFonts w:ascii="Arial" w:hAnsi="Arial" w:cs="Arial"/>
                <w:lang w:val="de-DE"/>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VI–1</w:t>
            </w:r>
          </w:p>
          <w:p w:rsidR="00065886" w:rsidRPr="00176981" w:rsidRDefault="00065886" w:rsidP="007E052E">
            <w:pPr>
              <w:spacing w:after="0"/>
              <w:jc w:val="both"/>
              <w:rPr>
                <w:rFonts w:ascii="Arial" w:hAnsi="Arial" w:cs="Arial"/>
              </w:rPr>
            </w:pPr>
            <w:r w:rsidRPr="00176981">
              <w:rPr>
                <w:rFonts w:ascii="Arial" w:hAnsi="Arial" w:cs="Arial"/>
              </w:rPr>
              <w:t xml:space="preserve">VI–2 </w:t>
            </w:r>
          </w:p>
          <w:p w:rsidR="00065886" w:rsidRPr="00176981" w:rsidRDefault="00065886" w:rsidP="007E052E">
            <w:pPr>
              <w:spacing w:after="0"/>
              <w:jc w:val="both"/>
              <w:rPr>
                <w:rFonts w:ascii="Arial" w:hAnsi="Arial" w:cs="Arial"/>
              </w:rPr>
            </w:pPr>
            <w:r w:rsidRPr="00176981">
              <w:rPr>
                <w:rFonts w:ascii="Arial" w:hAnsi="Arial" w:cs="Arial"/>
              </w:rPr>
              <w:t>VII–1</w:t>
            </w:r>
          </w:p>
          <w:p w:rsidR="00065886" w:rsidRPr="00176981" w:rsidRDefault="00065886" w:rsidP="007E052E">
            <w:pPr>
              <w:spacing w:after="0"/>
              <w:jc w:val="both"/>
              <w:rPr>
                <w:rFonts w:ascii="Arial" w:hAnsi="Arial" w:cs="Arial"/>
              </w:rPr>
            </w:pPr>
            <w:r w:rsidRPr="00176981">
              <w:rPr>
                <w:rFonts w:ascii="Arial" w:hAnsi="Arial" w:cs="Arial"/>
              </w:rPr>
              <w:t>VII–2</w:t>
            </w:r>
          </w:p>
          <w:p w:rsidR="00065886" w:rsidRPr="00176981" w:rsidRDefault="00065886" w:rsidP="007E052E">
            <w:pPr>
              <w:spacing w:after="0"/>
              <w:jc w:val="both"/>
              <w:rPr>
                <w:rFonts w:ascii="Arial" w:hAnsi="Arial" w:cs="Arial"/>
              </w:rPr>
            </w:pPr>
          </w:p>
        </w:tc>
        <w:tc>
          <w:tcPr>
            <w:tcW w:w="1098" w:type="dxa"/>
            <w:shd w:val="clear" w:color="auto" w:fill="auto"/>
          </w:tcPr>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34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spacing w:after="0"/>
              <w:jc w:val="both"/>
              <w:rPr>
                <w:rFonts w:ascii="Arial" w:hAnsi="Arial" w:cs="Arial"/>
              </w:rPr>
            </w:pPr>
          </w:p>
        </w:tc>
      </w:tr>
      <w:tr w:rsidR="00065886" w:rsidRPr="00176981" w:rsidTr="00D707D9">
        <w:trPr>
          <w:trHeight w:val="2400"/>
        </w:trPr>
        <w:tc>
          <w:tcPr>
            <w:tcW w:w="229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Оливера Минова</w:t>
            </w:r>
          </w:p>
        </w:tc>
        <w:tc>
          <w:tcPr>
            <w:tcW w:w="2729" w:type="dxa"/>
            <w:shd w:val="clear" w:color="auto" w:fill="auto"/>
          </w:tcPr>
          <w:p w:rsidR="00065886" w:rsidRPr="00176981" w:rsidRDefault="00065886" w:rsidP="007E052E">
            <w:pPr>
              <w:spacing w:after="0"/>
              <w:rPr>
                <w:rFonts w:ascii="Arial" w:hAnsi="Arial" w:cs="Arial"/>
              </w:rPr>
            </w:pPr>
            <w:r w:rsidRPr="00176981">
              <w:rPr>
                <w:rFonts w:ascii="Arial" w:hAnsi="Arial" w:cs="Arial"/>
              </w:rPr>
              <w:t>Географија,</w:t>
            </w: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r w:rsidRPr="00176981">
              <w:rPr>
                <w:rFonts w:ascii="Arial" w:hAnsi="Arial" w:cs="Arial"/>
              </w:rPr>
              <w:t>модул историја и општество насока-географија</w:t>
            </w: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262180" w:rsidP="007E052E">
            <w:pPr>
              <w:spacing w:after="0"/>
              <w:rPr>
                <w:rFonts w:ascii="Arial" w:hAnsi="Arial" w:cs="Arial"/>
              </w:rPr>
            </w:pPr>
            <w:r>
              <w:rPr>
                <w:rFonts w:ascii="Arial" w:hAnsi="Arial" w:cs="Arial"/>
                <w:lang w:val="mk-MK"/>
              </w:rPr>
              <w:t>Слободни и</w:t>
            </w:r>
            <w:r>
              <w:rPr>
                <w:rFonts w:ascii="Arial" w:hAnsi="Arial" w:cs="Arial"/>
              </w:rPr>
              <w:t>збор</w:t>
            </w:r>
            <w:r>
              <w:rPr>
                <w:rFonts w:ascii="Arial" w:hAnsi="Arial" w:cs="Arial"/>
                <w:lang w:val="mk-MK"/>
              </w:rPr>
              <w:t>ни</w:t>
            </w:r>
            <w:r w:rsidR="00065886" w:rsidRPr="00176981">
              <w:rPr>
                <w:rFonts w:ascii="Arial" w:hAnsi="Arial" w:cs="Arial"/>
              </w:rPr>
              <w:t xml:space="preserve"> предмет</w:t>
            </w:r>
            <w:r>
              <w:rPr>
                <w:rFonts w:ascii="Arial" w:hAnsi="Arial" w:cs="Arial"/>
                <w:lang w:val="mk-MK"/>
              </w:rPr>
              <w:t>и</w:t>
            </w:r>
            <w:r w:rsidR="00065886" w:rsidRPr="00176981">
              <w:rPr>
                <w:rFonts w:ascii="Arial" w:hAnsi="Arial" w:cs="Arial"/>
              </w:rPr>
              <w:br/>
            </w:r>
          </w:p>
        </w:tc>
        <w:tc>
          <w:tcPr>
            <w:tcW w:w="184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lastRenderedPageBreak/>
              <w:t>VIII –1</w:t>
            </w:r>
          </w:p>
          <w:p w:rsidR="00065886" w:rsidRPr="00176981" w:rsidRDefault="00065886" w:rsidP="007E052E">
            <w:pPr>
              <w:spacing w:after="0"/>
              <w:jc w:val="both"/>
              <w:rPr>
                <w:rFonts w:ascii="Arial" w:hAnsi="Arial" w:cs="Arial"/>
              </w:rPr>
            </w:pPr>
            <w:r w:rsidRPr="00176981">
              <w:rPr>
                <w:rFonts w:ascii="Arial" w:hAnsi="Arial" w:cs="Arial"/>
              </w:rPr>
              <w:t>VIII–2</w:t>
            </w:r>
          </w:p>
          <w:p w:rsidR="00065886" w:rsidRPr="00176981" w:rsidRDefault="00065886" w:rsidP="007E052E">
            <w:pPr>
              <w:spacing w:after="0"/>
              <w:jc w:val="both"/>
              <w:rPr>
                <w:rFonts w:ascii="Arial" w:hAnsi="Arial" w:cs="Arial"/>
              </w:rPr>
            </w:pPr>
            <w:r w:rsidRPr="00176981">
              <w:rPr>
                <w:rFonts w:ascii="Arial" w:hAnsi="Arial" w:cs="Arial"/>
              </w:rPr>
              <w:t>IX–1</w:t>
            </w:r>
          </w:p>
          <w:p w:rsidR="00065886" w:rsidRPr="00176981" w:rsidRDefault="00065886" w:rsidP="007E052E">
            <w:pPr>
              <w:spacing w:after="0"/>
              <w:jc w:val="both"/>
              <w:rPr>
                <w:rFonts w:ascii="Arial" w:hAnsi="Arial" w:cs="Arial"/>
              </w:rPr>
            </w:pPr>
            <w:r w:rsidRPr="00176981">
              <w:rPr>
                <w:rFonts w:ascii="Arial" w:hAnsi="Arial" w:cs="Arial"/>
              </w:rPr>
              <w:t>IX–2</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VI–1</w:t>
            </w:r>
          </w:p>
          <w:p w:rsidR="00065886" w:rsidRPr="00176981" w:rsidRDefault="00065886" w:rsidP="007E052E">
            <w:pPr>
              <w:spacing w:after="0"/>
              <w:jc w:val="both"/>
              <w:rPr>
                <w:rFonts w:ascii="Arial" w:hAnsi="Arial" w:cs="Arial"/>
              </w:rPr>
            </w:pPr>
            <w:r w:rsidRPr="00176981">
              <w:rPr>
                <w:rFonts w:ascii="Arial" w:hAnsi="Arial" w:cs="Arial"/>
              </w:rPr>
              <w:t xml:space="preserve">VI–2 </w:t>
            </w:r>
          </w:p>
          <w:p w:rsidR="00065886" w:rsidRPr="00176981" w:rsidRDefault="00065886" w:rsidP="007E052E">
            <w:pPr>
              <w:spacing w:after="0"/>
              <w:jc w:val="both"/>
              <w:rPr>
                <w:rFonts w:ascii="Arial" w:hAnsi="Arial" w:cs="Arial"/>
              </w:rPr>
            </w:pPr>
            <w:r w:rsidRPr="00176981">
              <w:rPr>
                <w:rFonts w:ascii="Arial" w:hAnsi="Arial" w:cs="Arial"/>
              </w:rPr>
              <w:t>VII–1</w:t>
            </w:r>
          </w:p>
          <w:p w:rsidR="00065886" w:rsidRPr="00176981" w:rsidRDefault="00065886" w:rsidP="007E052E">
            <w:pPr>
              <w:spacing w:after="0"/>
              <w:jc w:val="both"/>
              <w:rPr>
                <w:rFonts w:ascii="Arial" w:hAnsi="Arial" w:cs="Arial"/>
              </w:rPr>
            </w:pPr>
            <w:r w:rsidRPr="00176981">
              <w:rPr>
                <w:rFonts w:ascii="Arial" w:hAnsi="Arial" w:cs="Arial"/>
              </w:rPr>
              <w:t>VII–2</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262180" w:rsidP="007E052E">
            <w:pPr>
              <w:spacing w:after="0"/>
              <w:jc w:val="both"/>
              <w:rPr>
                <w:rFonts w:ascii="Arial" w:hAnsi="Arial" w:cs="Arial"/>
              </w:rPr>
            </w:pPr>
            <w:r>
              <w:rPr>
                <w:rFonts w:ascii="Arial" w:hAnsi="Arial" w:cs="Arial"/>
              </w:rPr>
              <w:t>VI</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1098" w:type="dxa"/>
            <w:shd w:val="clear" w:color="auto" w:fill="auto"/>
          </w:tcPr>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262180" w:rsidRDefault="00065886" w:rsidP="007E052E">
            <w:pPr>
              <w:spacing w:after="0"/>
              <w:jc w:val="both"/>
              <w:rPr>
                <w:rFonts w:ascii="Arial" w:hAnsi="Arial" w:cs="Arial"/>
                <w:lang w:val="mk-MK"/>
              </w:rPr>
            </w:pPr>
          </w:p>
        </w:tc>
        <w:tc>
          <w:tcPr>
            <w:tcW w:w="34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Default="00065886" w:rsidP="007E052E">
            <w:pPr>
              <w:spacing w:after="0"/>
              <w:jc w:val="both"/>
              <w:rPr>
                <w:rFonts w:ascii="Arial" w:hAnsi="Arial" w:cs="Arial"/>
              </w:rPr>
            </w:pPr>
          </w:p>
          <w:p w:rsidR="00262180" w:rsidRPr="00176981" w:rsidRDefault="00262180"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476C56" w:rsidRDefault="00262180" w:rsidP="007E052E">
            <w:pPr>
              <w:spacing w:after="0"/>
              <w:jc w:val="both"/>
              <w:rPr>
                <w:rFonts w:ascii="Arial" w:hAnsi="Arial" w:cs="Arial"/>
              </w:rPr>
            </w:pPr>
            <w:r>
              <w:rPr>
                <w:rFonts w:ascii="Arial" w:hAnsi="Arial" w:cs="Arial"/>
              </w:rPr>
              <w:br/>
              <w:t>Вк.</w:t>
            </w:r>
            <w:r w:rsidR="00065886">
              <w:rPr>
                <w:rFonts w:ascii="Arial" w:hAnsi="Arial" w:cs="Arial"/>
              </w:rPr>
              <w:t>+1кл.раководство</w:t>
            </w:r>
          </w:p>
        </w:tc>
      </w:tr>
      <w:tr w:rsidR="00065886" w:rsidRPr="00176981" w:rsidTr="00D707D9">
        <w:tc>
          <w:tcPr>
            <w:tcW w:w="229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lastRenderedPageBreak/>
              <w:t>Горица Смилкова</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Биологија</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Хемија</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184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VIII–1,</w:t>
            </w:r>
          </w:p>
          <w:p w:rsidR="00065886" w:rsidRPr="00176981" w:rsidRDefault="00065886" w:rsidP="007E052E">
            <w:pPr>
              <w:spacing w:after="0"/>
              <w:jc w:val="both"/>
              <w:rPr>
                <w:rFonts w:ascii="Arial" w:hAnsi="Arial" w:cs="Arial"/>
              </w:rPr>
            </w:pPr>
            <w:r w:rsidRPr="00176981">
              <w:rPr>
                <w:rFonts w:ascii="Arial" w:hAnsi="Arial" w:cs="Arial"/>
              </w:rPr>
              <w:t>VIII–2</w:t>
            </w:r>
          </w:p>
          <w:p w:rsidR="00065886" w:rsidRPr="00176981" w:rsidRDefault="00065886" w:rsidP="007E052E">
            <w:pPr>
              <w:spacing w:after="0"/>
              <w:jc w:val="both"/>
              <w:rPr>
                <w:rFonts w:ascii="Arial" w:hAnsi="Arial" w:cs="Arial"/>
              </w:rPr>
            </w:pPr>
            <w:r w:rsidRPr="00176981">
              <w:rPr>
                <w:rFonts w:ascii="Arial" w:hAnsi="Arial" w:cs="Arial"/>
              </w:rPr>
              <w:t>IX-1</w:t>
            </w:r>
          </w:p>
          <w:p w:rsidR="00065886" w:rsidRPr="00176981" w:rsidRDefault="00065886" w:rsidP="007E052E">
            <w:pPr>
              <w:spacing w:after="0"/>
              <w:jc w:val="both"/>
              <w:rPr>
                <w:rFonts w:ascii="Arial" w:hAnsi="Arial" w:cs="Arial"/>
              </w:rPr>
            </w:pPr>
            <w:r w:rsidRPr="00176981">
              <w:rPr>
                <w:rFonts w:ascii="Arial" w:hAnsi="Arial" w:cs="Arial"/>
              </w:rPr>
              <w:t>IX-2</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VII-1</w:t>
            </w:r>
          </w:p>
          <w:p w:rsidR="00065886" w:rsidRPr="00176981" w:rsidRDefault="00065886" w:rsidP="007E052E">
            <w:pPr>
              <w:spacing w:after="0"/>
              <w:jc w:val="both"/>
              <w:rPr>
                <w:rFonts w:ascii="Arial" w:hAnsi="Arial" w:cs="Arial"/>
              </w:rPr>
            </w:pPr>
            <w:r w:rsidRPr="00176981">
              <w:rPr>
                <w:rFonts w:ascii="Arial" w:hAnsi="Arial" w:cs="Arial"/>
              </w:rPr>
              <w:t>VII-2</w:t>
            </w:r>
          </w:p>
          <w:p w:rsidR="00065886" w:rsidRPr="00176981" w:rsidRDefault="00065886" w:rsidP="007E052E">
            <w:pPr>
              <w:spacing w:after="0"/>
              <w:jc w:val="both"/>
              <w:rPr>
                <w:rFonts w:ascii="Arial" w:hAnsi="Arial" w:cs="Arial"/>
              </w:rPr>
            </w:pPr>
            <w:r w:rsidRPr="00176981">
              <w:rPr>
                <w:rFonts w:ascii="Arial" w:hAnsi="Arial" w:cs="Arial"/>
              </w:rPr>
              <w:t>VIII-1</w:t>
            </w:r>
          </w:p>
          <w:p w:rsidR="00065886" w:rsidRPr="00176981" w:rsidRDefault="00065886" w:rsidP="007E052E">
            <w:pPr>
              <w:spacing w:after="0"/>
              <w:jc w:val="both"/>
              <w:rPr>
                <w:rFonts w:ascii="Arial" w:hAnsi="Arial" w:cs="Arial"/>
              </w:rPr>
            </w:pPr>
            <w:r w:rsidRPr="00176981">
              <w:rPr>
                <w:rFonts w:ascii="Arial" w:hAnsi="Arial" w:cs="Arial"/>
              </w:rPr>
              <w:t>VIII-2</w:t>
            </w:r>
          </w:p>
          <w:p w:rsidR="00065886" w:rsidRPr="00176981" w:rsidRDefault="00065886" w:rsidP="007E052E">
            <w:pPr>
              <w:spacing w:after="0"/>
              <w:jc w:val="both"/>
              <w:rPr>
                <w:rFonts w:ascii="Arial" w:hAnsi="Arial" w:cs="Arial"/>
              </w:rPr>
            </w:pPr>
            <w:r w:rsidRPr="00176981">
              <w:rPr>
                <w:rFonts w:ascii="Arial" w:hAnsi="Arial" w:cs="Arial"/>
              </w:rPr>
              <w:t>IX-1</w:t>
            </w:r>
          </w:p>
          <w:p w:rsidR="00065886" w:rsidRPr="00176981" w:rsidRDefault="00065886" w:rsidP="007E052E">
            <w:pPr>
              <w:spacing w:after="0"/>
              <w:jc w:val="both"/>
              <w:rPr>
                <w:rFonts w:ascii="Arial" w:hAnsi="Arial" w:cs="Arial"/>
              </w:rPr>
            </w:pPr>
            <w:r w:rsidRPr="00176981">
              <w:rPr>
                <w:rFonts w:ascii="Arial" w:hAnsi="Arial" w:cs="Arial"/>
              </w:rPr>
              <w:t>IX-2</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1098"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1</w:t>
            </w:r>
          </w:p>
          <w:p w:rsidR="00065886" w:rsidRPr="00176981" w:rsidRDefault="00065886" w:rsidP="007E052E">
            <w:pPr>
              <w:spacing w:after="0"/>
              <w:jc w:val="both"/>
              <w:rPr>
                <w:rFonts w:ascii="Arial" w:hAnsi="Arial" w:cs="Arial"/>
              </w:rPr>
            </w:pPr>
            <w:r w:rsidRPr="00176981">
              <w:rPr>
                <w:rFonts w:ascii="Arial" w:hAnsi="Arial" w:cs="Arial"/>
              </w:rPr>
              <w:t>1</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34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rPr>
                <w:rFonts w:ascii="Arial" w:hAnsi="Arial" w:cs="Arial"/>
              </w:rPr>
            </w:pPr>
          </w:p>
          <w:p w:rsidR="00065886" w:rsidRPr="00176981" w:rsidRDefault="00065886" w:rsidP="007E052E">
            <w:pPr>
              <w:rPr>
                <w:rFonts w:ascii="Arial" w:hAnsi="Arial" w:cs="Arial"/>
              </w:rPr>
            </w:pPr>
          </w:p>
          <w:p w:rsidR="00065886" w:rsidRPr="00176981" w:rsidRDefault="00065886" w:rsidP="007E052E">
            <w:pPr>
              <w:rPr>
                <w:rFonts w:ascii="Arial" w:hAnsi="Arial" w:cs="Arial"/>
              </w:rPr>
            </w:pPr>
          </w:p>
          <w:p w:rsidR="00065886" w:rsidRPr="00176981" w:rsidRDefault="00065886" w:rsidP="007E052E">
            <w:pPr>
              <w:rPr>
                <w:rFonts w:ascii="Arial" w:hAnsi="Arial" w:cs="Arial"/>
              </w:rPr>
            </w:pPr>
          </w:p>
          <w:p w:rsidR="00065886" w:rsidRPr="00176981" w:rsidRDefault="00065886" w:rsidP="007E052E">
            <w:pPr>
              <w:rPr>
                <w:rFonts w:ascii="Arial" w:hAnsi="Arial" w:cs="Arial"/>
              </w:rPr>
            </w:pPr>
          </w:p>
          <w:p w:rsidR="00065886" w:rsidRPr="00176981" w:rsidRDefault="00065886" w:rsidP="007E052E">
            <w:pPr>
              <w:rPr>
                <w:rFonts w:ascii="Arial" w:hAnsi="Arial" w:cs="Arial"/>
              </w:rPr>
            </w:pPr>
          </w:p>
          <w:p w:rsidR="00065886" w:rsidRPr="00176981" w:rsidRDefault="00065886" w:rsidP="007E052E">
            <w:pPr>
              <w:rPr>
                <w:rFonts w:ascii="Arial" w:hAnsi="Arial" w:cs="Arial"/>
              </w:rPr>
            </w:pPr>
          </w:p>
          <w:p w:rsidR="00065886" w:rsidRPr="00176981" w:rsidRDefault="00065886" w:rsidP="007E052E">
            <w:pPr>
              <w:rPr>
                <w:rFonts w:ascii="Arial" w:hAnsi="Arial" w:cs="Arial"/>
              </w:rPr>
            </w:pPr>
          </w:p>
          <w:p w:rsidR="00065886" w:rsidRPr="00176981" w:rsidRDefault="002770AA" w:rsidP="007E052E">
            <w:pPr>
              <w:rPr>
                <w:rFonts w:ascii="Arial" w:hAnsi="Arial" w:cs="Arial"/>
              </w:rPr>
            </w:pPr>
            <w:r>
              <w:rPr>
                <w:rFonts w:ascii="Arial" w:hAnsi="Arial" w:cs="Arial"/>
              </w:rPr>
              <w:t>Вк</w:t>
            </w:r>
            <w:r w:rsidR="00065886">
              <w:rPr>
                <w:rFonts w:ascii="Arial" w:hAnsi="Arial" w:cs="Arial"/>
              </w:rPr>
              <w:t>+1кл.раководство</w:t>
            </w:r>
            <w:r w:rsidR="00065886" w:rsidRPr="00176981">
              <w:rPr>
                <w:rFonts w:ascii="Arial" w:hAnsi="Arial" w:cs="Arial"/>
              </w:rPr>
              <w:t xml:space="preserve"> </w:t>
            </w:r>
          </w:p>
          <w:p w:rsidR="00065886" w:rsidRPr="00176981" w:rsidRDefault="00065886" w:rsidP="007E052E">
            <w:pPr>
              <w:rPr>
                <w:rFonts w:ascii="Arial" w:hAnsi="Arial" w:cs="Arial"/>
              </w:rPr>
            </w:pPr>
          </w:p>
        </w:tc>
      </w:tr>
      <w:tr w:rsidR="00065886" w:rsidRPr="00176981" w:rsidTr="00D707D9">
        <w:tc>
          <w:tcPr>
            <w:tcW w:w="2293" w:type="dxa"/>
            <w:shd w:val="clear" w:color="auto" w:fill="auto"/>
          </w:tcPr>
          <w:p w:rsidR="00065886" w:rsidRPr="00176981" w:rsidRDefault="00065886" w:rsidP="007E052E">
            <w:pPr>
              <w:spacing w:after="0"/>
              <w:rPr>
                <w:rFonts w:ascii="Arial" w:hAnsi="Arial" w:cs="Arial"/>
              </w:rPr>
            </w:pPr>
            <w:r w:rsidRPr="00176981">
              <w:rPr>
                <w:rFonts w:ascii="Arial" w:hAnsi="Arial" w:cs="Arial"/>
              </w:rPr>
              <w:t>Зоран Трајанов</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Биологија,</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Природни науки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Биологија</w:t>
            </w:r>
          </w:p>
          <w:p w:rsidR="00065886" w:rsidRPr="00176981" w:rsidRDefault="00065886" w:rsidP="007E052E">
            <w:pPr>
              <w:spacing w:after="0"/>
              <w:jc w:val="both"/>
              <w:rPr>
                <w:rFonts w:ascii="Arial" w:hAnsi="Arial" w:cs="Arial"/>
              </w:rPr>
            </w:pPr>
          </w:p>
        </w:tc>
        <w:tc>
          <w:tcPr>
            <w:tcW w:w="1843" w:type="dxa"/>
            <w:shd w:val="clear" w:color="auto" w:fill="auto"/>
          </w:tcPr>
          <w:p w:rsidR="00065886" w:rsidRPr="00176981" w:rsidRDefault="00065886" w:rsidP="007E052E">
            <w:pPr>
              <w:tabs>
                <w:tab w:val="left" w:pos="810"/>
              </w:tabs>
              <w:spacing w:after="0"/>
              <w:rPr>
                <w:rFonts w:ascii="Arial" w:hAnsi="Arial" w:cs="Arial"/>
              </w:rPr>
            </w:pPr>
            <w:r w:rsidRPr="00176981">
              <w:rPr>
                <w:rFonts w:ascii="Arial" w:hAnsi="Arial" w:cs="Arial"/>
                <w:lang w:val="de-DE"/>
              </w:rPr>
              <w:lastRenderedPageBreak/>
              <w:t>VII</w:t>
            </w:r>
            <w:r w:rsidRPr="00176981">
              <w:rPr>
                <w:rFonts w:ascii="Arial" w:hAnsi="Arial" w:cs="Arial"/>
              </w:rPr>
              <w:t>-1</w:t>
            </w:r>
          </w:p>
          <w:p w:rsidR="00065886" w:rsidRPr="00176981" w:rsidRDefault="00065886" w:rsidP="007E052E">
            <w:pPr>
              <w:tabs>
                <w:tab w:val="left" w:pos="810"/>
              </w:tabs>
              <w:spacing w:after="0"/>
              <w:rPr>
                <w:rFonts w:ascii="Arial" w:hAnsi="Arial" w:cs="Arial"/>
              </w:rPr>
            </w:pPr>
            <w:r w:rsidRPr="00176981">
              <w:rPr>
                <w:rFonts w:ascii="Arial" w:hAnsi="Arial" w:cs="Arial"/>
              </w:rPr>
              <w:t>VII-2</w:t>
            </w:r>
          </w:p>
          <w:p w:rsidR="00065886" w:rsidRPr="00176981" w:rsidRDefault="00065886" w:rsidP="007E052E">
            <w:pPr>
              <w:tabs>
                <w:tab w:val="left" w:pos="810"/>
              </w:tabs>
              <w:spacing w:after="0"/>
              <w:rPr>
                <w:rFonts w:ascii="Arial" w:hAnsi="Arial" w:cs="Arial"/>
              </w:rPr>
            </w:pPr>
          </w:p>
          <w:p w:rsidR="00065886" w:rsidRPr="00176981" w:rsidRDefault="00065886" w:rsidP="007E052E">
            <w:pPr>
              <w:tabs>
                <w:tab w:val="left" w:pos="810"/>
              </w:tabs>
              <w:spacing w:after="0"/>
              <w:rPr>
                <w:rFonts w:ascii="Arial" w:hAnsi="Arial" w:cs="Arial"/>
              </w:rPr>
            </w:pPr>
            <w:r w:rsidRPr="00176981">
              <w:rPr>
                <w:rFonts w:ascii="Arial" w:hAnsi="Arial" w:cs="Arial"/>
              </w:rPr>
              <w:t>V</w:t>
            </w:r>
          </w:p>
          <w:p w:rsidR="00065886" w:rsidRPr="00176981" w:rsidRDefault="00065886" w:rsidP="007E052E">
            <w:pPr>
              <w:tabs>
                <w:tab w:val="left" w:pos="810"/>
              </w:tabs>
              <w:spacing w:after="0"/>
              <w:rPr>
                <w:rFonts w:ascii="Arial" w:hAnsi="Arial" w:cs="Arial"/>
              </w:rPr>
            </w:pPr>
            <w:r w:rsidRPr="00176981">
              <w:rPr>
                <w:rFonts w:ascii="Arial" w:hAnsi="Arial" w:cs="Arial"/>
              </w:rPr>
              <w:t>VI-1</w:t>
            </w:r>
          </w:p>
          <w:p w:rsidR="00065886" w:rsidRPr="00176981" w:rsidRDefault="00065886" w:rsidP="007E052E">
            <w:pPr>
              <w:tabs>
                <w:tab w:val="left" w:pos="810"/>
              </w:tabs>
              <w:spacing w:after="0"/>
              <w:rPr>
                <w:rFonts w:ascii="Arial" w:hAnsi="Arial" w:cs="Arial"/>
              </w:rPr>
            </w:pPr>
            <w:r w:rsidRPr="00176981">
              <w:rPr>
                <w:rFonts w:ascii="Arial" w:hAnsi="Arial" w:cs="Arial"/>
              </w:rPr>
              <w:t>VI-2</w:t>
            </w:r>
          </w:p>
          <w:p w:rsidR="00065886" w:rsidRPr="00176981" w:rsidRDefault="00065886" w:rsidP="007E052E">
            <w:pPr>
              <w:tabs>
                <w:tab w:val="left" w:pos="810"/>
              </w:tabs>
              <w:spacing w:after="0"/>
              <w:rPr>
                <w:rFonts w:ascii="Arial" w:hAnsi="Arial" w:cs="Arial"/>
              </w:rPr>
            </w:pPr>
          </w:p>
          <w:p w:rsidR="00065886" w:rsidRPr="00176981" w:rsidRDefault="00065886" w:rsidP="007E052E">
            <w:pPr>
              <w:tabs>
                <w:tab w:val="left" w:pos="810"/>
              </w:tabs>
              <w:spacing w:after="0"/>
              <w:rPr>
                <w:rFonts w:ascii="Arial" w:hAnsi="Arial" w:cs="Arial"/>
              </w:rPr>
            </w:pPr>
            <w:r w:rsidRPr="00176981">
              <w:rPr>
                <w:rFonts w:ascii="Arial" w:hAnsi="Arial" w:cs="Arial"/>
              </w:rPr>
              <w:t>V</w:t>
            </w:r>
          </w:p>
          <w:p w:rsidR="00065886" w:rsidRPr="00176981" w:rsidRDefault="00065886" w:rsidP="007E052E">
            <w:pPr>
              <w:tabs>
                <w:tab w:val="left" w:pos="810"/>
              </w:tabs>
              <w:spacing w:after="0"/>
              <w:rPr>
                <w:rFonts w:ascii="Arial" w:hAnsi="Arial" w:cs="Arial"/>
              </w:rPr>
            </w:pPr>
            <w:r w:rsidRPr="00176981">
              <w:rPr>
                <w:rFonts w:ascii="Arial" w:hAnsi="Arial" w:cs="Arial"/>
              </w:rPr>
              <w:lastRenderedPageBreak/>
              <w:t>V</w:t>
            </w:r>
          </w:p>
          <w:p w:rsidR="00065886" w:rsidRPr="00176981" w:rsidRDefault="00065886" w:rsidP="007E052E">
            <w:pPr>
              <w:tabs>
                <w:tab w:val="left" w:pos="810"/>
              </w:tabs>
              <w:spacing w:after="0"/>
              <w:rPr>
                <w:rFonts w:ascii="Arial" w:hAnsi="Arial" w:cs="Arial"/>
              </w:rPr>
            </w:pPr>
            <w:r w:rsidRPr="00176981">
              <w:rPr>
                <w:rFonts w:ascii="Arial" w:hAnsi="Arial" w:cs="Arial"/>
              </w:rPr>
              <w:t>V</w:t>
            </w:r>
          </w:p>
          <w:p w:rsidR="00065886" w:rsidRPr="00176981" w:rsidRDefault="00065886" w:rsidP="007E052E">
            <w:pPr>
              <w:tabs>
                <w:tab w:val="left" w:pos="810"/>
              </w:tabs>
              <w:spacing w:after="0"/>
              <w:rPr>
                <w:rFonts w:ascii="Arial" w:hAnsi="Arial" w:cs="Arial"/>
              </w:rPr>
            </w:pPr>
          </w:p>
          <w:p w:rsidR="00065886" w:rsidRPr="00176981" w:rsidRDefault="00065886" w:rsidP="007E052E">
            <w:pPr>
              <w:tabs>
                <w:tab w:val="left" w:pos="810"/>
              </w:tabs>
              <w:spacing w:after="0"/>
              <w:rPr>
                <w:rFonts w:ascii="Arial" w:hAnsi="Arial" w:cs="Arial"/>
              </w:rPr>
            </w:pPr>
          </w:p>
          <w:p w:rsidR="00065886" w:rsidRPr="00176981" w:rsidRDefault="00065886" w:rsidP="007E052E">
            <w:pPr>
              <w:tabs>
                <w:tab w:val="left" w:pos="810"/>
              </w:tabs>
              <w:spacing w:after="0"/>
              <w:rPr>
                <w:rFonts w:ascii="Arial" w:hAnsi="Arial" w:cs="Arial"/>
              </w:rPr>
            </w:pPr>
          </w:p>
          <w:p w:rsidR="00065886" w:rsidRPr="00176981" w:rsidRDefault="00065886" w:rsidP="007E052E">
            <w:pPr>
              <w:tabs>
                <w:tab w:val="left" w:pos="810"/>
              </w:tabs>
              <w:spacing w:after="0"/>
              <w:rPr>
                <w:rFonts w:ascii="Arial" w:hAnsi="Arial" w:cs="Arial"/>
              </w:rPr>
            </w:pPr>
          </w:p>
        </w:tc>
        <w:tc>
          <w:tcPr>
            <w:tcW w:w="1098"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lastRenderedPageBreak/>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3</w:t>
            </w:r>
          </w:p>
          <w:p w:rsidR="00065886" w:rsidRPr="00176981" w:rsidRDefault="00065886" w:rsidP="007E052E">
            <w:pPr>
              <w:spacing w:after="0"/>
              <w:jc w:val="both"/>
              <w:rPr>
                <w:rFonts w:ascii="Arial" w:hAnsi="Arial" w:cs="Arial"/>
              </w:rPr>
            </w:pPr>
            <w:r w:rsidRPr="00176981">
              <w:rPr>
                <w:rFonts w:ascii="Arial" w:hAnsi="Arial" w:cs="Arial"/>
              </w:rPr>
              <w:t>3</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lastRenderedPageBreak/>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p>
        </w:tc>
        <w:tc>
          <w:tcPr>
            <w:tcW w:w="3429" w:type="dxa"/>
            <w:shd w:val="clear" w:color="auto" w:fill="auto"/>
          </w:tcPr>
          <w:p w:rsidR="00065886" w:rsidRPr="00176981" w:rsidRDefault="00065886" w:rsidP="007E052E">
            <w:pPr>
              <w:spacing w:after="0"/>
              <w:rPr>
                <w:rFonts w:ascii="Arial" w:hAnsi="Arial" w:cs="Arial"/>
              </w:rPr>
            </w:pPr>
            <w:r w:rsidRPr="00176981">
              <w:rPr>
                <w:rFonts w:ascii="Arial" w:hAnsi="Arial" w:cs="Arial"/>
              </w:rPr>
              <w:lastRenderedPageBreak/>
              <w:t>Карбинци</w:t>
            </w: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r w:rsidRPr="00176981">
              <w:rPr>
                <w:rFonts w:ascii="Arial" w:hAnsi="Arial" w:cs="Arial"/>
              </w:rPr>
              <w:t>Караорман</w:t>
            </w:r>
          </w:p>
          <w:p w:rsidR="00065886" w:rsidRPr="00176981" w:rsidRDefault="00065886" w:rsidP="007E052E">
            <w:pPr>
              <w:spacing w:after="0"/>
              <w:rPr>
                <w:rFonts w:ascii="Arial" w:hAnsi="Arial" w:cs="Arial"/>
              </w:rPr>
            </w:pPr>
            <w:r w:rsidRPr="00176981">
              <w:rPr>
                <w:rFonts w:ascii="Arial" w:hAnsi="Arial" w:cs="Arial"/>
              </w:rPr>
              <w:lastRenderedPageBreak/>
              <w:t>Таринци</w:t>
            </w:r>
          </w:p>
          <w:p w:rsidR="00065886" w:rsidRPr="00176981" w:rsidRDefault="00065886" w:rsidP="007E052E">
            <w:pPr>
              <w:spacing w:after="0"/>
              <w:rPr>
                <w:rFonts w:ascii="Arial" w:hAnsi="Arial" w:cs="Arial"/>
              </w:rPr>
            </w:pPr>
            <w:r w:rsidRPr="00176981">
              <w:rPr>
                <w:rFonts w:ascii="Arial" w:hAnsi="Arial" w:cs="Arial"/>
              </w:rPr>
              <w:t>Крупиште</w:t>
            </w:r>
          </w:p>
          <w:p w:rsidR="00065886" w:rsidRPr="00176981" w:rsidRDefault="00065886" w:rsidP="007E052E">
            <w:pPr>
              <w:spacing w:after="0"/>
              <w:rPr>
                <w:rFonts w:ascii="Arial" w:hAnsi="Arial" w:cs="Arial"/>
              </w:rPr>
            </w:pPr>
          </w:p>
          <w:p w:rsidR="00065886" w:rsidRPr="00176981" w:rsidRDefault="002770AA" w:rsidP="007E052E">
            <w:pPr>
              <w:spacing w:after="0"/>
              <w:rPr>
                <w:rFonts w:ascii="Arial" w:hAnsi="Arial" w:cs="Arial"/>
              </w:rPr>
            </w:pPr>
            <w:r>
              <w:rPr>
                <w:rFonts w:ascii="Arial" w:hAnsi="Arial" w:cs="Arial"/>
              </w:rPr>
              <w:t>Вк.</w:t>
            </w:r>
            <w:r w:rsidR="00065886">
              <w:rPr>
                <w:rFonts w:ascii="Arial" w:hAnsi="Arial" w:cs="Arial"/>
              </w:rPr>
              <w:t>+1кл.раководство</w:t>
            </w:r>
          </w:p>
          <w:p w:rsidR="00065886" w:rsidRPr="00176981" w:rsidRDefault="00065886" w:rsidP="007E052E">
            <w:pPr>
              <w:spacing w:after="0"/>
              <w:jc w:val="both"/>
              <w:rPr>
                <w:rFonts w:ascii="Arial" w:hAnsi="Arial" w:cs="Arial"/>
              </w:rPr>
            </w:pPr>
          </w:p>
        </w:tc>
      </w:tr>
      <w:tr w:rsidR="00065886" w:rsidRPr="00176981" w:rsidTr="00D707D9">
        <w:tc>
          <w:tcPr>
            <w:tcW w:w="2293" w:type="dxa"/>
            <w:shd w:val="clear" w:color="auto" w:fill="auto"/>
          </w:tcPr>
          <w:p w:rsidR="00065886" w:rsidRPr="00176981" w:rsidRDefault="00065886" w:rsidP="007E052E">
            <w:pPr>
              <w:spacing w:after="0"/>
              <w:jc w:val="both"/>
              <w:rPr>
                <w:rFonts w:ascii="Arial" w:hAnsi="Arial" w:cs="Arial"/>
              </w:rPr>
            </w:pP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Физика</w:t>
            </w:r>
          </w:p>
        </w:tc>
        <w:tc>
          <w:tcPr>
            <w:tcW w:w="184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VII-1</w:t>
            </w:r>
          </w:p>
          <w:p w:rsidR="00065886" w:rsidRPr="00176981" w:rsidRDefault="00065886" w:rsidP="007E052E">
            <w:pPr>
              <w:spacing w:after="0"/>
              <w:jc w:val="both"/>
              <w:rPr>
                <w:rFonts w:ascii="Arial" w:hAnsi="Arial" w:cs="Arial"/>
              </w:rPr>
            </w:pPr>
            <w:r w:rsidRPr="00176981">
              <w:rPr>
                <w:rFonts w:ascii="Arial" w:hAnsi="Arial" w:cs="Arial"/>
              </w:rPr>
              <w:t>VII-2</w:t>
            </w:r>
          </w:p>
          <w:p w:rsidR="00065886" w:rsidRPr="00176981" w:rsidRDefault="00065886" w:rsidP="007E052E">
            <w:pPr>
              <w:spacing w:after="0"/>
              <w:jc w:val="both"/>
              <w:rPr>
                <w:rFonts w:ascii="Arial" w:hAnsi="Arial" w:cs="Arial"/>
              </w:rPr>
            </w:pPr>
            <w:r w:rsidRPr="00176981">
              <w:rPr>
                <w:rFonts w:ascii="Arial" w:hAnsi="Arial" w:cs="Arial"/>
              </w:rPr>
              <w:t>VIII-1</w:t>
            </w:r>
          </w:p>
          <w:p w:rsidR="00065886" w:rsidRPr="00176981" w:rsidRDefault="00065886" w:rsidP="007E052E">
            <w:pPr>
              <w:spacing w:after="0"/>
              <w:jc w:val="both"/>
              <w:rPr>
                <w:rFonts w:ascii="Arial" w:hAnsi="Arial" w:cs="Arial"/>
              </w:rPr>
            </w:pPr>
            <w:r w:rsidRPr="00176981">
              <w:rPr>
                <w:rFonts w:ascii="Arial" w:hAnsi="Arial" w:cs="Arial"/>
              </w:rPr>
              <w:t>VIII-2</w:t>
            </w:r>
          </w:p>
          <w:p w:rsidR="00065886" w:rsidRPr="00176981" w:rsidRDefault="00065886" w:rsidP="007E052E">
            <w:pPr>
              <w:spacing w:after="0"/>
              <w:jc w:val="both"/>
              <w:rPr>
                <w:rFonts w:ascii="Arial" w:hAnsi="Arial" w:cs="Arial"/>
              </w:rPr>
            </w:pPr>
            <w:r w:rsidRPr="00176981">
              <w:rPr>
                <w:rFonts w:ascii="Arial" w:hAnsi="Arial" w:cs="Arial"/>
              </w:rPr>
              <w:t>IX-1</w:t>
            </w:r>
          </w:p>
          <w:p w:rsidR="00065886" w:rsidRPr="00176981" w:rsidRDefault="00065886" w:rsidP="007E052E">
            <w:pPr>
              <w:spacing w:after="0"/>
              <w:jc w:val="both"/>
              <w:rPr>
                <w:rFonts w:ascii="Arial" w:hAnsi="Arial" w:cs="Arial"/>
              </w:rPr>
            </w:pPr>
            <w:r w:rsidRPr="00176981">
              <w:rPr>
                <w:rFonts w:ascii="Arial" w:hAnsi="Arial" w:cs="Arial"/>
              </w:rPr>
              <w:t xml:space="preserve">IX-2 </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1098"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1</w:t>
            </w:r>
          </w:p>
          <w:p w:rsidR="00065886" w:rsidRPr="00176981" w:rsidRDefault="00065886" w:rsidP="007E052E">
            <w:pPr>
              <w:spacing w:after="0"/>
              <w:jc w:val="both"/>
              <w:rPr>
                <w:rFonts w:ascii="Arial" w:hAnsi="Arial" w:cs="Arial"/>
              </w:rPr>
            </w:pPr>
            <w:r w:rsidRPr="00176981">
              <w:rPr>
                <w:rFonts w:ascii="Arial" w:hAnsi="Arial" w:cs="Arial"/>
              </w:rPr>
              <w:t>1</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p>
        </w:tc>
        <w:tc>
          <w:tcPr>
            <w:tcW w:w="3429" w:type="dxa"/>
            <w:shd w:val="clear" w:color="auto" w:fill="auto"/>
          </w:tcPr>
          <w:p w:rsidR="00065886" w:rsidRPr="00176981" w:rsidRDefault="00065886" w:rsidP="007E052E">
            <w:pPr>
              <w:spacing w:after="0"/>
              <w:rPr>
                <w:rFonts w:ascii="Arial" w:hAnsi="Arial" w:cs="Arial"/>
              </w:rPr>
            </w:pPr>
            <w:r w:rsidRPr="00176981">
              <w:rPr>
                <w:rFonts w:ascii="Arial" w:hAnsi="Arial" w:cs="Arial"/>
              </w:rPr>
              <w:t>Карбинци</w:t>
            </w: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tc>
      </w:tr>
      <w:tr w:rsidR="00065886" w:rsidRPr="00176981" w:rsidTr="00D707D9">
        <w:tc>
          <w:tcPr>
            <w:tcW w:w="229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Мар</w:t>
            </w:r>
            <w:r w:rsidR="00DE64F0">
              <w:rPr>
                <w:rFonts w:ascii="Arial" w:hAnsi="Arial" w:cs="Arial"/>
                <w:lang w:val="mk-MK"/>
              </w:rPr>
              <w:t>т</w:t>
            </w:r>
            <w:r w:rsidRPr="00176981">
              <w:rPr>
                <w:rFonts w:ascii="Arial" w:hAnsi="Arial" w:cs="Arial"/>
              </w:rPr>
              <w:t>ина Атанасова</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Техничко образование и информатика</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444485" w:rsidP="007E052E">
            <w:pPr>
              <w:spacing w:after="0"/>
              <w:rPr>
                <w:rFonts w:ascii="Arial" w:hAnsi="Arial" w:cs="Arial"/>
              </w:rPr>
            </w:pPr>
            <w:r>
              <w:rPr>
                <w:rFonts w:ascii="Arial" w:hAnsi="Arial" w:cs="Arial"/>
                <w:lang w:val="mk-MK"/>
              </w:rPr>
              <w:t>Слободен и</w:t>
            </w:r>
            <w:r w:rsidR="00065886" w:rsidRPr="00176981">
              <w:rPr>
                <w:rFonts w:ascii="Arial" w:hAnsi="Arial" w:cs="Arial"/>
              </w:rPr>
              <w:t>зборе</w:t>
            </w:r>
            <w:r>
              <w:rPr>
                <w:rFonts w:ascii="Arial" w:hAnsi="Arial" w:cs="Arial"/>
              </w:rPr>
              <w:t>н предмет</w:t>
            </w:r>
            <w:r>
              <w:rPr>
                <w:rFonts w:ascii="Arial" w:hAnsi="Arial" w:cs="Arial"/>
              </w:rPr>
              <w:br/>
            </w:r>
          </w:p>
        </w:tc>
        <w:tc>
          <w:tcPr>
            <w:tcW w:w="184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lang w:val="de-DE"/>
              </w:rPr>
              <w:t>VI–1</w:t>
            </w:r>
          </w:p>
          <w:p w:rsidR="00065886" w:rsidRPr="00176981" w:rsidRDefault="00065886" w:rsidP="007E052E">
            <w:pPr>
              <w:spacing w:after="0"/>
              <w:jc w:val="both"/>
              <w:rPr>
                <w:rFonts w:ascii="Arial" w:hAnsi="Arial" w:cs="Arial"/>
                <w:lang w:val="de-DE"/>
              </w:rPr>
            </w:pPr>
            <w:r w:rsidRPr="00176981">
              <w:rPr>
                <w:rFonts w:ascii="Arial" w:hAnsi="Arial" w:cs="Arial"/>
                <w:lang w:val="de-DE"/>
              </w:rPr>
              <w:t xml:space="preserve">VI–2 </w:t>
            </w:r>
          </w:p>
          <w:p w:rsidR="00065886" w:rsidRPr="00176981" w:rsidRDefault="00065886" w:rsidP="007E052E">
            <w:pPr>
              <w:spacing w:after="0"/>
              <w:jc w:val="both"/>
              <w:rPr>
                <w:rFonts w:ascii="Arial" w:hAnsi="Arial" w:cs="Arial"/>
              </w:rPr>
            </w:pPr>
            <w:r w:rsidRPr="00176981">
              <w:rPr>
                <w:rFonts w:ascii="Arial" w:hAnsi="Arial" w:cs="Arial"/>
              </w:rPr>
              <w:t>VII–1</w:t>
            </w:r>
          </w:p>
          <w:p w:rsidR="00065886" w:rsidRPr="00176981" w:rsidRDefault="00065886" w:rsidP="007E052E">
            <w:pPr>
              <w:spacing w:after="0"/>
              <w:jc w:val="both"/>
              <w:rPr>
                <w:rFonts w:ascii="Arial" w:hAnsi="Arial" w:cs="Arial"/>
              </w:rPr>
            </w:pPr>
            <w:r w:rsidRPr="00176981">
              <w:rPr>
                <w:rFonts w:ascii="Arial" w:hAnsi="Arial" w:cs="Arial"/>
              </w:rPr>
              <w:t>VII–2</w:t>
            </w:r>
          </w:p>
          <w:p w:rsidR="00065886" w:rsidRPr="00176981" w:rsidRDefault="00065886" w:rsidP="007E052E">
            <w:pPr>
              <w:spacing w:after="0"/>
              <w:jc w:val="both"/>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tc>
        <w:tc>
          <w:tcPr>
            <w:tcW w:w="1098" w:type="dxa"/>
            <w:shd w:val="clear" w:color="auto" w:fill="auto"/>
          </w:tcPr>
          <w:p w:rsidR="00065886" w:rsidRPr="00176981" w:rsidRDefault="00065886" w:rsidP="007E052E">
            <w:pPr>
              <w:spacing w:after="0"/>
              <w:jc w:val="both"/>
              <w:rPr>
                <w:rFonts w:ascii="Arial" w:hAnsi="Arial" w:cs="Arial"/>
              </w:rPr>
            </w:pPr>
          </w:p>
        </w:tc>
        <w:tc>
          <w:tcPr>
            <w:tcW w:w="3429" w:type="dxa"/>
            <w:shd w:val="clear" w:color="auto" w:fill="auto"/>
          </w:tcPr>
          <w:p w:rsidR="00065886" w:rsidRPr="00176981" w:rsidRDefault="00065886" w:rsidP="007E052E">
            <w:pPr>
              <w:spacing w:after="0"/>
              <w:jc w:val="both"/>
              <w:rPr>
                <w:rFonts w:ascii="Arial" w:hAnsi="Arial" w:cs="Arial"/>
                <w:lang w:val="en-GB"/>
              </w:rPr>
            </w:pPr>
            <w:r w:rsidRPr="00176981">
              <w:rPr>
                <w:rFonts w:ascii="Arial" w:hAnsi="Arial" w:cs="Arial"/>
              </w:rPr>
              <w:t>Карбинци</w:t>
            </w:r>
          </w:p>
          <w:p w:rsidR="00065886" w:rsidRPr="00176981" w:rsidRDefault="00065886" w:rsidP="007E052E">
            <w:pPr>
              <w:spacing w:after="0"/>
              <w:jc w:val="both"/>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p>
          <w:p w:rsidR="00065886" w:rsidRPr="00176981" w:rsidRDefault="00065886" w:rsidP="007E052E">
            <w:pPr>
              <w:spacing w:after="0"/>
              <w:rPr>
                <w:rFonts w:ascii="Arial" w:hAnsi="Arial" w:cs="Arial"/>
              </w:rPr>
            </w:pPr>
            <w:r w:rsidRPr="00176981">
              <w:rPr>
                <w:rFonts w:ascii="Arial" w:hAnsi="Arial" w:cs="Arial"/>
              </w:rPr>
              <w:t>Карбинци</w:t>
            </w:r>
          </w:p>
          <w:p w:rsidR="00065886" w:rsidRPr="00176981" w:rsidRDefault="00065886" w:rsidP="007E052E">
            <w:pPr>
              <w:spacing w:after="0"/>
              <w:rPr>
                <w:rFonts w:ascii="Arial" w:hAnsi="Arial" w:cs="Arial"/>
              </w:rPr>
            </w:pPr>
          </w:p>
        </w:tc>
      </w:tr>
      <w:tr w:rsidR="00065886" w:rsidRPr="00176981" w:rsidTr="00D707D9">
        <w:tc>
          <w:tcPr>
            <w:tcW w:w="2293" w:type="dxa"/>
            <w:shd w:val="clear" w:color="auto" w:fill="auto"/>
          </w:tcPr>
          <w:p w:rsidR="00065886" w:rsidRPr="00176981" w:rsidRDefault="00065886" w:rsidP="007E052E">
            <w:pPr>
              <w:spacing w:after="0"/>
              <w:rPr>
                <w:rFonts w:ascii="Arial" w:hAnsi="Arial" w:cs="Arial"/>
              </w:rPr>
            </w:pPr>
            <w:r w:rsidRPr="00176981">
              <w:rPr>
                <w:rFonts w:ascii="Arial" w:hAnsi="Arial" w:cs="Arial"/>
              </w:rPr>
              <w:t>Даниела Минова</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Техничко образование и информатика</w:t>
            </w:r>
          </w:p>
        </w:tc>
        <w:tc>
          <w:tcPr>
            <w:tcW w:w="1843" w:type="dxa"/>
            <w:shd w:val="clear" w:color="auto" w:fill="auto"/>
          </w:tcPr>
          <w:p w:rsidR="00065886" w:rsidRPr="00176981" w:rsidRDefault="00065886" w:rsidP="007E052E">
            <w:pPr>
              <w:spacing w:after="0"/>
              <w:jc w:val="both"/>
              <w:rPr>
                <w:rFonts w:ascii="Arial" w:hAnsi="Arial" w:cs="Arial"/>
                <w:lang w:val="de-DE"/>
              </w:rPr>
            </w:pPr>
            <w:r w:rsidRPr="00176981">
              <w:rPr>
                <w:rFonts w:ascii="Arial" w:hAnsi="Arial" w:cs="Arial"/>
                <w:lang w:val="de-DE"/>
              </w:rPr>
              <w:t>V</w:t>
            </w:r>
            <w:r w:rsidRPr="00176981">
              <w:rPr>
                <w:rFonts w:ascii="Arial" w:hAnsi="Arial" w:cs="Arial"/>
              </w:rPr>
              <w:t xml:space="preserve">, </w:t>
            </w:r>
            <w:r w:rsidRPr="00176981">
              <w:rPr>
                <w:rFonts w:ascii="Arial" w:hAnsi="Arial" w:cs="Arial"/>
                <w:lang w:val="de-DE"/>
              </w:rPr>
              <w:t xml:space="preserve"> </w:t>
            </w:r>
          </w:p>
          <w:p w:rsidR="00065886" w:rsidRPr="00176981" w:rsidRDefault="00065886" w:rsidP="007E052E">
            <w:pPr>
              <w:spacing w:after="0"/>
              <w:jc w:val="both"/>
              <w:rPr>
                <w:rFonts w:ascii="Arial" w:hAnsi="Arial" w:cs="Arial"/>
              </w:rPr>
            </w:pPr>
            <w:r w:rsidRPr="00176981">
              <w:rPr>
                <w:rFonts w:ascii="Arial" w:hAnsi="Arial" w:cs="Arial"/>
                <w:lang w:val="de-DE"/>
              </w:rPr>
              <w:t>V</w:t>
            </w:r>
            <w:r w:rsidRPr="00176981">
              <w:rPr>
                <w:rFonts w:ascii="Arial" w:hAnsi="Arial" w:cs="Arial"/>
              </w:rPr>
              <w:t>,</w:t>
            </w:r>
          </w:p>
          <w:p w:rsidR="00065886" w:rsidRPr="00176981" w:rsidRDefault="00065886" w:rsidP="007E052E">
            <w:pPr>
              <w:spacing w:after="0"/>
              <w:jc w:val="both"/>
              <w:rPr>
                <w:rFonts w:ascii="Arial" w:hAnsi="Arial" w:cs="Arial"/>
              </w:rPr>
            </w:pPr>
            <w:r w:rsidRPr="00176981">
              <w:rPr>
                <w:rFonts w:ascii="Arial" w:hAnsi="Arial" w:cs="Arial"/>
                <w:lang w:val="de-DE"/>
              </w:rPr>
              <w:t>V</w:t>
            </w:r>
          </w:p>
          <w:p w:rsidR="00065886" w:rsidRPr="00176981" w:rsidRDefault="00065886" w:rsidP="007E052E">
            <w:pPr>
              <w:spacing w:after="0"/>
              <w:jc w:val="both"/>
              <w:rPr>
                <w:rFonts w:ascii="Arial" w:hAnsi="Arial" w:cs="Arial"/>
              </w:rPr>
            </w:pPr>
            <w:r w:rsidRPr="00176981">
              <w:rPr>
                <w:rFonts w:ascii="Arial" w:hAnsi="Arial" w:cs="Arial"/>
                <w:lang w:val="de-DE"/>
              </w:rPr>
              <w:t>V</w:t>
            </w:r>
          </w:p>
          <w:p w:rsidR="00065886" w:rsidRPr="00176981" w:rsidRDefault="00065886" w:rsidP="007E052E">
            <w:pPr>
              <w:spacing w:after="0"/>
              <w:jc w:val="both"/>
              <w:rPr>
                <w:rFonts w:ascii="Arial" w:hAnsi="Arial" w:cs="Arial"/>
              </w:rPr>
            </w:pPr>
            <w:r w:rsidRPr="00176981">
              <w:rPr>
                <w:rFonts w:ascii="Arial" w:hAnsi="Arial" w:cs="Arial"/>
              </w:rPr>
              <w:t>V</w:t>
            </w:r>
          </w:p>
          <w:p w:rsidR="00065886" w:rsidRPr="00176981" w:rsidRDefault="00065886" w:rsidP="007E052E">
            <w:pPr>
              <w:spacing w:after="0"/>
              <w:jc w:val="both"/>
              <w:rPr>
                <w:rFonts w:ascii="Arial" w:hAnsi="Arial" w:cs="Arial"/>
              </w:rPr>
            </w:pPr>
            <w:r w:rsidRPr="00176981">
              <w:rPr>
                <w:rFonts w:ascii="Arial" w:hAnsi="Arial" w:cs="Arial"/>
              </w:rPr>
              <w:t>V</w:t>
            </w:r>
          </w:p>
          <w:p w:rsidR="00065886" w:rsidRPr="00176981" w:rsidRDefault="00065886" w:rsidP="007E052E">
            <w:pPr>
              <w:spacing w:after="0"/>
              <w:jc w:val="both"/>
              <w:rPr>
                <w:rFonts w:ascii="Arial" w:hAnsi="Arial" w:cs="Arial"/>
              </w:rPr>
            </w:pPr>
            <w:r w:rsidRPr="00176981">
              <w:rPr>
                <w:rFonts w:ascii="Arial" w:hAnsi="Arial" w:cs="Arial"/>
              </w:rPr>
              <w:t>V (тур.наст.)</w:t>
            </w:r>
          </w:p>
          <w:p w:rsidR="00065886" w:rsidRPr="00176981" w:rsidRDefault="00065886" w:rsidP="007E052E">
            <w:pPr>
              <w:spacing w:after="0"/>
              <w:jc w:val="both"/>
              <w:rPr>
                <w:rFonts w:ascii="Arial" w:hAnsi="Arial" w:cs="Arial"/>
              </w:rPr>
            </w:pPr>
            <w:r w:rsidRPr="00176981">
              <w:rPr>
                <w:rFonts w:ascii="Arial" w:hAnsi="Arial" w:cs="Arial"/>
                <w:lang w:val="de-DE"/>
              </w:rPr>
              <w:t>V</w:t>
            </w:r>
          </w:p>
          <w:p w:rsidR="00065886" w:rsidRPr="00176981" w:rsidRDefault="00065886" w:rsidP="007E052E">
            <w:pPr>
              <w:spacing w:after="0"/>
              <w:jc w:val="both"/>
              <w:rPr>
                <w:rFonts w:ascii="Arial" w:hAnsi="Arial" w:cs="Arial"/>
              </w:rPr>
            </w:pPr>
          </w:p>
        </w:tc>
        <w:tc>
          <w:tcPr>
            <w:tcW w:w="1098"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r w:rsidRPr="00176981">
              <w:rPr>
                <w:rFonts w:ascii="Arial" w:hAnsi="Arial" w:cs="Arial"/>
              </w:rPr>
              <w:t>2</w:t>
            </w:r>
          </w:p>
          <w:p w:rsidR="00065886" w:rsidRPr="00176981" w:rsidRDefault="00065886" w:rsidP="007E052E">
            <w:pPr>
              <w:spacing w:after="0"/>
              <w:jc w:val="both"/>
              <w:rPr>
                <w:rFonts w:ascii="Arial" w:hAnsi="Arial" w:cs="Arial"/>
              </w:rPr>
            </w:pPr>
          </w:p>
        </w:tc>
        <w:tc>
          <w:tcPr>
            <w:tcW w:w="34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spacing w:after="0"/>
              <w:jc w:val="both"/>
              <w:rPr>
                <w:rFonts w:ascii="Arial" w:hAnsi="Arial" w:cs="Arial"/>
              </w:rPr>
            </w:pPr>
            <w:r w:rsidRPr="00176981">
              <w:rPr>
                <w:rFonts w:ascii="Arial" w:hAnsi="Arial" w:cs="Arial"/>
              </w:rPr>
              <w:t>Крупиште,</w:t>
            </w:r>
          </w:p>
          <w:p w:rsidR="00065886" w:rsidRPr="00176981" w:rsidRDefault="00065886" w:rsidP="007E052E">
            <w:pPr>
              <w:spacing w:after="0"/>
              <w:jc w:val="both"/>
              <w:rPr>
                <w:rFonts w:ascii="Arial" w:hAnsi="Arial" w:cs="Arial"/>
              </w:rPr>
            </w:pPr>
            <w:r w:rsidRPr="00176981">
              <w:rPr>
                <w:rFonts w:ascii="Arial" w:hAnsi="Arial" w:cs="Arial"/>
              </w:rPr>
              <w:t>Караорман</w:t>
            </w:r>
          </w:p>
          <w:p w:rsidR="00065886" w:rsidRPr="00176981" w:rsidRDefault="00065886" w:rsidP="007E052E">
            <w:pPr>
              <w:spacing w:after="0"/>
              <w:jc w:val="both"/>
              <w:rPr>
                <w:rFonts w:ascii="Arial" w:hAnsi="Arial" w:cs="Arial"/>
              </w:rPr>
            </w:pPr>
            <w:r w:rsidRPr="00176981">
              <w:rPr>
                <w:rFonts w:ascii="Arial" w:hAnsi="Arial" w:cs="Arial"/>
              </w:rPr>
              <w:t>Кучица</w:t>
            </w:r>
          </w:p>
          <w:p w:rsidR="00065886" w:rsidRPr="00176981" w:rsidRDefault="00065886" w:rsidP="007E052E">
            <w:pPr>
              <w:spacing w:after="0"/>
              <w:jc w:val="both"/>
              <w:rPr>
                <w:rFonts w:ascii="Arial" w:hAnsi="Arial" w:cs="Arial"/>
              </w:rPr>
            </w:pPr>
            <w:r w:rsidRPr="00176981">
              <w:rPr>
                <w:rFonts w:ascii="Arial" w:hAnsi="Arial" w:cs="Arial"/>
              </w:rPr>
              <w:t>Парналија</w:t>
            </w:r>
          </w:p>
          <w:p w:rsidR="00065886" w:rsidRPr="00176981" w:rsidRDefault="00065886" w:rsidP="007E052E">
            <w:pPr>
              <w:spacing w:after="0"/>
              <w:jc w:val="both"/>
              <w:rPr>
                <w:rFonts w:ascii="Arial" w:hAnsi="Arial" w:cs="Arial"/>
              </w:rPr>
            </w:pPr>
            <w:r w:rsidRPr="00176981">
              <w:rPr>
                <w:rFonts w:ascii="Arial" w:hAnsi="Arial" w:cs="Arial"/>
              </w:rPr>
              <w:t>Радање</w:t>
            </w:r>
          </w:p>
          <w:p w:rsidR="00065886" w:rsidRPr="00176981" w:rsidRDefault="00065886" w:rsidP="007E052E">
            <w:pPr>
              <w:spacing w:after="0"/>
              <w:jc w:val="both"/>
              <w:rPr>
                <w:rFonts w:ascii="Arial" w:hAnsi="Arial" w:cs="Arial"/>
              </w:rPr>
            </w:pPr>
            <w:r w:rsidRPr="00176981">
              <w:rPr>
                <w:rFonts w:ascii="Arial" w:hAnsi="Arial" w:cs="Arial"/>
              </w:rPr>
              <w:t>Радање</w:t>
            </w:r>
          </w:p>
          <w:p w:rsidR="00065886" w:rsidRPr="00176981" w:rsidRDefault="0032400D" w:rsidP="007E052E">
            <w:pPr>
              <w:spacing w:after="0"/>
              <w:jc w:val="both"/>
              <w:rPr>
                <w:rFonts w:ascii="Arial" w:hAnsi="Arial" w:cs="Arial"/>
              </w:rPr>
            </w:pPr>
            <w:r>
              <w:rPr>
                <w:rFonts w:ascii="Arial" w:hAnsi="Arial" w:cs="Arial"/>
              </w:rPr>
              <w:t>Таринци</w:t>
            </w:r>
          </w:p>
          <w:p w:rsidR="00065886" w:rsidRPr="00176981" w:rsidRDefault="00065886" w:rsidP="007E052E">
            <w:pPr>
              <w:spacing w:after="0"/>
              <w:jc w:val="both"/>
              <w:rPr>
                <w:rFonts w:ascii="Arial" w:hAnsi="Arial" w:cs="Arial"/>
              </w:rPr>
            </w:pPr>
          </w:p>
        </w:tc>
      </w:tr>
      <w:tr w:rsidR="00065886" w:rsidRPr="00176981" w:rsidTr="00D707D9">
        <w:tc>
          <w:tcPr>
            <w:tcW w:w="229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Маре Стојилова</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Граѓанско образование</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Иновации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184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lastRenderedPageBreak/>
              <w:t>VII –1</w:t>
            </w:r>
          </w:p>
          <w:p w:rsidR="00065886" w:rsidRPr="00176981" w:rsidRDefault="00065886" w:rsidP="007E052E">
            <w:pPr>
              <w:spacing w:after="0"/>
              <w:jc w:val="both"/>
              <w:rPr>
                <w:rFonts w:ascii="Arial" w:hAnsi="Arial" w:cs="Arial"/>
              </w:rPr>
            </w:pPr>
            <w:r w:rsidRPr="00176981">
              <w:rPr>
                <w:rFonts w:ascii="Arial" w:hAnsi="Arial" w:cs="Arial"/>
              </w:rPr>
              <w:t>VII–2</w:t>
            </w:r>
          </w:p>
          <w:p w:rsidR="00065886" w:rsidRPr="00176981" w:rsidRDefault="00065886" w:rsidP="007E052E">
            <w:pPr>
              <w:spacing w:after="0"/>
              <w:jc w:val="both"/>
              <w:rPr>
                <w:rFonts w:ascii="Arial" w:hAnsi="Arial" w:cs="Arial"/>
              </w:rPr>
            </w:pPr>
            <w:r w:rsidRPr="00176981">
              <w:rPr>
                <w:rFonts w:ascii="Arial" w:hAnsi="Arial" w:cs="Arial"/>
              </w:rPr>
              <w:lastRenderedPageBreak/>
              <w:t>VIII-1</w:t>
            </w:r>
          </w:p>
          <w:p w:rsidR="00065886" w:rsidRPr="00176981" w:rsidRDefault="00065886" w:rsidP="007E052E">
            <w:pPr>
              <w:spacing w:after="0"/>
              <w:jc w:val="both"/>
              <w:rPr>
                <w:rFonts w:ascii="Arial" w:hAnsi="Arial" w:cs="Arial"/>
              </w:rPr>
            </w:pPr>
            <w:r w:rsidRPr="00176981">
              <w:rPr>
                <w:rFonts w:ascii="Arial" w:hAnsi="Arial" w:cs="Arial"/>
              </w:rPr>
              <w:t>VIII-2</w:t>
            </w:r>
          </w:p>
          <w:p w:rsidR="00065886" w:rsidRPr="00176981" w:rsidRDefault="00065886" w:rsidP="007E052E">
            <w:pPr>
              <w:spacing w:after="0"/>
              <w:jc w:val="both"/>
              <w:rPr>
                <w:rFonts w:ascii="Arial" w:hAnsi="Arial" w:cs="Arial"/>
              </w:rPr>
            </w:pPr>
            <w:r w:rsidRPr="00176981">
              <w:rPr>
                <w:rFonts w:ascii="Arial" w:hAnsi="Arial" w:cs="Arial"/>
              </w:rPr>
              <w:t>IX-1</w:t>
            </w:r>
          </w:p>
          <w:p w:rsidR="00065886" w:rsidRPr="00176981" w:rsidRDefault="00065886" w:rsidP="007E052E">
            <w:pPr>
              <w:spacing w:after="0"/>
              <w:jc w:val="both"/>
              <w:rPr>
                <w:rFonts w:ascii="Arial" w:hAnsi="Arial" w:cs="Arial"/>
              </w:rPr>
            </w:pPr>
            <w:r w:rsidRPr="00176981">
              <w:rPr>
                <w:rFonts w:ascii="Arial" w:hAnsi="Arial" w:cs="Arial"/>
              </w:rPr>
              <w:t>IX-2</w:t>
            </w:r>
          </w:p>
          <w:p w:rsidR="00065886" w:rsidRPr="00176981" w:rsidRDefault="00065886" w:rsidP="007E052E">
            <w:pPr>
              <w:spacing w:after="0"/>
              <w:jc w:val="both"/>
              <w:rPr>
                <w:rFonts w:ascii="Arial" w:hAnsi="Arial" w:cs="Arial"/>
              </w:rPr>
            </w:pPr>
          </w:p>
          <w:p w:rsidR="00065886" w:rsidRPr="00D06048" w:rsidRDefault="00065886" w:rsidP="007E052E">
            <w:pPr>
              <w:spacing w:after="0"/>
              <w:jc w:val="both"/>
              <w:rPr>
                <w:rFonts w:ascii="Arial" w:hAnsi="Arial" w:cs="Arial"/>
                <w:lang w:val="en-GB"/>
              </w:rPr>
            </w:pPr>
          </w:p>
          <w:p w:rsidR="00065886" w:rsidRPr="00176981" w:rsidRDefault="00065886" w:rsidP="007E052E">
            <w:pPr>
              <w:spacing w:after="0"/>
              <w:jc w:val="both"/>
              <w:rPr>
                <w:rFonts w:ascii="Arial" w:hAnsi="Arial" w:cs="Arial"/>
              </w:rPr>
            </w:pPr>
            <w:r w:rsidRPr="00176981">
              <w:rPr>
                <w:rFonts w:ascii="Arial" w:hAnsi="Arial" w:cs="Arial"/>
              </w:rPr>
              <w:t>IX-1</w:t>
            </w:r>
          </w:p>
          <w:p w:rsidR="00065886" w:rsidRPr="00176981" w:rsidRDefault="00065886" w:rsidP="007E052E">
            <w:pPr>
              <w:spacing w:after="0"/>
              <w:jc w:val="both"/>
              <w:rPr>
                <w:rFonts w:ascii="Arial" w:hAnsi="Arial" w:cs="Arial"/>
              </w:rPr>
            </w:pPr>
            <w:r w:rsidRPr="00176981">
              <w:rPr>
                <w:rFonts w:ascii="Arial" w:hAnsi="Arial" w:cs="Arial"/>
              </w:rPr>
              <w:t>IX-2</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1098"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lastRenderedPageBreak/>
              <w:t>1</w:t>
            </w:r>
          </w:p>
          <w:p w:rsidR="00065886" w:rsidRPr="00176981" w:rsidRDefault="00065886" w:rsidP="007E052E">
            <w:pPr>
              <w:spacing w:after="0"/>
              <w:jc w:val="both"/>
              <w:rPr>
                <w:rFonts w:ascii="Arial" w:hAnsi="Arial" w:cs="Arial"/>
              </w:rPr>
            </w:pPr>
            <w:r w:rsidRPr="00176981">
              <w:rPr>
                <w:rFonts w:ascii="Arial" w:hAnsi="Arial" w:cs="Arial"/>
              </w:rPr>
              <w:t>1</w:t>
            </w:r>
          </w:p>
          <w:p w:rsidR="00065886" w:rsidRPr="00176981" w:rsidRDefault="00065886" w:rsidP="007E052E">
            <w:pPr>
              <w:spacing w:after="0"/>
              <w:jc w:val="both"/>
              <w:rPr>
                <w:rFonts w:ascii="Arial" w:hAnsi="Arial" w:cs="Arial"/>
              </w:rPr>
            </w:pPr>
            <w:r w:rsidRPr="00176981">
              <w:rPr>
                <w:rFonts w:ascii="Arial" w:hAnsi="Arial" w:cs="Arial"/>
              </w:rPr>
              <w:lastRenderedPageBreak/>
              <w:t>1</w:t>
            </w:r>
          </w:p>
          <w:p w:rsidR="00065886" w:rsidRPr="00176981" w:rsidRDefault="00065886" w:rsidP="007E052E">
            <w:pPr>
              <w:spacing w:after="0"/>
              <w:jc w:val="both"/>
              <w:rPr>
                <w:rFonts w:ascii="Arial" w:hAnsi="Arial" w:cs="Arial"/>
              </w:rPr>
            </w:pPr>
            <w:r w:rsidRPr="00176981">
              <w:rPr>
                <w:rFonts w:ascii="Arial" w:hAnsi="Arial" w:cs="Arial"/>
              </w:rPr>
              <w:t>1</w:t>
            </w:r>
          </w:p>
          <w:p w:rsidR="00065886" w:rsidRPr="00176981" w:rsidRDefault="00065886" w:rsidP="007E052E">
            <w:pPr>
              <w:spacing w:after="0"/>
              <w:jc w:val="both"/>
              <w:rPr>
                <w:rFonts w:ascii="Arial" w:hAnsi="Arial" w:cs="Arial"/>
              </w:rPr>
            </w:pPr>
            <w:r w:rsidRPr="00176981">
              <w:rPr>
                <w:rFonts w:ascii="Arial" w:hAnsi="Arial" w:cs="Arial"/>
              </w:rPr>
              <w:t>1</w:t>
            </w:r>
          </w:p>
          <w:p w:rsidR="00065886" w:rsidRPr="00176981" w:rsidRDefault="00065886" w:rsidP="007E052E">
            <w:pPr>
              <w:spacing w:after="0"/>
              <w:jc w:val="both"/>
              <w:rPr>
                <w:rFonts w:ascii="Arial" w:hAnsi="Arial" w:cs="Arial"/>
              </w:rPr>
            </w:pPr>
            <w:r w:rsidRPr="00176981">
              <w:rPr>
                <w:rFonts w:ascii="Arial" w:hAnsi="Arial" w:cs="Arial"/>
              </w:rPr>
              <w:t>1</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1</w:t>
            </w:r>
          </w:p>
          <w:p w:rsidR="00065886" w:rsidRPr="00176981" w:rsidRDefault="00065886" w:rsidP="007E052E">
            <w:pPr>
              <w:spacing w:after="0"/>
              <w:jc w:val="both"/>
              <w:rPr>
                <w:rFonts w:ascii="Arial" w:hAnsi="Arial" w:cs="Arial"/>
              </w:rPr>
            </w:pPr>
            <w:r w:rsidRPr="00176981">
              <w:rPr>
                <w:rFonts w:ascii="Arial" w:hAnsi="Arial" w:cs="Arial"/>
              </w:rPr>
              <w:t>1</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34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lastRenderedPageBreak/>
              <w:t>Карбинци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lang w:val="en-GB"/>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spacing w:after="0"/>
              <w:jc w:val="both"/>
              <w:rPr>
                <w:rFonts w:ascii="Arial" w:hAnsi="Arial" w:cs="Arial"/>
              </w:rPr>
            </w:pPr>
          </w:p>
        </w:tc>
      </w:tr>
      <w:tr w:rsidR="00065886" w:rsidRPr="00176981" w:rsidTr="00D707D9">
        <w:tc>
          <w:tcPr>
            <w:tcW w:w="229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lastRenderedPageBreak/>
              <w:t>Тони Наумов</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Музичко образование</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Default="0084368A" w:rsidP="0084368A">
            <w:pPr>
              <w:spacing w:after="0"/>
              <w:rPr>
                <w:rFonts w:ascii="Arial" w:hAnsi="Arial" w:cs="Arial"/>
              </w:rPr>
            </w:pPr>
            <w:r>
              <w:rPr>
                <w:rFonts w:ascii="Arial" w:hAnsi="Arial" w:cs="Arial"/>
                <w:lang w:val="mk-MK"/>
              </w:rPr>
              <w:t>Слободни и</w:t>
            </w:r>
            <w:r w:rsidR="00065886" w:rsidRPr="00176981">
              <w:rPr>
                <w:rFonts w:ascii="Arial" w:hAnsi="Arial" w:cs="Arial"/>
              </w:rPr>
              <w:t>зборни предмети</w:t>
            </w:r>
          </w:p>
          <w:p w:rsidR="0084368A" w:rsidRPr="00176981" w:rsidRDefault="0084368A" w:rsidP="0084368A">
            <w:pPr>
              <w:spacing w:after="0"/>
              <w:rPr>
                <w:rFonts w:ascii="Arial" w:hAnsi="Arial" w:cs="Arial"/>
              </w:rPr>
            </w:pPr>
          </w:p>
          <w:p w:rsidR="00065886" w:rsidRPr="00176981" w:rsidRDefault="00065886" w:rsidP="007E052E">
            <w:pPr>
              <w:spacing w:after="0"/>
              <w:jc w:val="both"/>
              <w:rPr>
                <w:rFonts w:ascii="Arial" w:hAnsi="Arial" w:cs="Arial"/>
              </w:rPr>
            </w:pPr>
          </w:p>
          <w:p w:rsidR="00065886" w:rsidRPr="003B6F8D" w:rsidRDefault="0084368A" w:rsidP="007E052E">
            <w:pPr>
              <w:rPr>
                <w:rFonts w:ascii="Arial" w:hAnsi="Arial" w:cs="Arial"/>
              </w:rPr>
            </w:pPr>
            <w:r>
              <w:rPr>
                <w:rFonts w:ascii="Arial" w:hAnsi="Arial" w:cs="Arial"/>
              </w:rPr>
              <w:t>Хор</w:t>
            </w:r>
            <w:r>
              <w:rPr>
                <w:rFonts w:ascii="Arial" w:hAnsi="Arial" w:cs="Arial"/>
              </w:rPr>
              <w:br/>
            </w:r>
          </w:p>
        </w:tc>
        <w:tc>
          <w:tcPr>
            <w:tcW w:w="184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VI-1</w:t>
            </w:r>
          </w:p>
          <w:p w:rsidR="00065886" w:rsidRPr="00176981" w:rsidRDefault="00065886" w:rsidP="007E052E">
            <w:pPr>
              <w:spacing w:after="0"/>
              <w:jc w:val="both"/>
              <w:rPr>
                <w:rFonts w:ascii="Arial" w:hAnsi="Arial" w:cs="Arial"/>
              </w:rPr>
            </w:pPr>
            <w:r w:rsidRPr="00176981">
              <w:rPr>
                <w:rFonts w:ascii="Arial" w:hAnsi="Arial" w:cs="Arial"/>
              </w:rPr>
              <w:t>VI-2</w:t>
            </w:r>
          </w:p>
          <w:p w:rsidR="00065886" w:rsidRPr="00176981" w:rsidRDefault="00065886" w:rsidP="007E052E">
            <w:pPr>
              <w:spacing w:after="0"/>
              <w:jc w:val="both"/>
              <w:rPr>
                <w:rFonts w:ascii="Arial" w:hAnsi="Arial" w:cs="Arial"/>
              </w:rPr>
            </w:pPr>
            <w:r w:rsidRPr="00176981">
              <w:rPr>
                <w:rFonts w:ascii="Arial" w:hAnsi="Arial" w:cs="Arial"/>
              </w:rPr>
              <w:t>VII-1</w:t>
            </w:r>
          </w:p>
          <w:p w:rsidR="00065886" w:rsidRPr="00176981" w:rsidRDefault="00065886" w:rsidP="007E052E">
            <w:pPr>
              <w:spacing w:after="0"/>
              <w:jc w:val="both"/>
              <w:rPr>
                <w:rFonts w:ascii="Arial" w:hAnsi="Arial" w:cs="Arial"/>
              </w:rPr>
            </w:pPr>
            <w:r w:rsidRPr="00176981">
              <w:rPr>
                <w:rFonts w:ascii="Arial" w:hAnsi="Arial" w:cs="Arial"/>
              </w:rPr>
              <w:t>VII-2</w:t>
            </w:r>
          </w:p>
          <w:p w:rsidR="00065886" w:rsidRPr="00176981" w:rsidRDefault="00065886" w:rsidP="007E052E">
            <w:pPr>
              <w:spacing w:after="0"/>
              <w:jc w:val="both"/>
              <w:rPr>
                <w:rFonts w:ascii="Arial" w:hAnsi="Arial" w:cs="Arial"/>
              </w:rPr>
            </w:pPr>
            <w:r w:rsidRPr="00176981">
              <w:rPr>
                <w:rFonts w:ascii="Arial" w:hAnsi="Arial" w:cs="Arial"/>
              </w:rPr>
              <w:t>VIII-1</w:t>
            </w:r>
          </w:p>
          <w:p w:rsidR="00065886" w:rsidRPr="00176981" w:rsidRDefault="00065886" w:rsidP="007E052E">
            <w:pPr>
              <w:spacing w:after="0"/>
              <w:jc w:val="both"/>
              <w:rPr>
                <w:rFonts w:ascii="Arial" w:hAnsi="Arial" w:cs="Arial"/>
              </w:rPr>
            </w:pPr>
            <w:r w:rsidRPr="00176981">
              <w:rPr>
                <w:rFonts w:ascii="Arial" w:hAnsi="Arial" w:cs="Arial"/>
              </w:rPr>
              <w:t>VIII-2</w:t>
            </w:r>
          </w:p>
          <w:p w:rsidR="00065886" w:rsidRPr="00176981" w:rsidRDefault="00065886" w:rsidP="007E052E">
            <w:pPr>
              <w:spacing w:after="0"/>
              <w:jc w:val="both"/>
              <w:rPr>
                <w:rFonts w:ascii="Arial" w:hAnsi="Arial" w:cs="Arial"/>
              </w:rPr>
            </w:pPr>
            <w:r w:rsidRPr="00176981">
              <w:rPr>
                <w:rFonts w:ascii="Arial" w:hAnsi="Arial" w:cs="Arial"/>
              </w:rPr>
              <w:t>IX-1</w:t>
            </w:r>
          </w:p>
          <w:p w:rsidR="00065886" w:rsidRPr="00176981" w:rsidRDefault="00065886" w:rsidP="007E052E">
            <w:pPr>
              <w:spacing w:after="0"/>
              <w:jc w:val="both"/>
              <w:rPr>
                <w:rFonts w:ascii="Arial" w:hAnsi="Arial" w:cs="Arial"/>
              </w:rPr>
            </w:pPr>
            <w:r w:rsidRPr="00176981">
              <w:rPr>
                <w:rFonts w:ascii="Arial" w:hAnsi="Arial" w:cs="Arial"/>
              </w:rPr>
              <w:t>IX-2</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Default="00065886" w:rsidP="007E052E">
            <w:pPr>
              <w:spacing w:after="0"/>
              <w:jc w:val="both"/>
              <w:rPr>
                <w:rFonts w:ascii="Arial" w:hAnsi="Arial" w:cs="Arial"/>
              </w:rPr>
            </w:pPr>
          </w:p>
          <w:p w:rsidR="0084368A" w:rsidRDefault="0084368A" w:rsidP="007E052E">
            <w:pPr>
              <w:spacing w:after="0"/>
              <w:jc w:val="both"/>
              <w:rPr>
                <w:rFonts w:ascii="Arial" w:hAnsi="Arial" w:cs="Arial"/>
              </w:rPr>
            </w:pPr>
          </w:p>
          <w:p w:rsidR="00065886" w:rsidRPr="003B6F8D" w:rsidRDefault="00065886" w:rsidP="007E052E">
            <w:pPr>
              <w:spacing w:after="0"/>
              <w:jc w:val="both"/>
              <w:rPr>
                <w:rFonts w:ascii="Arial" w:hAnsi="Arial" w:cs="Arial"/>
              </w:rPr>
            </w:pPr>
            <w:r>
              <w:rPr>
                <w:rFonts w:ascii="Arial" w:hAnsi="Arial" w:cs="Arial"/>
              </w:rPr>
              <w:t>VI-IX</w:t>
            </w:r>
          </w:p>
        </w:tc>
        <w:tc>
          <w:tcPr>
            <w:tcW w:w="1098" w:type="dxa"/>
            <w:shd w:val="clear" w:color="auto" w:fill="auto"/>
          </w:tcPr>
          <w:p w:rsidR="00065886" w:rsidRDefault="00065886" w:rsidP="007E052E">
            <w:pPr>
              <w:spacing w:after="0"/>
              <w:jc w:val="both"/>
              <w:rPr>
                <w:rFonts w:ascii="Arial" w:hAnsi="Arial" w:cs="Arial"/>
              </w:rPr>
            </w:pPr>
          </w:p>
          <w:p w:rsidR="00065886"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34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84368A" w:rsidP="0084368A">
            <w:pPr>
              <w:spacing w:after="0"/>
              <w:jc w:val="both"/>
              <w:rPr>
                <w:rFonts w:ascii="Arial" w:hAnsi="Arial" w:cs="Arial"/>
              </w:rPr>
            </w:pPr>
            <w:r>
              <w:rPr>
                <w:rFonts w:ascii="Arial" w:hAnsi="Arial" w:cs="Arial"/>
              </w:rPr>
              <w:t>Карбинци</w:t>
            </w:r>
          </w:p>
        </w:tc>
      </w:tr>
      <w:tr w:rsidR="00065886" w:rsidRPr="00176981" w:rsidTr="00D707D9">
        <w:tc>
          <w:tcPr>
            <w:tcW w:w="2293" w:type="dxa"/>
            <w:shd w:val="clear" w:color="auto" w:fill="auto"/>
          </w:tcPr>
          <w:p w:rsidR="00065886" w:rsidRPr="00176981" w:rsidRDefault="00065886" w:rsidP="007E052E">
            <w:pPr>
              <w:spacing w:after="0"/>
              <w:jc w:val="both"/>
              <w:rPr>
                <w:rFonts w:ascii="Arial" w:hAnsi="Arial" w:cs="Arial"/>
                <w:color w:val="FF0000"/>
              </w:rPr>
            </w:pPr>
            <w:r w:rsidRPr="00176981">
              <w:rPr>
                <w:rFonts w:ascii="Arial" w:hAnsi="Arial" w:cs="Arial"/>
              </w:rPr>
              <w:t>Никола Панев</w:t>
            </w:r>
          </w:p>
        </w:tc>
        <w:tc>
          <w:tcPr>
            <w:tcW w:w="27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Ликовно образование</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rPr>
                <w:rFonts w:ascii="Arial" w:hAnsi="Arial" w:cs="Arial"/>
              </w:rPr>
            </w:pPr>
            <w:r w:rsidRPr="00176981">
              <w:rPr>
                <w:rFonts w:ascii="Arial" w:hAnsi="Arial" w:cs="Arial"/>
              </w:rPr>
              <w:t>Слободни изборни предмети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1843"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lastRenderedPageBreak/>
              <w:t>VI-1</w:t>
            </w:r>
          </w:p>
          <w:p w:rsidR="00065886" w:rsidRPr="00176981" w:rsidRDefault="00065886" w:rsidP="007E052E">
            <w:pPr>
              <w:spacing w:after="0"/>
              <w:jc w:val="both"/>
              <w:rPr>
                <w:rFonts w:ascii="Arial" w:hAnsi="Arial" w:cs="Arial"/>
              </w:rPr>
            </w:pPr>
            <w:r w:rsidRPr="00176981">
              <w:rPr>
                <w:rFonts w:ascii="Arial" w:hAnsi="Arial" w:cs="Arial"/>
              </w:rPr>
              <w:t>VI-2</w:t>
            </w:r>
          </w:p>
          <w:p w:rsidR="00065886" w:rsidRPr="00176981" w:rsidRDefault="00065886" w:rsidP="007E052E">
            <w:pPr>
              <w:spacing w:after="0"/>
              <w:jc w:val="both"/>
              <w:rPr>
                <w:rFonts w:ascii="Arial" w:hAnsi="Arial" w:cs="Arial"/>
              </w:rPr>
            </w:pPr>
            <w:r w:rsidRPr="00176981">
              <w:rPr>
                <w:rFonts w:ascii="Arial" w:hAnsi="Arial" w:cs="Arial"/>
              </w:rPr>
              <w:lastRenderedPageBreak/>
              <w:t>VII-1</w:t>
            </w:r>
          </w:p>
          <w:p w:rsidR="00065886" w:rsidRPr="00176981" w:rsidRDefault="00065886" w:rsidP="007E052E">
            <w:pPr>
              <w:spacing w:after="0"/>
              <w:jc w:val="both"/>
              <w:rPr>
                <w:rFonts w:ascii="Arial" w:hAnsi="Arial" w:cs="Arial"/>
              </w:rPr>
            </w:pPr>
            <w:r w:rsidRPr="00176981">
              <w:rPr>
                <w:rFonts w:ascii="Arial" w:hAnsi="Arial" w:cs="Arial"/>
              </w:rPr>
              <w:t>VII-2</w:t>
            </w:r>
          </w:p>
          <w:p w:rsidR="00065886" w:rsidRPr="00176981" w:rsidRDefault="00065886" w:rsidP="007E052E">
            <w:pPr>
              <w:spacing w:after="0"/>
              <w:jc w:val="both"/>
              <w:rPr>
                <w:rFonts w:ascii="Arial" w:hAnsi="Arial" w:cs="Arial"/>
              </w:rPr>
            </w:pPr>
            <w:r w:rsidRPr="00176981">
              <w:rPr>
                <w:rFonts w:ascii="Arial" w:hAnsi="Arial" w:cs="Arial"/>
              </w:rPr>
              <w:t>VIII-1</w:t>
            </w:r>
          </w:p>
          <w:p w:rsidR="00065886" w:rsidRPr="00176981" w:rsidRDefault="00065886" w:rsidP="007E052E">
            <w:pPr>
              <w:spacing w:after="0"/>
              <w:jc w:val="both"/>
              <w:rPr>
                <w:rFonts w:ascii="Arial" w:hAnsi="Arial" w:cs="Arial"/>
              </w:rPr>
            </w:pPr>
            <w:r w:rsidRPr="00176981">
              <w:rPr>
                <w:rFonts w:ascii="Arial" w:hAnsi="Arial" w:cs="Arial"/>
              </w:rPr>
              <w:t>VIII-2</w:t>
            </w:r>
          </w:p>
          <w:p w:rsidR="00065886" w:rsidRPr="00176981" w:rsidRDefault="00065886" w:rsidP="007E052E">
            <w:pPr>
              <w:spacing w:after="0"/>
              <w:jc w:val="both"/>
              <w:rPr>
                <w:rFonts w:ascii="Arial" w:hAnsi="Arial" w:cs="Arial"/>
              </w:rPr>
            </w:pPr>
            <w:r w:rsidRPr="00176981">
              <w:rPr>
                <w:rFonts w:ascii="Arial" w:hAnsi="Arial" w:cs="Arial"/>
              </w:rPr>
              <w:t>IX-1</w:t>
            </w:r>
          </w:p>
          <w:p w:rsidR="00065886" w:rsidRPr="00176981" w:rsidRDefault="00065886" w:rsidP="007E052E">
            <w:pPr>
              <w:spacing w:after="0"/>
              <w:jc w:val="both"/>
              <w:rPr>
                <w:rFonts w:ascii="Arial" w:hAnsi="Arial" w:cs="Arial"/>
              </w:rPr>
            </w:pPr>
            <w:r w:rsidRPr="00176981">
              <w:rPr>
                <w:rFonts w:ascii="Arial" w:hAnsi="Arial" w:cs="Arial"/>
              </w:rPr>
              <w:t>IX-2</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c>
          <w:tcPr>
            <w:tcW w:w="1098" w:type="dxa"/>
            <w:shd w:val="clear" w:color="auto" w:fill="auto"/>
          </w:tcPr>
          <w:p w:rsidR="00065886" w:rsidRPr="00176981" w:rsidRDefault="00065886" w:rsidP="007E052E">
            <w:pPr>
              <w:spacing w:after="0"/>
              <w:jc w:val="both"/>
              <w:rPr>
                <w:rFonts w:ascii="Arial" w:hAnsi="Arial" w:cs="Arial"/>
              </w:rPr>
            </w:pPr>
          </w:p>
        </w:tc>
        <w:tc>
          <w:tcPr>
            <w:tcW w:w="3429" w:type="dxa"/>
            <w:shd w:val="clear" w:color="auto" w:fill="auto"/>
          </w:tcPr>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r w:rsidRPr="00176981">
              <w:rPr>
                <w:rFonts w:ascii="Arial" w:hAnsi="Arial" w:cs="Arial"/>
              </w:rPr>
              <w:t>Карбинци</w:t>
            </w:r>
          </w:p>
          <w:p w:rsidR="00065886" w:rsidRPr="00176981" w:rsidRDefault="00065886" w:rsidP="007E052E">
            <w:pPr>
              <w:spacing w:after="0"/>
              <w:jc w:val="both"/>
              <w:rPr>
                <w:rFonts w:ascii="Arial" w:hAnsi="Arial" w:cs="Arial"/>
              </w:rPr>
            </w:pPr>
          </w:p>
          <w:p w:rsidR="00065886" w:rsidRPr="00176981" w:rsidRDefault="00065886" w:rsidP="007E052E">
            <w:pPr>
              <w:spacing w:after="0"/>
              <w:jc w:val="both"/>
              <w:rPr>
                <w:rFonts w:ascii="Arial" w:hAnsi="Arial" w:cs="Arial"/>
              </w:rPr>
            </w:pPr>
          </w:p>
        </w:tc>
      </w:tr>
      <w:tr w:rsidR="00065886" w:rsidRPr="00176981" w:rsidTr="00D707D9">
        <w:tc>
          <w:tcPr>
            <w:tcW w:w="2293" w:type="dxa"/>
            <w:shd w:val="clear" w:color="auto" w:fill="auto"/>
          </w:tcPr>
          <w:p w:rsidR="00065886" w:rsidRPr="00176981" w:rsidRDefault="00065886" w:rsidP="007E052E">
            <w:pPr>
              <w:suppressAutoHyphens/>
              <w:jc w:val="both"/>
              <w:rPr>
                <w:rFonts w:ascii="Arial" w:hAnsi="Arial" w:cs="Arial"/>
                <w:lang w:eastAsia="ar-SA"/>
              </w:rPr>
            </w:pPr>
            <w:r w:rsidRPr="00176981">
              <w:rPr>
                <w:rFonts w:ascii="Arial" w:hAnsi="Arial" w:cs="Arial"/>
                <w:lang w:eastAsia="ar-SA"/>
              </w:rPr>
              <w:lastRenderedPageBreak/>
              <w:t>Илија Кикиритков</w:t>
            </w:r>
          </w:p>
        </w:tc>
        <w:tc>
          <w:tcPr>
            <w:tcW w:w="2729" w:type="dxa"/>
            <w:shd w:val="clear" w:color="auto" w:fill="auto"/>
          </w:tcPr>
          <w:p w:rsidR="00065886" w:rsidRPr="00176981" w:rsidRDefault="00065886" w:rsidP="007E052E">
            <w:pPr>
              <w:suppressAutoHyphens/>
              <w:rPr>
                <w:rFonts w:ascii="Arial" w:hAnsi="Arial" w:cs="Arial"/>
                <w:lang w:eastAsia="ar-SA"/>
              </w:rPr>
            </w:pPr>
            <w:r w:rsidRPr="00176981">
              <w:rPr>
                <w:rFonts w:ascii="Arial" w:hAnsi="Arial" w:cs="Arial"/>
                <w:lang w:eastAsia="ar-SA"/>
              </w:rPr>
              <w:t>Физичко и здравствено образование-предметна настава ЦУ</w:t>
            </w:r>
          </w:p>
        </w:tc>
        <w:tc>
          <w:tcPr>
            <w:tcW w:w="1843" w:type="dxa"/>
            <w:shd w:val="clear" w:color="auto" w:fill="auto"/>
          </w:tcPr>
          <w:p w:rsidR="00065886" w:rsidRPr="00176981" w:rsidRDefault="00065886" w:rsidP="007E052E">
            <w:pPr>
              <w:suppressAutoHyphens/>
              <w:rPr>
                <w:rFonts w:ascii="Arial" w:hAnsi="Arial" w:cs="Arial"/>
                <w:lang w:eastAsia="ar-SA"/>
              </w:rPr>
            </w:pPr>
            <w:r w:rsidRPr="00176981">
              <w:rPr>
                <w:rFonts w:ascii="Arial" w:hAnsi="Arial" w:cs="Arial"/>
                <w:lang w:eastAsia="ar-SA"/>
              </w:rPr>
              <w:t>VI-2</w:t>
            </w:r>
            <w:r w:rsidRPr="00176981">
              <w:rPr>
                <w:rFonts w:ascii="Arial" w:hAnsi="Arial" w:cs="Arial"/>
                <w:lang w:eastAsia="ar-SA"/>
              </w:rPr>
              <w:br/>
              <w:t>VII-1</w:t>
            </w:r>
            <w:r w:rsidRPr="00176981">
              <w:rPr>
                <w:rFonts w:ascii="Arial" w:hAnsi="Arial" w:cs="Arial"/>
                <w:lang w:eastAsia="ar-SA"/>
              </w:rPr>
              <w:br/>
              <w:t>VII-2</w:t>
            </w:r>
            <w:r w:rsidRPr="00176981">
              <w:rPr>
                <w:rFonts w:ascii="Arial" w:hAnsi="Arial" w:cs="Arial"/>
                <w:lang w:eastAsia="ar-SA"/>
              </w:rPr>
              <w:br/>
              <w:t>VIII-1</w:t>
            </w:r>
            <w:r w:rsidRPr="00176981">
              <w:rPr>
                <w:rFonts w:ascii="Arial" w:hAnsi="Arial" w:cs="Arial"/>
                <w:lang w:eastAsia="ar-SA"/>
              </w:rPr>
              <w:br/>
              <w:t>VIII-2</w:t>
            </w:r>
            <w:r w:rsidRPr="00176981">
              <w:rPr>
                <w:rFonts w:ascii="Arial" w:hAnsi="Arial" w:cs="Arial"/>
                <w:lang w:eastAsia="ar-SA"/>
              </w:rPr>
              <w:br/>
              <w:t>IX-1</w:t>
            </w:r>
            <w:r w:rsidRPr="00176981">
              <w:rPr>
                <w:rFonts w:ascii="Arial" w:hAnsi="Arial" w:cs="Arial"/>
                <w:lang w:eastAsia="ar-SA"/>
              </w:rPr>
              <w:br/>
              <w:t>IX-2</w:t>
            </w:r>
          </w:p>
        </w:tc>
        <w:tc>
          <w:tcPr>
            <w:tcW w:w="1098" w:type="dxa"/>
            <w:shd w:val="clear" w:color="auto" w:fill="auto"/>
          </w:tcPr>
          <w:p w:rsidR="00065886" w:rsidRPr="00176981" w:rsidRDefault="00065886" w:rsidP="007E052E">
            <w:pPr>
              <w:suppressAutoHyphens/>
              <w:jc w:val="both"/>
              <w:rPr>
                <w:rFonts w:ascii="Arial" w:hAnsi="Arial" w:cs="Arial"/>
                <w:lang w:eastAsia="ar-SA"/>
              </w:rPr>
            </w:pPr>
            <w:r w:rsidRPr="00176981">
              <w:rPr>
                <w:rFonts w:ascii="Arial" w:hAnsi="Arial" w:cs="Arial"/>
                <w:lang w:eastAsia="ar-SA"/>
              </w:rPr>
              <w:t>3</w:t>
            </w:r>
            <w:r w:rsidRPr="00176981">
              <w:rPr>
                <w:rFonts w:ascii="Arial" w:hAnsi="Arial" w:cs="Arial"/>
                <w:lang w:eastAsia="ar-SA"/>
              </w:rPr>
              <w:br/>
              <w:t>3</w:t>
            </w:r>
            <w:r w:rsidRPr="00176981">
              <w:rPr>
                <w:rFonts w:ascii="Arial" w:hAnsi="Arial" w:cs="Arial"/>
                <w:lang w:eastAsia="ar-SA"/>
              </w:rPr>
              <w:br/>
              <w:t>3</w:t>
            </w:r>
            <w:r w:rsidRPr="00176981">
              <w:rPr>
                <w:rFonts w:ascii="Arial" w:hAnsi="Arial" w:cs="Arial"/>
                <w:lang w:eastAsia="ar-SA"/>
              </w:rPr>
              <w:br/>
              <w:t>3</w:t>
            </w:r>
            <w:r w:rsidRPr="00176981">
              <w:rPr>
                <w:rFonts w:ascii="Arial" w:hAnsi="Arial" w:cs="Arial"/>
                <w:lang w:eastAsia="ar-SA"/>
              </w:rPr>
              <w:br/>
              <w:t>3</w:t>
            </w:r>
            <w:r w:rsidRPr="00176981">
              <w:rPr>
                <w:rFonts w:ascii="Arial" w:hAnsi="Arial" w:cs="Arial"/>
                <w:lang w:eastAsia="ar-SA"/>
              </w:rPr>
              <w:br/>
              <w:t>3</w:t>
            </w:r>
            <w:r w:rsidRPr="00176981">
              <w:rPr>
                <w:rFonts w:ascii="Arial" w:hAnsi="Arial" w:cs="Arial"/>
                <w:lang w:eastAsia="ar-SA"/>
              </w:rPr>
              <w:br/>
              <w:t>3</w:t>
            </w:r>
          </w:p>
          <w:p w:rsidR="00065886" w:rsidRPr="00176981" w:rsidRDefault="00065886" w:rsidP="007E052E">
            <w:pPr>
              <w:suppressAutoHyphens/>
              <w:jc w:val="both"/>
              <w:rPr>
                <w:rFonts w:ascii="Arial" w:hAnsi="Arial" w:cs="Arial"/>
                <w:lang w:eastAsia="ar-SA"/>
              </w:rPr>
            </w:pPr>
          </w:p>
        </w:tc>
        <w:tc>
          <w:tcPr>
            <w:tcW w:w="3429" w:type="dxa"/>
            <w:shd w:val="clear" w:color="auto" w:fill="auto"/>
          </w:tcPr>
          <w:p w:rsidR="00065886" w:rsidRPr="00176981" w:rsidRDefault="00065886" w:rsidP="007E052E">
            <w:pPr>
              <w:suppressAutoHyphens/>
              <w:jc w:val="both"/>
              <w:rPr>
                <w:rFonts w:ascii="Arial" w:hAnsi="Arial" w:cs="Arial"/>
                <w:lang w:eastAsia="ar-SA"/>
              </w:rPr>
            </w:pPr>
            <w:r w:rsidRPr="00176981">
              <w:rPr>
                <w:rFonts w:ascii="Arial" w:hAnsi="Arial" w:cs="Arial"/>
                <w:lang w:eastAsia="ar-SA"/>
              </w:rPr>
              <w:t>ЦУ-Карбинци вк.21</w:t>
            </w:r>
          </w:p>
        </w:tc>
      </w:tr>
      <w:tr w:rsidR="00065886" w:rsidRPr="00176981" w:rsidTr="00D707D9">
        <w:tc>
          <w:tcPr>
            <w:tcW w:w="2293" w:type="dxa"/>
            <w:shd w:val="clear" w:color="auto" w:fill="auto"/>
          </w:tcPr>
          <w:p w:rsidR="00065886" w:rsidRPr="00176981" w:rsidRDefault="00065886" w:rsidP="007E052E">
            <w:pPr>
              <w:suppressAutoHyphens/>
              <w:jc w:val="both"/>
              <w:rPr>
                <w:rFonts w:ascii="Arial" w:hAnsi="Arial" w:cs="Arial"/>
                <w:lang w:eastAsia="ar-SA"/>
              </w:rPr>
            </w:pPr>
          </w:p>
        </w:tc>
        <w:tc>
          <w:tcPr>
            <w:tcW w:w="2729" w:type="dxa"/>
            <w:shd w:val="clear" w:color="auto" w:fill="auto"/>
          </w:tcPr>
          <w:p w:rsidR="00065886" w:rsidRPr="00176981" w:rsidRDefault="00065886" w:rsidP="007E052E">
            <w:pPr>
              <w:suppressAutoHyphens/>
              <w:rPr>
                <w:rFonts w:ascii="Arial" w:hAnsi="Arial" w:cs="Arial"/>
                <w:lang w:eastAsia="ar-SA"/>
              </w:rPr>
            </w:pPr>
            <w:r w:rsidRPr="00176981">
              <w:rPr>
                <w:rFonts w:ascii="Arial" w:hAnsi="Arial" w:cs="Arial"/>
                <w:lang w:eastAsia="ar-SA"/>
              </w:rPr>
              <w:t>Физичко и здравствено образование-одд.</w:t>
            </w:r>
          </w:p>
        </w:tc>
        <w:tc>
          <w:tcPr>
            <w:tcW w:w="1843" w:type="dxa"/>
            <w:shd w:val="clear" w:color="auto" w:fill="auto"/>
          </w:tcPr>
          <w:p w:rsidR="00065886" w:rsidRPr="00176981" w:rsidRDefault="00065886" w:rsidP="007E052E">
            <w:pPr>
              <w:suppressAutoHyphens/>
              <w:rPr>
                <w:rFonts w:ascii="Arial" w:hAnsi="Arial" w:cs="Arial"/>
                <w:lang w:eastAsia="ar-SA"/>
              </w:rPr>
            </w:pPr>
            <w:r w:rsidRPr="00176981">
              <w:rPr>
                <w:rFonts w:ascii="Arial" w:hAnsi="Arial" w:cs="Arial"/>
                <w:lang w:eastAsia="ar-SA"/>
              </w:rPr>
              <w:t>I</w:t>
            </w:r>
            <w:r w:rsidRPr="00176981">
              <w:rPr>
                <w:rFonts w:ascii="Arial" w:hAnsi="Arial" w:cs="Arial"/>
                <w:lang w:eastAsia="ar-SA"/>
              </w:rPr>
              <w:br/>
              <w:t>II</w:t>
            </w:r>
            <w:r w:rsidRPr="00176981">
              <w:rPr>
                <w:rFonts w:ascii="Arial" w:hAnsi="Arial" w:cs="Arial"/>
                <w:lang w:eastAsia="ar-SA"/>
              </w:rPr>
              <w:br/>
              <w:t>III</w:t>
            </w:r>
            <w:r w:rsidRPr="00176981">
              <w:rPr>
                <w:rFonts w:ascii="Arial" w:hAnsi="Arial" w:cs="Arial"/>
                <w:lang w:eastAsia="ar-SA"/>
              </w:rPr>
              <w:br/>
              <w:t>IV</w:t>
            </w:r>
            <w:r w:rsidRPr="00176981">
              <w:rPr>
                <w:rFonts w:ascii="Arial" w:hAnsi="Arial" w:cs="Arial"/>
                <w:lang w:eastAsia="ar-SA"/>
              </w:rPr>
              <w:br/>
              <w:t xml:space="preserve">V </w:t>
            </w:r>
            <w:r w:rsidRPr="00176981">
              <w:rPr>
                <w:rFonts w:ascii="Arial" w:hAnsi="Arial" w:cs="Arial"/>
                <w:lang w:eastAsia="ar-SA"/>
              </w:rPr>
              <w:br/>
            </w:r>
            <w:r w:rsidRPr="00176981">
              <w:rPr>
                <w:rFonts w:ascii="Arial" w:hAnsi="Arial" w:cs="Arial"/>
                <w:lang w:eastAsia="ar-SA"/>
              </w:rPr>
              <w:br/>
            </w:r>
            <w:r w:rsidRPr="00176981">
              <w:rPr>
                <w:rFonts w:ascii="Arial" w:hAnsi="Arial" w:cs="Arial"/>
                <w:lang w:eastAsia="ar-SA"/>
              </w:rPr>
              <w:lastRenderedPageBreak/>
              <w:br/>
            </w:r>
          </w:p>
        </w:tc>
        <w:tc>
          <w:tcPr>
            <w:tcW w:w="1098" w:type="dxa"/>
            <w:shd w:val="clear" w:color="auto" w:fill="auto"/>
          </w:tcPr>
          <w:p w:rsidR="00065886" w:rsidRPr="00176981" w:rsidRDefault="00065886" w:rsidP="007E052E">
            <w:pPr>
              <w:suppressAutoHyphens/>
              <w:jc w:val="both"/>
              <w:rPr>
                <w:rFonts w:ascii="Arial" w:hAnsi="Arial" w:cs="Arial"/>
                <w:lang w:eastAsia="ar-SA"/>
              </w:rPr>
            </w:pPr>
            <w:r w:rsidRPr="00176981">
              <w:rPr>
                <w:rFonts w:ascii="Arial" w:hAnsi="Arial" w:cs="Arial"/>
                <w:lang w:eastAsia="ar-SA"/>
              </w:rPr>
              <w:lastRenderedPageBreak/>
              <w:t>3</w:t>
            </w:r>
            <w:r w:rsidRPr="00176981">
              <w:rPr>
                <w:rFonts w:ascii="Arial" w:hAnsi="Arial" w:cs="Arial"/>
                <w:lang w:eastAsia="ar-SA"/>
              </w:rPr>
              <w:br/>
              <w:t>3</w:t>
            </w:r>
            <w:r w:rsidRPr="00176981">
              <w:rPr>
                <w:rFonts w:ascii="Arial" w:hAnsi="Arial" w:cs="Arial"/>
                <w:lang w:eastAsia="ar-SA"/>
              </w:rPr>
              <w:br/>
              <w:t>3</w:t>
            </w:r>
            <w:r w:rsidRPr="00176981">
              <w:rPr>
                <w:rFonts w:ascii="Arial" w:hAnsi="Arial" w:cs="Arial"/>
                <w:lang w:eastAsia="ar-SA"/>
              </w:rPr>
              <w:br/>
              <w:t>3</w:t>
            </w:r>
            <w:r w:rsidRPr="00176981">
              <w:rPr>
                <w:rFonts w:ascii="Arial" w:hAnsi="Arial" w:cs="Arial"/>
                <w:lang w:eastAsia="ar-SA"/>
              </w:rPr>
              <w:br/>
              <w:t>3</w:t>
            </w:r>
          </w:p>
        </w:tc>
        <w:tc>
          <w:tcPr>
            <w:tcW w:w="3429" w:type="dxa"/>
            <w:shd w:val="clear" w:color="auto" w:fill="auto"/>
          </w:tcPr>
          <w:p w:rsidR="00065886" w:rsidRPr="00176981" w:rsidRDefault="00D707D9" w:rsidP="007E052E">
            <w:pPr>
              <w:suppressAutoHyphens/>
              <w:rPr>
                <w:rFonts w:ascii="Arial" w:hAnsi="Arial" w:cs="Arial"/>
                <w:lang w:eastAsia="ar-SA"/>
              </w:rPr>
            </w:pPr>
            <w:r>
              <w:rPr>
                <w:rFonts w:ascii="Arial" w:hAnsi="Arial" w:cs="Arial"/>
                <w:lang w:eastAsia="ar-SA"/>
              </w:rPr>
              <w:t>ПУ Караорман</w:t>
            </w:r>
            <w:r w:rsidR="00065886" w:rsidRPr="00176981">
              <w:rPr>
                <w:rFonts w:ascii="Arial" w:hAnsi="Arial" w:cs="Arial"/>
                <w:lang w:eastAsia="ar-SA"/>
              </w:rPr>
              <w:br/>
            </w:r>
            <w:r w:rsidR="00065886" w:rsidRPr="00176981">
              <w:rPr>
                <w:rFonts w:ascii="Arial" w:hAnsi="Arial" w:cs="Arial"/>
                <w:lang w:eastAsia="ar-SA"/>
              </w:rPr>
              <w:br/>
            </w:r>
            <w:r w:rsidR="00065886" w:rsidRPr="00176981">
              <w:rPr>
                <w:rFonts w:ascii="Arial" w:hAnsi="Arial" w:cs="Arial"/>
                <w:lang w:eastAsia="ar-SA"/>
              </w:rPr>
              <w:br/>
            </w:r>
          </w:p>
        </w:tc>
      </w:tr>
      <w:tr w:rsidR="00D707D9" w:rsidRPr="00176981" w:rsidTr="00D707D9">
        <w:tc>
          <w:tcPr>
            <w:tcW w:w="2293" w:type="dxa"/>
            <w:shd w:val="clear" w:color="auto" w:fill="auto"/>
          </w:tcPr>
          <w:p w:rsidR="00D707D9" w:rsidRPr="00176981" w:rsidRDefault="00D707D9" w:rsidP="00D707D9">
            <w:pPr>
              <w:suppressAutoHyphens/>
              <w:jc w:val="both"/>
              <w:rPr>
                <w:rFonts w:ascii="Arial" w:hAnsi="Arial" w:cs="Arial"/>
                <w:lang w:eastAsia="ar-SA"/>
              </w:rPr>
            </w:pPr>
            <w:r w:rsidRPr="00176981">
              <w:rPr>
                <w:rFonts w:ascii="Arial" w:hAnsi="Arial" w:cs="Arial"/>
                <w:lang w:eastAsia="ar-SA"/>
              </w:rPr>
              <w:t>Виктор Богданов</w:t>
            </w:r>
          </w:p>
        </w:tc>
        <w:tc>
          <w:tcPr>
            <w:tcW w:w="2729" w:type="dxa"/>
          </w:tcPr>
          <w:p w:rsidR="00D707D9" w:rsidRPr="00AB02AE" w:rsidRDefault="00D707D9" w:rsidP="00D707D9">
            <w:pPr>
              <w:suppressAutoHyphens/>
              <w:rPr>
                <w:rFonts w:ascii="Arial" w:hAnsi="Arial" w:cs="Arial"/>
                <w:sz w:val="20"/>
                <w:lang w:eastAsia="ar-SA"/>
              </w:rPr>
            </w:pPr>
            <w:r w:rsidRPr="00AB02AE">
              <w:rPr>
                <w:rFonts w:ascii="Arial" w:hAnsi="Arial" w:cs="Arial"/>
                <w:sz w:val="20"/>
                <w:lang w:eastAsia="ar-SA"/>
              </w:rPr>
              <w:t>Физичко и здравствено образование-одд.настава+предметна настава</w:t>
            </w:r>
          </w:p>
        </w:tc>
        <w:tc>
          <w:tcPr>
            <w:tcW w:w="1843" w:type="dxa"/>
          </w:tcPr>
          <w:p w:rsidR="00D707D9" w:rsidRDefault="00D707D9" w:rsidP="00D707D9">
            <w:pPr>
              <w:suppressAutoHyphens/>
              <w:rPr>
                <w:rFonts w:ascii="Arial" w:hAnsi="Arial" w:cs="Arial"/>
                <w:sz w:val="20"/>
                <w:lang w:eastAsia="ar-SA"/>
              </w:rPr>
            </w:pPr>
            <w:r>
              <w:rPr>
                <w:rFonts w:ascii="Arial" w:hAnsi="Arial" w:cs="Arial"/>
                <w:sz w:val="20"/>
                <w:lang w:eastAsia="ar-SA"/>
              </w:rPr>
              <w:t>I-II-III-IV-V</w:t>
            </w:r>
          </w:p>
          <w:p w:rsidR="00D707D9" w:rsidRPr="00AB02AE" w:rsidRDefault="00D707D9" w:rsidP="00D707D9">
            <w:pPr>
              <w:suppressAutoHyphens/>
              <w:rPr>
                <w:rFonts w:ascii="Arial" w:hAnsi="Arial" w:cs="Arial"/>
                <w:sz w:val="20"/>
                <w:lang w:eastAsia="ar-SA"/>
              </w:rPr>
            </w:pPr>
            <w:r>
              <w:rPr>
                <w:rFonts w:ascii="Arial" w:hAnsi="Arial" w:cs="Arial"/>
                <w:sz w:val="20"/>
                <w:lang w:eastAsia="ar-SA"/>
              </w:rPr>
              <w:t>VI-1</w:t>
            </w:r>
            <w:r>
              <w:rPr>
                <w:rFonts w:ascii="Arial" w:hAnsi="Arial" w:cs="Arial"/>
                <w:sz w:val="20"/>
                <w:lang w:eastAsia="ar-SA"/>
              </w:rPr>
              <w:br/>
              <w:t>II</w:t>
            </w:r>
            <w:r>
              <w:rPr>
                <w:rFonts w:ascii="Arial" w:hAnsi="Arial" w:cs="Arial"/>
                <w:sz w:val="20"/>
                <w:lang w:eastAsia="ar-SA"/>
              </w:rPr>
              <w:br/>
              <w:t>III</w:t>
            </w:r>
            <w:r>
              <w:rPr>
                <w:rFonts w:ascii="Arial" w:hAnsi="Arial" w:cs="Arial"/>
                <w:sz w:val="20"/>
                <w:lang w:eastAsia="ar-SA"/>
              </w:rPr>
              <w:br/>
              <w:t>IV</w:t>
            </w:r>
            <w:r w:rsidRPr="00AB02AE">
              <w:rPr>
                <w:rFonts w:ascii="Arial" w:hAnsi="Arial" w:cs="Arial"/>
                <w:sz w:val="20"/>
                <w:lang w:eastAsia="ar-SA"/>
              </w:rPr>
              <w:br/>
            </w:r>
          </w:p>
        </w:tc>
        <w:tc>
          <w:tcPr>
            <w:tcW w:w="1098" w:type="dxa"/>
          </w:tcPr>
          <w:p w:rsidR="00D707D9" w:rsidRPr="00FA0B2E" w:rsidRDefault="00D707D9" w:rsidP="00D707D9">
            <w:pPr>
              <w:suppressAutoHyphens/>
              <w:jc w:val="both"/>
              <w:rPr>
                <w:rFonts w:ascii="Arial" w:hAnsi="Arial" w:cs="Arial"/>
                <w:sz w:val="20"/>
                <w:lang w:eastAsia="ar-SA"/>
              </w:rPr>
            </w:pPr>
          </w:p>
        </w:tc>
        <w:tc>
          <w:tcPr>
            <w:tcW w:w="3429" w:type="dxa"/>
          </w:tcPr>
          <w:p w:rsidR="00D707D9" w:rsidRDefault="00D707D9" w:rsidP="00D707D9">
            <w:pPr>
              <w:suppressAutoHyphens/>
              <w:rPr>
                <w:rFonts w:ascii="Arial" w:hAnsi="Arial" w:cs="Arial"/>
                <w:sz w:val="20"/>
                <w:lang w:eastAsia="ar-SA"/>
              </w:rPr>
            </w:pPr>
            <w:r>
              <w:rPr>
                <w:rFonts w:ascii="Arial" w:hAnsi="Arial" w:cs="Arial"/>
                <w:sz w:val="20"/>
                <w:lang w:eastAsia="ar-SA"/>
              </w:rPr>
              <w:t xml:space="preserve">ПУ </w:t>
            </w:r>
            <w:r w:rsidRPr="00AB02AE">
              <w:rPr>
                <w:rFonts w:ascii="Arial" w:hAnsi="Arial" w:cs="Arial"/>
                <w:sz w:val="20"/>
                <w:lang w:eastAsia="ar-SA"/>
              </w:rPr>
              <w:t>Крупиште</w:t>
            </w:r>
            <w:r>
              <w:rPr>
                <w:rFonts w:ascii="Arial" w:hAnsi="Arial" w:cs="Arial"/>
                <w:sz w:val="20"/>
                <w:lang w:eastAsia="ar-SA"/>
              </w:rPr>
              <w:t xml:space="preserve"> </w:t>
            </w:r>
            <w:r w:rsidRPr="00AB02AE">
              <w:rPr>
                <w:rFonts w:ascii="Arial" w:hAnsi="Arial" w:cs="Arial"/>
                <w:sz w:val="20"/>
                <w:lang w:eastAsia="ar-SA"/>
              </w:rPr>
              <w:br/>
            </w:r>
          </w:p>
          <w:p w:rsidR="00D707D9" w:rsidRDefault="00D707D9" w:rsidP="00D707D9">
            <w:pPr>
              <w:suppressAutoHyphens/>
              <w:rPr>
                <w:rFonts w:ascii="Arial" w:hAnsi="Arial" w:cs="Arial"/>
                <w:sz w:val="20"/>
                <w:lang w:eastAsia="ar-SA"/>
              </w:rPr>
            </w:pPr>
          </w:p>
          <w:p w:rsidR="00D707D9" w:rsidRDefault="00D707D9" w:rsidP="00D707D9">
            <w:pPr>
              <w:suppressAutoHyphens/>
              <w:rPr>
                <w:rFonts w:ascii="Arial" w:hAnsi="Arial" w:cs="Arial"/>
                <w:sz w:val="20"/>
                <w:lang w:eastAsia="ar-SA"/>
              </w:rPr>
            </w:pPr>
            <w:r>
              <w:rPr>
                <w:rFonts w:ascii="Arial" w:hAnsi="Arial" w:cs="Arial"/>
                <w:sz w:val="20"/>
                <w:lang w:eastAsia="ar-SA"/>
              </w:rPr>
              <w:t>ЦУ Карбинци</w:t>
            </w:r>
          </w:p>
          <w:p w:rsidR="00D707D9" w:rsidRDefault="00D707D9" w:rsidP="00D707D9">
            <w:pPr>
              <w:suppressAutoHyphens/>
              <w:rPr>
                <w:rFonts w:ascii="Arial" w:hAnsi="Arial" w:cs="Arial"/>
                <w:sz w:val="20"/>
                <w:lang w:eastAsia="ar-SA"/>
              </w:rPr>
            </w:pPr>
          </w:p>
          <w:p w:rsidR="00D707D9" w:rsidRPr="00FA0B2E" w:rsidRDefault="00D707D9" w:rsidP="00D707D9">
            <w:pPr>
              <w:suppressAutoHyphens/>
              <w:rPr>
                <w:rFonts w:ascii="Arial" w:hAnsi="Arial" w:cs="Arial"/>
                <w:sz w:val="20"/>
                <w:lang w:eastAsia="ar-SA"/>
              </w:rPr>
            </w:pPr>
          </w:p>
        </w:tc>
      </w:tr>
      <w:tr w:rsidR="001543A0" w:rsidRPr="00176981" w:rsidTr="000D376D">
        <w:tc>
          <w:tcPr>
            <w:tcW w:w="2293" w:type="dxa"/>
            <w:shd w:val="clear" w:color="auto" w:fill="auto"/>
          </w:tcPr>
          <w:p w:rsidR="001543A0" w:rsidRPr="00176981" w:rsidRDefault="001543A0" w:rsidP="001543A0">
            <w:pPr>
              <w:suppressAutoHyphens/>
              <w:jc w:val="both"/>
              <w:rPr>
                <w:rFonts w:ascii="Arial" w:hAnsi="Arial" w:cs="Arial"/>
                <w:lang w:eastAsia="ar-SA"/>
              </w:rPr>
            </w:pPr>
            <w:r w:rsidRPr="00176981">
              <w:rPr>
                <w:rFonts w:ascii="Arial" w:hAnsi="Arial" w:cs="Arial"/>
                <w:lang w:eastAsia="ar-SA"/>
              </w:rPr>
              <w:t>Емрах Зуберов</w:t>
            </w:r>
          </w:p>
        </w:tc>
        <w:tc>
          <w:tcPr>
            <w:tcW w:w="2729" w:type="dxa"/>
            <w:shd w:val="clear" w:color="auto" w:fill="auto"/>
          </w:tcPr>
          <w:p w:rsidR="001543A0" w:rsidRPr="00176981" w:rsidRDefault="001543A0" w:rsidP="001543A0">
            <w:pPr>
              <w:suppressAutoHyphens/>
              <w:rPr>
                <w:rFonts w:ascii="Arial" w:hAnsi="Arial" w:cs="Arial"/>
                <w:lang w:eastAsia="ar-SA"/>
              </w:rPr>
            </w:pPr>
            <w:r w:rsidRPr="00176981">
              <w:rPr>
                <w:rFonts w:ascii="Arial" w:hAnsi="Arial" w:cs="Arial"/>
                <w:lang w:eastAsia="ar-SA"/>
              </w:rPr>
              <w:t>Физичко и здравствено образование-одд.настава</w:t>
            </w:r>
          </w:p>
        </w:tc>
        <w:tc>
          <w:tcPr>
            <w:tcW w:w="1843" w:type="dxa"/>
          </w:tcPr>
          <w:p w:rsidR="001543A0" w:rsidRPr="001B57B4" w:rsidRDefault="001543A0" w:rsidP="001543A0">
            <w:pPr>
              <w:suppressAutoHyphens/>
              <w:rPr>
                <w:rFonts w:ascii="Arial" w:hAnsi="Arial" w:cs="Arial"/>
                <w:sz w:val="20"/>
                <w:lang w:eastAsia="ar-SA"/>
              </w:rPr>
            </w:pPr>
            <w:r>
              <w:rPr>
                <w:rFonts w:ascii="Arial" w:hAnsi="Arial" w:cs="Arial"/>
                <w:sz w:val="20"/>
                <w:lang w:eastAsia="ar-SA"/>
              </w:rPr>
              <w:t>I</w:t>
            </w:r>
            <w:r>
              <w:rPr>
                <w:rFonts w:ascii="Arial" w:hAnsi="Arial" w:cs="Arial"/>
                <w:sz w:val="20"/>
                <w:lang w:eastAsia="ar-SA"/>
              </w:rPr>
              <w:br/>
              <w:t>V</w:t>
            </w:r>
            <w:r>
              <w:rPr>
                <w:rFonts w:ascii="Arial" w:hAnsi="Arial" w:cs="Arial"/>
                <w:sz w:val="20"/>
                <w:lang w:eastAsia="ar-SA"/>
              </w:rPr>
              <w:br/>
            </w:r>
            <w:r>
              <w:rPr>
                <w:rFonts w:ascii="Arial" w:hAnsi="Arial" w:cs="Arial"/>
                <w:sz w:val="20"/>
                <w:lang w:eastAsia="ar-SA"/>
              </w:rPr>
              <w:br/>
              <w:t>I-II-IV-V</w:t>
            </w:r>
            <w:r>
              <w:rPr>
                <w:rFonts w:ascii="Arial" w:hAnsi="Arial" w:cs="Arial"/>
                <w:sz w:val="20"/>
                <w:lang w:eastAsia="ar-SA"/>
              </w:rPr>
              <w:br/>
            </w:r>
            <w:r>
              <w:rPr>
                <w:rFonts w:ascii="Arial" w:hAnsi="Arial" w:cs="Arial"/>
                <w:sz w:val="20"/>
                <w:lang w:eastAsia="ar-SA"/>
              </w:rPr>
              <w:br/>
            </w:r>
            <w:r>
              <w:rPr>
                <w:rFonts w:ascii="Arial" w:hAnsi="Arial" w:cs="Arial"/>
                <w:sz w:val="20"/>
                <w:lang w:eastAsia="ar-SA"/>
              </w:rPr>
              <w:br/>
            </w:r>
            <w:r>
              <w:rPr>
                <w:rFonts w:ascii="Arial" w:hAnsi="Arial" w:cs="Arial"/>
                <w:sz w:val="20"/>
                <w:lang w:eastAsia="ar-SA"/>
              </w:rPr>
              <w:br/>
            </w:r>
            <w:r>
              <w:rPr>
                <w:rFonts w:ascii="Arial" w:hAnsi="Arial" w:cs="Arial"/>
                <w:sz w:val="20"/>
                <w:lang w:eastAsia="ar-SA"/>
              </w:rPr>
              <w:br/>
              <w:t>I-III</w:t>
            </w:r>
            <w:r>
              <w:rPr>
                <w:rFonts w:ascii="Arial" w:hAnsi="Arial" w:cs="Arial"/>
                <w:sz w:val="20"/>
                <w:lang w:eastAsia="ar-SA"/>
              </w:rPr>
              <w:br/>
              <w:t>IV-V</w:t>
            </w:r>
          </w:p>
        </w:tc>
        <w:tc>
          <w:tcPr>
            <w:tcW w:w="1098" w:type="dxa"/>
          </w:tcPr>
          <w:p w:rsidR="001543A0" w:rsidRPr="00104650" w:rsidRDefault="001543A0" w:rsidP="001543A0">
            <w:pPr>
              <w:suppressAutoHyphens/>
              <w:jc w:val="both"/>
              <w:rPr>
                <w:rFonts w:ascii="Arial" w:hAnsi="Arial" w:cs="Arial"/>
                <w:sz w:val="20"/>
                <w:lang w:eastAsia="ar-SA"/>
              </w:rPr>
            </w:pPr>
          </w:p>
        </w:tc>
        <w:tc>
          <w:tcPr>
            <w:tcW w:w="3429" w:type="dxa"/>
          </w:tcPr>
          <w:p w:rsidR="001543A0" w:rsidRDefault="001543A0" w:rsidP="001543A0">
            <w:pPr>
              <w:suppressAutoHyphens/>
              <w:rPr>
                <w:rFonts w:ascii="Arial" w:hAnsi="Arial" w:cs="Arial"/>
                <w:sz w:val="20"/>
                <w:lang w:eastAsia="ar-SA"/>
              </w:rPr>
            </w:pPr>
            <w:r>
              <w:rPr>
                <w:rFonts w:ascii="Arial" w:hAnsi="Arial" w:cs="Arial"/>
                <w:sz w:val="20"/>
                <w:lang w:eastAsia="ar-SA"/>
              </w:rPr>
              <w:t>ЦУ Карбинци</w:t>
            </w:r>
          </w:p>
          <w:p w:rsidR="001543A0" w:rsidRDefault="001543A0" w:rsidP="001543A0">
            <w:pPr>
              <w:suppressAutoHyphens/>
              <w:rPr>
                <w:rFonts w:ascii="Arial" w:hAnsi="Arial" w:cs="Arial"/>
                <w:sz w:val="20"/>
                <w:lang w:eastAsia="ar-SA"/>
              </w:rPr>
            </w:pPr>
          </w:p>
          <w:p w:rsidR="001543A0" w:rsidRDefault="001543A0" w:rsidP="001543A0">
            <w:pPr>
              <w:suppressAutoHyphens/>
              <w:rPr>
                <w:rFonts w:ascii="Arial" w:hAnsi="Arial" w:cs="Arial"/>
                <w:sz w:val="20"/>
                <w:lang w:eastAsia="ar-SA"/>
              </w:rPr>
            </w:pPr>
            <w:r>
              <w:rPr>
                <w:rFonts w:ascii="Arial" w:hAnsi="Arial" w:cs="Arial"/>
                <w:sz w:val="20"/>
                <w:lang w:eastAsia="ar-SA"/>
              </w:rPr>
              <w:t>ПУ Парналија</w:t>
            </w:r>
          </w:p>
          <w:p w:rsidR="001543A0" w:rsidRDefault="001543A0" w:rsidP="001543A0">
            <w:pPr>
              <w:suppressAutoHyphens/>
              <w:rPr>
                <w:rFonts w:ascii="Arial" w:hAnsi="Arial" w:cs="Arial"/>
                <w:sz w:val="20"/>
                <w:lang w:eastAsia="ar-SA"/>
              </w:rPr>
            </w:pPr>
          </w:p>
          <w:p w:rsidR="001543A0" w:rsidRDefault="001543A0" w:rsidP="001543A0">
            <w:pPr>
              <w:suppressAutoHyphens/>
              <w:rPr>
                <w:rFonts w:ascii="Arial" w:hAnsi="Arial" w:cs="Arial"/>
                <w:sz w:val="20"/>
                <w:lang w:eastAsia="ar-SA"/>
              </w:rPr>
            </w:pPr>
          </w:p>
          <w:p w:rsidR="001543A0" w:rsidRPr="007276CA" w:rsidRDefault="001543A0" w:rsidP="001543A0">
            <w:pPr>
              <w:suppressAutoHyphens/>
              <w:rPr>
                <w:rFonts w:ascii="Arial" w:hAnsi="Arial" w:cs="Arial"/>
                <w:sz w:val="20"/>
                <w:lang w:eastAsia="ar-SA"/>
              </w:rPr>
            </w:pPr>
            <w:r>
              <w:rPr>
                <w:rFonts w:ascii="Arial" w:hAnsi="Arial" w:cs="Arial"/>
                <w:sz w:val="20"/>
                <w:lang w:eastAsia="ar-SA"/>
              </w:rPr>
              <w:t>ПУ Кучица</w:t>
            </w:r>
          </w:p>
        </w:tc>
      </w:tr>
      <w:tr w:rsidR="001543A0" w:rsidRPr="00176981" w:rsidTr="000D376D">
        <w:tc>
          <w:tcPr>
            <w:tcW w:w="2293" w:type="dxa"/>
            <w:shd w:val="clear" w:color="auto" w:fill="auto"/>
          </w:tcPr>
          <w:p w:rsidR="001543A0" w:rsidRPr="00176981" w:rsidRDefault="001543A0" w:rsidP="001543A0">
            <w:pPr>
              <w:suppressAutoHyphens/>
              <w:jc w:val="both"/>
              <w:rPr>
                <w:rFonts w:ascii="Arial" w:hAnsi="Arial" w:cs="Arial"/>
                <w:lang w:eastAsia="ar-SA"/>
              </w:rPr>
            </w:pPr>
            <w:r w:rsidRPr="00176981">
              <w:rPr>
                <w:rFonts w:ascii="Arial" w:hAnsi="Arial" w:cs="Arial"/>
                <w:lang w:eastAsia="ar-SA"/>
              </w:rPr>
              <w:t>Ерхан Јусин</w:t>
            </w:r>
          </w:p>
        </w:tc>
        <w:tc>
          <w:tcPr>
            <w:tcW w:w="2729" w:type="dxa"/>
            <w:shd w:val="clear" w:color="auto" w:fill="auto"/>
          </w:tcPr>
          <w:p w:rsidR="001543A0" w:rsidRPr="00176981" w:rsidRDefault="001543A0" w:rsidP="001543A0">
            <w:pPr>
              <w:suppressAutoHyphens/>
              <w:rPr>
                <w:rFonts w:ascii="Arial" w:hAnsi="Arial" w:cs="Arial"/>
                <w:lang w:eastAsia="ar-SA"/>
              </w:rPr>
            </w:pPr>
            <w:r w:rsidRPr="00176981">
              <w:rPr>
                <w:rFonts w:ascii="Arial" w:hAnsi="Arial" w:cs="Arial"/>
                <w:lang w:eastAsia="ar-SA"/>
              </w:rPr>
              <w:t>Физичко и здравствено образование-одд.настава</w:t>
            </w:r>
          </w:p>
        </w:tc>
        <w:tc>
          <w:tcPr>
            <w:tcW w:w="1843" w:type="dxa"/>
          </w:tcPr>
          <w:p w:rsidR="001543A0" w:rsidRDefault="001543A0" w:rsidP="001543A0">
            <w:pPr>
              <w:suppressAutoHyphens/>
              <w:rPr>
                <w:rFonts w:ascii="Arial" w:hAnsi="Arial" w:cs="Arial"/>
                <w:sz w:val="20"/>
                <w:lang w:eastAsia="ar-SA"/>
              </w:rPr>
            </w:pPr>
            <w:r>
              <w:rPr>
                <w:rFonts w:ascii="Arial" w:hAnsi="Arial" w:cs="Arial"/>
                <w:sz w:val="20"/>
                <w:lang w:eastAsia="ar-SA"/>
              </w:rPr>
              <w:t>М.јаз.</w:t>
            </w:r>
            <w:r>
              <w:rPr>
                <w:rFonts w:ascii="Arial" w:hAnsi="Arial" w:cs="Arial"/>
                <w:sz w:val="20"/>
                <w:lang w:eastAsia="ar-SA"/>
              </w:rPr>
              <w:br/>
              <w:t>I</w:t>
            </w:r>
            <w:r>
              <w:rPr>
                <w:rFonts w:ascii="Arial" w:hAnsi="Arial" w:cs="Arial"/>
                <w:sz w:val="20"/>
                <w:lang w:eastAsia="ar-SA"/>
              </w:rPr>
              <w:br/>
              <w:t>II</w:t>
            </w:r>
            <w:r>
              <w:rPr>
                <w:rFonts w:ascii="Arial" w:hAnsi="Arial" w:cs="Arial"/>
                <w:sz w:val="20"/>
                <w:lang w:eastAsia="ar-SA"/>
              </w:rPr>
              <w:br/>
              <w:t>III</w:t>
            </w:r>
            <w:r>
              <w:rPr>
                <w:rFonts w:ascii="Arial" w:hAnsi="Arial" w:cs="Arial"/>
                <w:sz w:val="20"/>
                <w:lang w:eastAsia="ar-SA"/>
              </w:rPr>
              <w:br/>
              <w:t>IV</w:t>
            </w:r>
            <w:r>
              <w:rPr>
                <w:rFonts w:ascii="Arial" w:hAnsi="Arial" w:cs="Arial"/>
                <w:sz w:val="20"/>
                <w:lang w:eastAsia="ar-SA"/>
              </w:rPr>
              <w:br/>
              <w:t>V</w:t>
            </w:r>
          </w:p>
          <w:p w:rsidR="001543A0" w:rsidRDefault="001543A0" w:rsidP="001543A0">
            <w:pPr>
              <w:suppressAutoHyphens/>
              <w:rPr>
                <w:rFonts w:ascii="Arial" w:hAnsi="Arial" w:cs="Arial"/>
                <w:sz w:val="20"/>
                <w:lang w:eastAsia="ar-SA"/>
              </w:rPr>
            </w:pPr>
            <w:r>
              <w:rPr>
                <w:rFonts w:ascii="Arial" w:hAnsi="Arial" w:cs="Arial"/>
                <w:sz w:val="20"/>
                <w:lang w:eastAsia="ar-SA"/>
              </w:rPr>
              <w:t>Т.јаз.</w:t>
            </w:r>
            <w:r>
              <w:rPr>
                <w:rFonts w:ascii="Arial" w:hAnsi="Arial" w:cs="Arial"/>
                <w:sz w:val="20"/>
                <w:lang w:eastAsia="ar-SA"/>
              </w:rPr>
              <w:br/>
              <w:t>I-III</w:t>
            </w:r>
            <w:r>
              <w:rPr>
                <w:rFonts w:ascii="Arial" w:hAnsi="Arial" w:cs="Arial"/>
                <w:sz w:val="20"/>
                <w:lang w:eastAsia="ar-SA"/>
              </w:rPr>
              <w:br/>
              <w:t>IV-V</w:t>
            </w:r>
          </w:p>
          <w:p w:rsidR="001543A0" w:rsidRPr="00C963AC" w:rsidRDefault="001543A0" w:rsidP="001543A0">
            <w:pPr>
              <w:suppressAutoHyphens/>
              <w:rPr>
                <w:rFonts w:ascii="Arial" w:hAnsi="Arial" w:cs="Arial"/>
                <w:sz w:val="20"/>
                <w:lang w:eastAsia="ar-SA"/>
              </w:rPr>
            </w:pPr>
            <w:r>
              <w:rPr>
                <w:rFonts w:ascii="Arial" w:hAnsi="Arial" w:cs="Arial"/>
                <w:sz w:val="20"/>
                <w:lang w:eastAsia="ar-SA"/>
              </w:rPr>
              <w:br/>
            </w:r>
          </w:p>
        </w:tc>
        <w:tc>
          <w:tcPr>
            <w:tcW w:w="1098" w:type="dxa"/>
          </w:tcPr>
          <w:p w:rsidR="001543A0" w:rsidRDefault="001543A0" w:rsidP="001543A0">
            <w:pPr>
              <w:suppressAutoHyphens/>
              <w:jc w:val="both"/>
              <w:rPr>
                <w:rFonts w:ascii="Arial" w:hAnsi="Arial" w:cs="Arial"/>
                <w:sz w:val="20"/>
                <w:lang w:eastAsia="ar-SA"/>
              </w:rPr>
            </w:pPr>
            <w:r>
              <w:rPr>
                <w:rFonts w:ascii="Arial" w:hAnsi="Arial" w:cs="Arial"/>
                <w:sz w:val="20"/>
                <w:lang w:eastAsia="ar-SA"/>
              </w:rPr>
              <w:br/>
              <w:t>3</w:t>
            </w:r>
            <w:r>
              <w:rPr>
                <w:rFonts w:ascii="Arial" w:hAnsi="Arial" w:cs="Arial"/>
                <w:sz w:val="20"/>
                <w:lang w:eastAsia="ar-SA"/>
              </w:rPr>
              <w:br/>
              <w:t>3</w:t>
            </w:r>
            <w:r>
              <w:rPr>
                <w:rFonts w:ascii="Arial" w:hAnsi="Arial" w:cs="Arial"/>
                <w:sz w:val="20"/>
                <w:lang w:eastAsia="ar-SA"/>
              </w:rPr>
              <w:br/>
              <w:t>3</w:t>
            </w:r>
            <w:r>
              <w:rPr>
                <w:rFonts w:ascii="Arial" w:hAnsi="Arial" w:cs="Arial"/>
                <w:sz w:val="20"/>
                <w:lang w:eastAsia="ar-SA"/>
              </w:rPr>
              <w:br/>
              <w:t>3</w:t>
            </w:r>
            <w:r>
              <w:rPr>
                <w:rFonts w:ascii="Arial" w:hAnsi="Arial" w:cs="Arial"/>
                <w:sz w:val="20"/>
                <w:lang w:eastAsia="ar-SA"/>
              </w:rPr>
              <w:br/>
              <w:t>3</w:t>
            </w:r>
          </w:p>
          <w:p w:rsidR="001543A0" w:rsidRPr="00C963AC" w:rsidRDefault="001543A0" w:rsidP="001543A0">
            <w:pPr>
              <w:suppressAutoHyphens/>
              <w:jc w:val="both"/>
              <w:rPr>
                <w:rFonts w:ascii="Arial" w:hAnsi="Arial" w:cs="Arial"/>
                <w:sz w:val="20"/>
                <w:lang w:eastAsia="ar-SA"/>
              </w:rPr>
            </w:pPr>
            <w:r>
              <w:rPr>
                <w:rFonts w:ascii="Arial" w:hAnsi="Arial" w:cs="Arial"/>
                <w:sz w:val="20"/>
                <w:lang w:eastAsia="ar-SA"/>
              </w:rPr>
              <w:br/>
            </w:r>
          </w:p>
        </w:tc>
        <w:tc>
          <w:tcPr>
            <w:tcW w:w="3429" w:type="dxa"/>
          </w:tcPr>
          <w:p w:rsidR="001543A0" w:rsidRDefault="001543A0" w:rsidP="001543A0">
            <w:pPr>
              <w:suppressAutoHyphens/>
              <w:rPr>
                <w:rFonts w:ascii="Arial" w:hAnsi="Arial" w:cs="Arial"/>
                <w:sz w:val="20"/>
                <w:lang w:eastAsia="ar-SA"/>
              </w:rPr>
            </w:pPr>
            <w:r>
              <w:rPr>
                <w:rFonts w:ascii="Arial" w:hAnsi="Arial" w:cs="Arial"/>
                <w:sz w:val="20"/>
                <w:lang w:eastAsia="ar-SA"/>
              </w:rPr>
              <w:t>ПУ Радање м+т. Jазик</w:t>
            </w:r>
          </w:p>
          <w:p w:rsidR="001543A0" w:rsidRDefault="001543A0" w:rsidP="001543A0">
            <w:pPr>
              <w:suppressAutoHyphens/>
              <w:rPr>
                <w:rFonts w:ascii="Arial" w:hAnsi="Arial" w:cs="Arial"/>
                <w:sz w:val="20"/>
                <w:lang w:eastAsia="ar-SA"/>
              </w:rPr>
            </w:pPr>
          </w:p>
          <w:p w:rsidR="001543A0" w:rsidRDefault="001543A0" w:rsidP="001543A0">
            <w:pPr>
              <w:suppressAutoHyphens/>
              <w:rPr>
                <w:rFonts w:ascii="Arial" w:hAnsi="Arial" w:cs="Arial"/>
                <w:sz w:val="20"/>
                <w:lang w:eastAsia="ar-SA"/>
              </w:rPr>
            </w:pPr>
          </w:p>
          <w:p w:rsidR="001543A0" w:rsidRDefault="001543A0" w:rsidP="001543A0">
            <w:pPr>
              <w:suppressAutoHyphens/>
              <w:rPr>
                <w:rFonts w:ascii="Arial" w:hAnsi="Arial" w:cs="Arial"/>
                <w:sz w:val="20"/>
                <w:lang w:eastAsia="ar-SA"/>
              </w:rPr>
            </w:pPr>
          </w:p>
          <w:p w:rsidR="001543A0" w:rsidRDefault="001543A0" w:rsidP="001543A0">
            <w:pPr>
              <w:suppressAutoHyphens/>
              <w:rPr>
                <w:rFonts w:ascii="Arial" w:hAnsi="Arial" w:cs="Arial"/>
                <w:sz w:val="20"/>
                <w:lang w:eastAsia="ar-SA"/>
              </w:rPr>
            </w:pPr>
          </w:p>
          <w:p w:rsidR="001543A0" w:rsidRDefault="001543A0" w:rsidP="001543A0">
            <w:pPr>
              <w:suppressAutoHyphens/>
              <w:rPr>
                <w:rFonts w:ascii="Arial" w:hAnsi="Arial" w:cs="Arial"/>
                <w:sz w:val="20"/>
                <w:lang w:eastAsia="ar-SA"/>
              </w:rPr>
            </w:pPr>
          </w:p>
          <w:p w:rsidR="001543A0" w:rsidRDefault="001543A0" w:rsidP="001543A0">
            <w:pPr>
              <w:suppressAutoHyphens/>
              <w:rPr>
                <w:rFonts w:ascii="Arial" w:hAnsi="Arial" w:cs="Arial"/>
                <w:sz w:val="20"/>
                <w:lang w:eastAsia="ar-SA"/>
              </w:rPr>
            </w:pPr>
          </w:p>
          <w:p w:rsidR="001543A0" w:rsidRPr="00104650" w:rsidRDefault="001543A0" w:rsidP="001543A0">
            <w:pPr>
              <w:suppressAutoHyphens/>
              <w:rPr>
                <w:rFonts w:ascii="Arial" w:hAnsi="Arial" w:cs="Arial"/>
                <w:sz w:val="20"/>
                <w:lang w:eastAsia="ar-SA"/>
              </w:rPr>
            </w:pPr>
          </w:p>
        </w:tc>
      </w:tr>
      <w:tr w:rsidR="001543A0" w:rsidRPr="00176981" w:rsidTr="00D707D9">
        <w:tc>
          <w:tcPr>
            <w:tcW w:w="2293" w:type="dxa"/>
            <w:shd w:val="clear" w:color="auto" w:fill="auto"/>
          </w:tcPr>
          <w:p w:rsidR="001543A0" w:rsidRPr="00232AB0" w:rsidRDefault="001543A0" w:rsidP="001543A0">
            <w:pPr>
              <w:suppressAutoHyphens/>
              <w:rPr>
                <w:rFonts w:ascii="Arial" w:hAnsi="Arial" w:cs="Arial"/>
                <w:lang w:val="mk-MK" w:eastAsia="ar-SA"/>
              </w:rPr>
            </w:pPr>
          </w:p>
        </w:tc>
        <w:tc>
          <w:tcPr>
            <w:tcW w:w="2729" w:type="dxa"/>
            <w:shd w:val="clear" w:color="auto" w:fill="auto"/>
          </w:tcPr>
          <w:p w:rsidR="001543A0" w:rsidRPr="00176981" w:rsidRDefault="001543A0" w:rsidP="001543A0">
            <w:pPr>
              <w:suppressAutoHyphens/>
              <w:rPr>
                <w:rFonts w:ascii="Arial" w:hAnsi="Arial" w:cs="Arial"/>
                <w:lang w:eastAsia="ar-SA"/>
              </w:rPr>
            </w:pPr>
            <w:r w:rsidRPr="00176981">
              <w:rPr>
                <w:rFonts w:ascii="Arial" w:hAnsi="Arial" w:cs="Arial"/>
                <w:lang w:eastAsia="ar-SA"/>
              </w:rPr>
              <w:t>Физичко и здравствено образование-одд.настава</w:t>
            </w:r>
          </w:p>
        </w:tc>
        <w:tc>
          <w:tcPr>
            <w:tcW w:w="1843" w:type="dxa"/>
            <w:shd w:val="clear" w:color="auto" w:fill="auto"/>
          </w:tcPr>
          <w:p w:rsidR="001543A0" w:rsidRPr="00176981" w:rsidRDefault="001543A0" w:rsidP="001543A0">
            <w:pPr>
              <w:suppressAutoHyphens/>
              <w:rPr>
                <w:rFonts w:ascii="Arial" w:hAnsi="Arial" w:cs="Arial"/>
                <w:lang w:eastAsia="ar-SA"/>
              </w:rPr>
            </w:pPr>
            <w:r>
              <w:rPr>
                <w:rFonts w:ascii="Arial" w:hAnsi="Arial" w:cs="Arial"/>
                <w:lang w:eastAsia="ar-SA"/>
              </w:rPr>
              <w:t>I</w:t>
            </w:r>
            <w:r>
              <w:rPr>
                <w:rFonts w:ascii="Arial" w:hAnsi="Arial" w:cs="Arial"/>
                <w:lang w:eastAsia="ar-SA"/>
              </w:rPr>
              <w:br/>
              <w:t>II</w:t>
            </w:r>
            <w:r>
              <w:rPr>
                <w:rFonts w:ascii="Arial" w:hAnsi="Arial" w:cs="Arial"/>
                <w:lang w:eastAsia="ar-SA"/>
              </w:rPr>
              <w:br/>
              <w:t>III</w:t>
            </w:r>
            <w:r>
              <w:rPr>
                <w:rFonts w:ascii="Arial" w:hAnsi="Arial" w:cs="Arial"/>
                <w:lang w:eastAsia="ar-SA"/>
              </w:rPr>
              <w:br/>
              <w:t>IV</w:t>
            </w:r>
            <w:r>
              <w:rPr>
                <w:rFonts w:ascii="Arial" w:hAnsi="Arial" w:cs="Arial"/>
                <w:lang w:eastAsia="ar-SA"/>
              </w:rPr>
              <w:br/>
              <w:t>V</w:t>
            </w:r>
            <w:r>
              <w:rPr>
                <w:rFonts w:ascii="Arial" w:hAnsi="Arial" w:cs="Arial"/>
                <w:lang w:eastAsia="ar-SA"/>
              </w:rPr>
              <w:br/>
            </w:r>
            <w:r>
              <w:rPr>
                <w:rFonts w:ascii="Arial" w:hAnsi="Arial" w:cs="Arial"/>
                <w:lang w:eastAsia="ar-SA"/>
              </w:rPr>
              <w:br/>
            </w:r>
          </w:p>
        </w:tc>
        <w:tc>
          <w:tcPr>
            <w:tcW w:w="1098" w:type="dxa"/>
            <w:shd w:val="clear" w:color="auto" w:fill="auto"/>
          </w:tcPr>
          <w:p w:rsidR="001543A0" w:rsidRPr="00176981" w:rsidRDefault="001543A0" w:rsidP="001543A0">
            <w:pPr>
              <w:suppressAutoHyphens/>
              <w:jc w:val="both"/>
              <w:rPr>
                <w:rFonts w:ascii="Arial" w:hAnsi="Arial" w:cs="Arial"/>
                <w:lang w:eastAsia="ar-SA"/>
              </w:rPr>
            </w:pPr>
          </w:p>
        </w:tc>
        <w:tc>
          <w:tcPr>
            <w:tcW w:w="3429" w:type="dxa"/>
            <w:shd w:val="clear" w:color="auto" w:fill="auto"/>
          </w:tcPr>
          <w:p w:rsidR="001543A0" w:rsidRPr="00176981" w:rsidRDefault="001543A0" w:rsidP="001543A0">
            <w:pPr>
              <w:suppressAutoHyphens/>
              <w:rPr>
                <w:rFonts w:ascii="Arial" w:hAnsi="Arial" w:cs="Arial"/>
                <w:lang w:eastAsia="ar-SA"/>
              </w:rPr>
            </w:pPr>
            <w:r w:rsidRPr="00176981">
              <w:rPr>
                <w:rFonts w:ascii="Arial" w:hAnsi="Arial" w:cs="Arial"/>
                <w:lang w:eastAsia="ar-SA"/>
              </w:rPr>
              <w:t>ПУ Таринци</w:t>
            </w:r>
          </w:p>
          <w:p w:rsidR="001543A0" w:rsidRPr="00176981" w:rsidRDefault="001543A0" w:rsidP="001543A0">
            <w:pPr>
              <w:suppressAutoHyphens/>
              <w:rPr>
                <w:rFonts w:ascii="Arial" w:hAnsi="Arial" w:cs="Arial"/>
                <w:lang w:eastAsia="ar-SA"/>
              </w:rPr>
            </w:pPr>
          </w:p>
          <w:p w:rsidR="001543A0" w:rsidRPr="00176981" w:rsidRDefault="001543A0" w:rsidP="001543A0">
            <w:pPr>
              <w:suppressAutoHyphens/>
              <w:rPr>
                <w:rFonts w:ascii="Arial" w:hAnsi="Arial" w:cs="Arial"/>
                <w:lang w:eastAsia="ar-SA"/>
              </w:rPr>
            </w:pPr>
          </w:p>
          <w:p w:rsidR="001543A0" w:rsidRPr="00176981" w:rsidRDefault="001543A0" w:rsidP="001543A0">
            <w:pPr>
              <w:suppressAutoHyphens/>
              <w:rPr>
                <w:rFonts w:ascii="Arial" w:hAnsi="Arial" w:cs="Arial"/>
                <w:lang w:eastAsia="ar-SA"/>
              </w:rPr>
            </w:pPr>
          </w:p>
        </w:tc>
      </w:tr>
    </w:tbl>
    <w:p w:rsidR="00065886" w:rsidRDefault="00065886" w:rsidP="00E92DB8">
      <w:pPr>
        <w:spacing w:after="0" w:line="276" w:lineRule="auto"/>
        <w:rPr>
          <w:rFonts w:ascii="Arial" w:hAnsi="Arial" w:cs="Arial"/>
          <w:b/>
          <w:color w:val="FF0000"/>
        </w:rPr>
      </w:pPr>
    </w:p>
    <w:p w:rsidR="00065886" w:rsidRPr="00B3537C" w:rsidRDefault="00065886" w:rsidP="00E92DB8">
      <w:pPr>
        <w:spacing w:after="0" w:line="276" w:lineRule="auto"/>
        <w:rPr>
          <w:rFonts w:ascii="Arial" w:hAnsi="Arial" w:cs="Arial"/>
          <w:b/>
          <w:color w:val="FF0000"/>
        </w:rPr>
      </w:pPr>
    </w:p>
    <w:p w:rsidR="00E92DB8" w:rsidRDefault="00E92DB8" w:rsidP="00E92DB8">
      <w:pPr>
        <w:rPr>
          <w:rFonts w:ascii="Arial" w:hAnsi="Arial" w:cs="Arial"/>
          <w:sz w:val="24"/>
          <w:szCs w:val="24"/>
        </w:rPr>
      </w:pPr>
      <w:r w:rsidRPr="006C50D9">
        <w:rPr>
          <w:rFonts w:ascii="Arial" w:hAnsi="Arial" w:cs="Arial"/>
          <w:b/>
          <w:sz w:val="24"/>
          <w:szCs w:val="24"/>
          <w:u w:val="single"/>
        </w:rPr>
        <w:t>Забелешка:</w:t>
      </w:r>
      <w:r w:rsidR="00264AD9">
        <w:rPr>
          <w:rFonts w:ascii="Arial" w:hAnsi="Arial" w:cs="Arial"/>
          <w:sz w:val="24"/>
          <w:szCs w:val="24"/>
        </w:rPr>
        <w:t xml:space="preserve"> </w:t>
      </w:r>
      <w:r w:rsidR="00264AD9">
        <w:rPr>
          <w:rFonts w:ascii="Arial" w:hAnsi="Arial" w:cs="Arial"/>
          <w:sz w:val="24"/>
          <w:szCs w:val="24"/>
          <w:lang w:val="mk-MK"/>
        </w:rPr>
        <w:t xml:space="preserve"> Согласно </w:t>
      </w:r>
      <w:r w:rsidRPr="006C50D9">
        <w:rPr>
          <w:rFonts w:ascii="Arial" w:hAnsi="Arial" w:cs="Arial"/>
          <w:sz w:val="24"/>
          <w:szCs w:val="24"/>
        </w:rPr>
        <w:t>Законот за основно образование и изработката на Годишната Програма за работ</w:t>
      </w:r>
      <w:r w:rsidR="00126FD3">
        <w:rPr>
          <w:rFonts w:ascii="Arial" w:hAnsi="Arial" w:cs="Arial"/>
          <w:sz w:val="24"/>
          <w:szCs w:val="24"/>
        </w:rPr>
        <w:t>а на училиштето за учебната 202</w:t>
      </w:r>
      <w:r w:rsidR="00126FD3">
        <w:rPr>
          <w:rFonts w:ascii="Arial" w:hAnsi="Arial" w:cs="Arial"/>
          <w:sz w:val="24"/>
          <w:szCs w:val="24"/>
          <w:lang w:val="mk-MK"/>
        </w:rPr>
        <w:t>6</w:t>
      </w:r>
      <w:r w:rsidR="00126FD3">
        <w:rPr>
          <w:rFonts w:ascii="Arial" w:hAnsi="Arial" w:cs="Arial"/>
          <w:sz w:val="24"/>
          <w:szCs w:val="24"/>
        </w:rPr>
        <w:t>-202</w:t>
      </w:r>
      <w:r w:rsidR="00126FD3">
        <w:rPr>
          <w:rFonts w:ascii="Arial" w:hAnsi="Arial" w:cs="Arial"/>
          <w:sz w:val="24"/>
          <w:szCs w:val="24"/>
          <w:lang w:val="mk-MK"/>
        </w:rPr>
        <w:t>7</w:t>
      </w:r>
      <w:r w:rsidR="00264AD9">
        <w:rPr>
          <w:rFonts w:ascii="Arial" w:hAnsi="Arial" w:cs="Arial"/>
          <w:sz w:val="24"/>
          <w:szCs w:val="24"/>
        </w:rPr>
        <w:t xml:space="preserve"> год. </w:t>
      </w:r>
      <w:r>
        <w:rPr>
          <w:rFonts w:ascii="Arial" w:hAnsi="Arial" w:cs="Arial"/>
          <w:sz w:val="24"/>
          <w:szCs w:val="24"/>
        </w:rPr>
        <w:t>Училишниот о</w:t>
      </w:r>
      <w:r w:rsidRPr="006C50D9">
        <w:rPr>
          <w:rFonts w:ascii="Arial" w:hAnsi="Arial" w:cs="Arial"/>
          <w:sz w:val="24"/>
          <w:szCs w:val="24"/>
        </w:rPr>
        <w:t xml:space="preserve">дбор ја доставува Годишната програма за работа до основачот најдоцна до 15 Август во тековната учебна година, за наредната учебна година </w:t>
      </w:r>
      <w:r w:rsidR="00264AD9">
        <w:rPr>
          <w:rFonts w:ascii="Arial" w:hAnsi="Arial" w:cs="Arial"/>
          <w:sz w:val="24"/>
          <w:szCs w:val="24"/>
          <w:lang w:val="mk-MK"/>
        </w:rPr>
        <w:t xml:space="preserve">и истата претходно се разгледува и усвојува на Наставнички совет, </w:t>
      </w:r>
      <w:r w:rsidR="00264AD9">
        <w:rPr>
          <w:rFonts w:ascii="Arial" w:hAnsi="Arial" w:cs="Arial"/>
          <w:sz w:val="24"/>
          <w:szCs w:val="24"/>
        </w:rPr>
        <w:t xml:space="preserve"> </w:t>
      </w:r>
      <w:r w:rsidR="00264AD9" w:rsidRPr="00EC40CF">
        <w:rPr>
          <w:rFonts w:ascii="Arial" w:hAnsi="Arial" w:cs="Arial"/>
          <w:sz w:val="24"/>
          <w:szCs w:val="24"/>
          <w:u w:val="single"/>
        </w:rPr>
        <w:t xml:space="preserve">овој распоред </w:t>
      </w:r>
      <w:r w:rsidR="00264AD9" w:rsidRPr="00EC40CF">
        <w:rPr>
          <w:rFonts w:ascii="Arial" w:hAnsi="Arial" w:cs="Arial"/>
          <w:sz w:val="24"/>
          <w:szCs w:val="24"/>
          <w:u w:val="single"/>
          <w:lang w:val="mk-MK"/>
        </w:rPr>
        <w:t>на</w:t>
      </w:r>
      <w:r w:rsidRPr="00EC40CF">
        <w:rPr>
          <w:rFonts w:ascii="Arial" w:hAnsi="Arial" w:cs="Arial"/>
          <w:sz w:val="24"/>
          <w:szCs w:val="24"/>
          <w:u w:val="single"/>
        </w:rPr>
        <w:t xml:space="preserve"> часови и наставници по предмети ќе претрпи измени кои ќе бидат вметнатни дополнително во посебен Анекс на Годишната Програма за работ</w:t>
      </w:r>
      <w:r w:rsidR="00126FD3" w:rsidRPr="00EC40CF">
        <w:rPr>
          <w:rFonts w:ascii="Arial" w:hAnsi="Arial" w:cs="Arial"/>
          <w:sz w:val="24"/>
          <w:szCs w:val="24"/>
          <w:u w:val="single"/>
        </w:rPr>
        <w:t>а на училиштето</w:t>
      </w:r>
      <w:r w:rsidR="00126FD3">
        <w:rPr>
          <w:rFonts w:ascii="Arial" w:hAnsi="Arial" w:cs="Arial"/>
          <w:sz w:val="24"/>
          <w:szCs w:val="24"/>
        </w:rPr>
        <w:t xml:space="preserve"> за учебната 202</w:t>
      </w:r>
      <w:r w:rsidR="00126FD3">
        <w:rPr>
          <w:rFonts w:ascii="Arial" w:hAnsi="Arial" w:cs="Arial"/>
          <w:sz w:val="24"/>
          <w:szCs w:val="24"/>
          <w:lang w:val="mk-MK"/>
        </w:rPr>
        <w:t>6</w:t>
      </w:r>
      <w:r w:rsidR="00126FD3">
        <w:rPr>
          <w:rFonts w:ascii="Arial" w:hAnsi="Arial" w:cs="Arial"/>
          <w:sz w:val="24"/>
          <w:szCs w:val="24"/>
        </w:rPr>
        <w:t>-202</w:t>
      </w:r>
      <w:r w:rsidR="00126FD3">
        <w:rPr>
          <w:rFonts w:ascii="Arial" w:hAnsi="Arial" w:cs="Arial"/>
          <w:sz w:val="24"/>
          <w:szCs w:val="24"/>
          <w:lang w:val="mk-MK"/>
        </w:rPr>
        <w:t>7</w:t>
      </w:r>
      <w:r w:rsidRPr="006C50D9">
        <w:rPr>
          <w:rFonts w:ascii="Arial" w:hAnsi="Arial" w:cs="Arial"/>
          <w:sz w:val="24"/>
          <w:szCs w:val="24"/>
        </w:rPr>
        <w:t xml:space="preserve"> година</w:t>
      </w:r>
      <w:r w:rsidRPr="002C31A4">
        <w:rPr>
          <w:rFonts w:ascii="Arial" w:hAnsi="Arial" w:cs="Arial"/>
          <w:sz w:val="24"/>
          <w:szCs w:val="24"/>
        </w:rPr>
        <w:t>,исто така со фондот на часови за предметите согласно Концепцијата и реализирање на наставата согласно истата</w:t>
      </w:r>
      <w:r w:rsidR="00264AD9">
        <w:rPr>
          <w:rFonts w:ascii="Arial" w:hAnsi="Arial" w:cs="Arial"/>
          <w:sz w:val="24"/>
          <w:szCs w:val="24"/>
          <w:lang w:val="mk-MK"/>
        </w:rPr>
        <w:t xml:space="preserve"> и поради </w:t>
      </w:r>
      <w:r w:rsidR="004D71EF">
        <w:rPr>
          <w:rFonts w:ascii="Arial" w:hAnsi="Arial" w:cs="Arial"/>
          <w:sz w:val="24"/>
          <w:szCs w:val="24"/>
          <w:lang w:val="mk-MK"/>
        </w:rPr>
        <w:t>оптимизацијата</w:t>
      </w:r>
      <w:r w:rsidR="00065886">
        <w:rPr>
          <w:rFonts w:ascii="Arial" w:hAnsi="Arial" w:cs="Arial"/>
          <w:sz w:val="24"/>
          <w:szCs w:val="24"/>
          <w:lang w:val="mk-MK"/>
        </w:rPr>
        <w:t xml:space="preserve">, </w:t>
      </w:r>
      <w:r w:rsidR="00264AD9">
        <w:rPr>
          <w:rFonts w:ascii="Arial" w:hAnsi="Arial" w:cs="Arial"/>
          <w:sz w:val="24"/>
          <w:szCs w:val="24"/>
          <w:lang w:val="mk-MK"/>
        </w:rPr>
        <w:t xml:space="preserve">затворање на дел од подрачните училишта од наредната учебна година 2026-2027, </w:t>
      </w:r>
      <w:r w:rsidR="00B3439C">
        <w:rPr>
          <w:rFonts w:ascii="Arial" w:hAnsi="Arial" w:cs="Arial"/>
          <w:sz w:val="24"/>
          <w:szCs w:val="24"/>
          <w:lang w:val="mk-MK"/>
        </w:rPr>
        <w:t xml:space="preserve">распоредот на часови со фонд на истите ке претрпи измени до почетокот на учебната 2026-2027 учебна година, при што конечниот распоред на часови на наставници </w:t>
      </w:r>
      <w:r w:rsidR="005F1064">
        <w:rPr>
          <w:rFonts w:ascii="Arial" w:hAnsi="Arial" w:cs="Arial"/>
          <w:sz w:val="24"/>
          <w:szCs w:val="24"/>
          <w:lang w:val="mk-MK"/>
        </w:rPr>
        <w:t xml:space="preserve">и одделенија </w:t>
      </w:r>
      <w:r w:rsidR="00B3439C">
        <w:rPr>
          <w:rFonts w:ascii="Arial" w:hAnsi="Arial" w:cs="Arial"/>
          <w:sz w:val="24"/>
          <w:szCs w:val="24"/>
          <w:lang w:val="mk-MK"/>
        </w:rPr>
        <w:t>ке биде вметнат во Анексот на годишната програма</w:t>
      </w:r>
      <w:r w:rsidR="005F1064">
        <w:rPr>
          <w:rFonts w:ascii="Arial" w:hAnsi="Arial" w:cs="Arial"/>
          <w:sz w:val="24"/>
          <w:szCs w:val="24"/>
          <w:lang w:val="mk-MK"/>
        </w:rPr>
        <w:t xml:space="preserve"> за работа на училиштето за учебната 2026-2027 година</w:t>
      </w:r>
      <w:r w:rsidR="004D71EF">
        <w:rPr>
          <w:rFonts w:ascii="Arial" w:hAnsi="Arial" w:cs="Arial"/>
          <w:sz w:val="24"/>
          <w:szCs w:val="24"/>
          <w:lang w:val="mk-MK"/>
        </w:rPr>
        <w:t xml:space="preserve"> </w:t>
      </w:r>
      <w:r w:rsidRPr="002C31A4">
        <w:rPr>
          <w:rFonts w:ascii="Arial" w:hAnsi="Arial" w:cs="Arial"/>
          <w:sz w:val="24"/>
          <w:szCs w:val="24"/>
        </w:rPr>
        <w:t>.</w:t>
      </w:r>
    </w:p>
    <w:p w:rsidR="00264AD9" w:rsidRDefault="00264AD9" w:rsidP="00E92DB8">
      <w:pPr>
        <w:rPr>
          <w:rFonts w:ascii="Arial" w:hAnsi="Arial" w:cs="Arial"/>
          <w:sz w:val="24"/>
          <w:szCs w:val="24"/>
        </w:rPr>
      </w:pPr>
    </w:p>
    <w:p w:rsidR="00264AD9" w:rsidRPr="00784B4F" w:rsidRDefault="00264AD9" w:rsidP="00E92DB8">
      <w:pPr>
        <w:rPr>
          <w:rFonts w:ascii="Arial" w:hAnsi="Arial" w:cs="Arial"/>
          <w:color w:val="FF0000"/>
          <w:sz w:val="24"/>
          <w:szCs w:val="24"/>
        </w:rPr>
      </w:pPr>
    </w:p>
    <w:p w:rsidR="00B157A7" w:rsidRPr="000429F7" w:rsidRDefault="00B157A7" w:rsidP="00B157A7">
      <w:pPr>
        <w:jc w:val="both"/>
        <w:rPr>
          <w:rFonts w:ascii="Arial" w:hAnsi="Arial" w:cs="Arial"/>
          <w:color w:val="FF0000"/>
          <w:lang w:val="mk-MK"/>
        </w:rPr>
      </w:pPr>
    </w:p>
    <w:p w:rsidR="00B157A7" w:rsidRPr="00A84264" w:rsidRDefault="00B157A7" w:rsidP="00B157A7">
      <w:pPr>
        <w:jc w:val="both"/>
        <w:rPr>
          <w:rFonts w:ascii="Arial" w:hAnsi="Arial" w:cs="Arial"/>
          <w:color w:val="000000" w:themeColor="text1"/>
          <w:sz w:val="24"/>
          <w:szCs w:val="24"/>
          <w:lang w:val="mk-MK"/>
        </w:rPr>
      </w:pPr>
      <w:r w:rsidRPr="00A84264">
        <w:rPr>
          <w:rFonts w:ascii="Arial" w:hAnsi="Arial" w:cs="Arial"/>
          <w:color w:val="000000" w:themeColor="text1"/>
          <w:sz w:val="24"/>
          <w:szCs w:val="24"/>
          <w:lang w:val="mk-MK"/>
        </w:rPr>
        <w:t xml:space="preserve">  8.3.  Рабо</w:t>
      </w:r>
      <w:r w:rsidR="005B62B3" w:rsidRPr="00A84264">
        <w:rPr>
          <w:rFonts w:ascii="Arial" w:hAnsi="Arial" w:cs="Arial"/>
          <w:color w:val="000000" w:themeColor="text1"/>
          <w:sz w:val="24"/>
          <w:szCs w:val="24"/>
          <w:lang w:val="mk-MK"/>
        </w:rPr>
        <w:t>та во смени</w:t>
      </w:r>
    </w:p>
    <w:p w:rsidR="005B62B3" w:rsidRPr="00A84264" w:rsidRDefault="005B62B3" w:rsidP="005B62B3">
      <w:pPr>
        <w:suppressAutoHyphens/>
        <w:spacing w:after="200" w:line="276" w:lineRule="auto"/>
        <w:ind w:firstLine="360"/>
        <w:jc w:val="both"/>
        <w:rPr>
          <w:rFonts w:ascii="Arial" w:hAnsi="Arial" w:cs="Arial"/>
          <w:color w:val="000000"/>
          <w:sz w:val="24"/>
          <w:szCs w:val="24"/>
          <w:lang w:val="mk-MK" w:eastAsia="ar-SA"/>
        </w:rPr>
      </w:pPr>
      <w:r w:rsidRPr="00A84264">
        <w:rPr>
          <w:rFonts w:ascii="Arial" w:hAnsi="Arial" w:cs="Arial"/>
          <w:color w:val="000000"/>
          <w:sz w:val="24"/>
          <w:szCs w:val="24"/>
          <w:lang w:eastAsia="ar-SA"/>
        </w:rPr>
        <w:t>Наставата во училиштето се одвива во една смена (освен во подрачните училишта Радање и Караорман), каде што прва смена започнува во 7:30 и завршува во 12:55, додека втора смена започнува во 12:30, а завршува во 17:55 минути. Наставниот час е во времетраење од 40 минути со предвидени мали одмори од 5 минути меѓу часови и голем одмор помеѓу втори и трети час од 20 минути. Во ПУ Кучица и Парналија наставата започнува во 8:00 часот и завршува во 13:25 ч.</w:t>
      </w:r>
    </w:p>
    <w:p w:rsidR="00FD0D2A" w:rsidRPr="00A84264" w:rsidRDefault="005B62B3" w:rsidP="00854D90">
      <w:pPr>
        <w:suppressAutoHyphens/>
        <w:spacing w:after="200" w:line="276" w:lineRule="auto"/>
        <w:ind w:firstLine="360"/>
        <w:rPr>
          <w:rFonts w:ascii="Arial" w:hAnsi="Arial" w:cs="Arial"/>
          <w:b/>
          <w:color w:val="000000"/>
          <w:sz w:val="24"/>
          <w:szCs w:val="24"/>
          <w:lang w:eastAsia="ar-SA"/>
        </w:rPr>
      </w:pPr>
      <w:r w:rsidRPr="00A84264">
        <w:rPr>
          <w:rFonts w:ascii="Arial" w:hAnsi="Arial" w:cs="Arial"/>
          <w:color w:val="000000"/>
          <w:sz w:val="24"/>
          <w:szCs w:val="24"/>
          <w:lang w:eastAsia="ar-SA"/>
        </w:rPr>
        <w:lastRenderedPageBreak/>
        <w:t xml:space="preserve">Во училиштето наставата се изведува на македонски наставен јазик, освен во подрачните училишта „Радање“, </w:t>
      </w:r>
      <w:r w:rsidR="00C55BD9" w:rsidRPr="00A84264">
        <w:rPr>
          <w:rFonts w:ascii="Arial" w:hAnsi="Arial" w:cs="Arial"/>
          <w:color w:val="000000"/>
          <w:sz w:val="24"/>
          <w:szCs w:val="24"/>
          <w:lang w:eastAsia="ar-SA"/>
        </w:rPr>
        <w:t xml:space="preserve">„Парналија“, „Кучица“, </w:t>
      </w:r>
      <w:r w:rsidRPr="00A84264">
        <w:rPr>
          <w:rFonts w:ascii="Arial" w:hAnsi="Arial" w:cs="Arial"/>
          <w:color w:val="000000"/>
          <w:sz w:val="24"/>
          <w:szCs w:val="24"/>
          <w:lang w:eastAsia="ar-SA"/>
        </w:rPr>
        <w:t xml:space="preserve"> каде што наставата се изведува на турски наставен јазик.</w:t>
      </w:r>
      <w:r w:rsidRPr="00A84264">
        <w:rPr>
          <w:rFonts w:ascii="Arial" w:hAnsi="Arial" w:cs="Arial"/>
          <w:color w:val="000000"/>
          <w:sz w:val="24"/>
          <w:szCs w:val="24"/>
          <w:lang w:eastAsia="ar-SA"/>
        </w:rPr>
        <w:br/>
        <w:t xml:space="preserve">      Во училиштето како прв странски јазик се изучува англискиот јазик, додека како втор задолжителен странски јазик се изучува германски јазик во сите паралелки од VI до IX одделение</w:t>
      </w:r>
      <w:r w:rsidR="00C55BD9" w:rsidRPr="00A84264">
        <w:rPr>
          <w:rFonts w:ascii="Arial" w:hAnsi="Arial" w:cs="Arial"/>
          <w:color w:val="000000"/>
          <w:sz w:val="24"/>
          <w:szCs w:val="24"/>
          <w:lang w:val="mk-MK" w:eastAsia="ar-SA"/>
        </w:rPr>
        <w:t xml:space="preserve"> во централното училиште.</w:t>
      </w:r>
      <w:r w:rsidRPr="00A84264">
        <w:rPr>
          <w:rFonts w:ascii="Arial" w:hAnsi="Arial" w:cs="Arial"/>
          <w:color w:val="000000"/>
          <w:sz w:val="24"/>
          <w:szCs w:val="24"/>
          <w:lang w:eastAsia="ar-SA"/>
        </w:rPr>
        <w:br/>
        <w:t xml:space="preserve">     Распоредот на часови и дежурни наставници за учебната 202</w:t>
      </w:r>
      <w:r w:rsidR="00C55BD9" w:rsidRPr="00A84264">
        <w:rPr>
          <w:rFonts w:ascii="Arial" w:hAnsi="Arial" w:cs="Arial"/>
          <w:color w:val="000000"/>
          <w:sz w:val="24"/>
          <w:szCs w:val="24"/>
          <w:lang w:val="mk-MK" w:eastAsia="ar-SA"/>
        </w:rPr>
        <w:t>6</w:t>
      </w:r>
      <w:r w:rsidRPr="00A84264">
        <w:rPr>
          <w:rFonts w:ascii="Arial" w:hAnsi="Arial" w:cs="Arial"/>
          <w:color w:val="000000"/>
          <w:sz w:val="24"/>
          <w:szCs w:val="24"/>
          <w:lang w:eastAsia="ar-SA"/>
        </w:rPr>
        <w:t>/202</w:t>
      </w:r>
      <w:r w:rsidR="00C55BD9" w:rsidRPr="00A84264">
        <w:rPr>
          <w:rFonts w:ascii="Arial" w:hAnsi="Arial" w:cs="Arial"/>
          <w:color w:val="000000"/>
          <w:sz w:val="24"/>
          <w:szCs w:val="24"/>
          <w:lang w:val="mk-MK" w:eastAsia="ar-SA"/>
        </w:rPr>
        <w:t>7</w:t>
      </w:r>
      <w:r w:rsidRPr="00A84264">
        <w:rPr>
          <w:rFonts w:ascii="Arial" w:hAnsi="Arial" w:cs="Arial"/>
          <w:color w:val="000000"/>
          <w:sz w:val="24"/>
          <w:szCs w:val="24"/>
          <w:lang w:eastAsia="ar-SA"/>
        </w:rPr>
        <w:t xml:space="preserve"> година го изготвува Директорот на училиштето и </w:t>
      </w:r>
      <w:r w:rsidRPr="00A84264">
        <w:rPr>
          <w:rFonts w:ascii="Arial" w:hAnsi="Arial" w:cs="Arial"/>
          <w:color w:val="000000"/>
          <w:sz w:val="24"/>
          <w:szCs w:val="24"/>
          <w:lang w:val="mk-MK" w:eastAsia="ar-SA"/>
        </w:rPr>
        <w:t>ќе бид</w:t>
      </w:r>
      <w:r w:rsidRPr="00A84264">
        <w:rPr>
          <w:rFonts w:ascii="Arial" w:hAnsi="Arial" w:cs="Arial"/>
          <w:color w:val="000000"/>
          <w:sz w:val="24"/>
          <w:szCs w:val="24"/>
          <w:lang w:eastAsia="ar-SA"/>
        </w:rPr>
        <w:t>е истакнат на огласна табла во канцеларијата на наставници, најдоцна до 31.08.20</w:t>
      </w:r>
      <w:r w:rsidR="00C55BD9" w:rsidRPr="00A84264">
        <w:rPr>
          <w:rFonts w:ascii="Arial" w:hAnsi="Arial" w:cs="Arial"/>
          <w:color w:val="000000"/>
          <w:sz w:val="24"/>
          <w:szCs w:val="24"/>
          <w:lang w:val="mk-MK" w:eastAsia="ar-SA"/>
        </w:rPr>
        <w:t>26</w:t>
      </w:r>
      <w:r w:rsidRPr="00A84264">
        <w:rPr>
          <w:rFonts w:ascii="Arial" w:hAnsi="Arial" w:cs="Arial"/>
          <w:color w:val="000000"/>
          <w:sz w:val="24"/>
          <w:szCs w:val="24"/>
          <w:lang w:eastAsia="ar-SA"/>
        </w:rPr>
        <w:t>,</w:t>
      </w:r>
      <w:r w:rsidR="006370ED">
        <w:rPr>
          <w:rFonts w:ascii="Arial" w:hAnsi="Arial" w:cs="Arial"/>
          <w:color w:val="000000"/>
          <w:sz w:val="24"/>
          <w:szCs w:val="24"/>
          <w:lang w:val="mk-MK" w:eastAsia="ar-SA"/>
        </w:rPr>
        <w:t xml:space="preserve"> </w:t>
      </w:r>
      <w:r w:rsidRPr="00A84264">
        <w:rPr>
          <w:rFonts w:ascii="Arial" w:hAnsi="Arial" w:cs="Arial"/>
          <w:color w:val="000000"/>
          <w:sz w:val="24"/>
          <w:szCs w:val="24"/>
          <w:lang w:eastAsia="ar-SA"/>
        </w:rPr>
        <w:t>додека распоредот за дополнителна и додатна настава се истакнува најдоцна до 20.09.202</w:t>
      </w:r>
      <w:r w:rsidR="00C55BD9" w:rsidRPr="00A84264">
        <w:rPr>
          <w:rFonts w:ascii="Arial" w:hAnsi="Arial" w:cs="Arial"/>
          <w:color w:val="000000"/>
          <w:sz w:val="24"/>
          <w:szCs w:val="24"/>
          <w:lang w:val="mk-MK" w:eastAsia="ar-SA"/>
        </w:rPr>
        <w:t>6</w:t>
      </w:r>
      <w:r w:rsidRPr="00A84264">
        <w:rPr>
          <w:rFonts w:ascii="Arial" w:hAnsi="Arial" w:cs="Arial"/>
          <w:color w:val="000000"/>
          <w:sz w:val="24"/>
          <w:szCs w:val="24"/>
          <w:lang w:eastAsia="ar-SA"/>
        </w:rPr>
        <w:t xml:space="preserve"> година</w:t>
      </w:r>
      <w:r w:rsidRPr="00A84264">
        <w:rPr>
          <w:rFonts w:ascii="Arial" w:hAnsi="Arial" w:cs="Arial"/>
          <w:b/>
          <w:color w:val="000000"/>
          <w:sz w:val="24"/>
          <w:szCs w:val="24"/>
          <w:lang w:eastAsia="ar-SA"/>
        </w:rPr>
        <w:t xml:space="preserve">. </w:t>
      </w:r>
    </w:p>
    <w:p w:rsidR="007C19A3" w:rsidRPr="00A84264" w:rsidRDefault="007C19A3" w:rsidP="00854D90">
      <w:pPr>
        <w:suppressAutoHyphens/>
        <w:spacing w:after="200" w:line="276" w:lineRule="auto"/>
        <w:ind w:firstLine="360"/>
        <w:rPr>
          <w:rFonts w:ascii="Arial" w:hAnsi="Arial" w:cs="Arial"/>
          <w:color w:val="000000"/>
          <w:sz w:val="24"/>
          <w:szCs w:val="24"/>
          <w:lang w:eastAsia="ar-SA"/>
        </w:rPr>
      </w:pPr>
    </w:p>
    <w:p w:rsidR="00B157A7" w:rsidRPr="00A84264" w:rsidRDefault="00B157A7" w:rsidP="00B157A7">
      <w:pPr>
        <w:ind w:left="-284" w:firstLine="284"/>
        <w:jc w:val="both"/>
        <w:rPr>
          <w:rFonts w:ascii="Arial" w:hAnsi="Arial" w:cs="Arial"/>
          <w:sz w:val="24"/>
          <w:szCs w:val="24"/>
          <w:lang w:val="mk-MK"/>
        </w:rPr>
      </w:pPr>
      <w:r w:rsidRPr="00A84264">
        <w:rPr>
          <w:rFonts w:ascii="Arial" w:hAnsi="Arial" w:cs="Arial"/>
          <w:sz w:val="24"/>
          <w:szCs w:val="24"/>
          <w:lang w:val="mk-MK"/>
        </w:rPr>
        <w:t xml:space="preserve">  8.4. Јазик /јазици на кој/и се изведува наставата</w:t>
      </w:r>
    </w:p>
    <w:tbl>
      <w:tblPr>
        <w:tblW w:w="9051" w:type="dxa"/>
        <w:jc w:val="center"/>
        <w:tblLayout w:type="fixed"/>
        <w:tblLook w:val="0000" w:firstRow="0" w:lastRow="0" w:firstColumn="0" w:lastColumn="0" w:noHBand="0" w:noVBand="0"/>
      </w:tblPr>
      <w:tblGrid>
        <w:gridCol w:w="1689"/>
        <w:gridCol w:w="1701"/>
        <w:gridCol w:w="1418"/>
        <w:gridCol w:w="1417"/>
        <w:gridCol w:w="1418"/>
        <w:gridCol w:w="1408"/>
      </w:tblGrid>
      <w:tr w:rsidR="00B157A7" w:rsidRPr="005E440F" w:rsidTr="00812161">
        <w:trPr>
          <w:jc w:val="center"/>
        </w:trPr>
        <w:tc>
          <w:tcPr>
            <w:tcW w:w="1689" w:type="dxa"/>
            <w:tcBorders>
              <w:top w:val="single" w:sz="4" w:space="0" w:color="000000"/>
              <w:left w:val="single" w:sz="4" w:space="0" w:color="000000"/>
              <w:bottom w:val="single" w:sz="4" w:space="0" w:color="000000"/>
            </w:tcBorders>
            <w:shd w:val="clear" w:color="auto" w:fill="auto"/>
          </w:tcPr>
          <w:p w:rsidR="00B157A7" w:rsidRPr="00215D1A" w:rsidRDefault="00B157A7" w:rsidP="00812161">
            <w:pPr>
              <w:snapToGrid w:val="0"/>
              <w:spacing w:after="0" w:line="240" w:lineRule="auto"/>
              <w:jc w:val="center"/>
              <w:rPr>
                <w:rFonts w:ascii="Arial" w:hAnsi="Arial" w:cs="Arial"/>
                <w:b/>
                <w:bCs/>
                <w:lang w:val="mk-MK"/>
              </w:rPr>
            </w:pPr>
          </w:p>
        </w:tc>
        <w:tc>
          <w:tcPr>
            <w:tcW w:w="1701" w:type="dxa"/>
            <w:tcBorders>
              <w:top w:val="single" w:sz="4" w:space="0" w:color="000000"/>
              <w:left w:val="single" w:sz="4" w:space="0" w:color="000000"/>
              <w:bottom w:val="single" w:sz="4" w:space="0" w:color="000000"/>
            </w:tcBorders>
            <w:shd w:val="clear" w:color="auto" w:fill="auto"/>
          </w:tcPr>
          <w:p w:rsidR="00B157A7" w:rsidRPr="00215D1A" w:rsidRDefault="00B157A7" w:rsidP="00812161">
            <w:pPr>
              <w:snapToGrid w:val="0"/>
              <w:spacing w:after="0" w:line="240" w:lineRule="auto"/>
              <w:jc w:val="center"/>
              <w:rPr>
                <w:rFonts w:ascii="Arial" w:hAnsi="Arial" w:cs="Arial"/>
                <w:b/>
                <w:lang w:val="mk-MK"/>
              </w:rPr>
            </w:pPr>
            <w:r w:rsidRPr="00215D1A">
              <w:rPr>
                <w:rFonts w:ascii="Arial" w:hAnsi="Arial" w:cs="Arial"/>
                <w:b/>
                <w:lang w:val="mk-MK"/>
              </w:rPr>
              <w:t>Македонски</w:t>
            </w:r>
          </w:p>
          <w:p w:rsidR="00B157A7" w:rsidRPr="00215D1A" w:rsidRDefault="00B157A7" w:rsidP="00812161">
            <w:pPr>
              <w:snapToGrid w:val="0"/>
              <w:spacing w:after="0" w:line="240" w:lineRule="auto"/>
              <w:jc w:val="center"/>
              <w:rPr>
                <w:rFonts w:ascii="Arial" w:hAnsi="Arial" w:cs="Arial"/>
                <w:b/>
                <w:lang w:val="mk-MK"/>
              </w:rPr>
            </w:pPr>
            <w:r w:rsidRPr="00215D1A">
              <w:rPr>
                <w:rFonts w:ascii="Arial" w:hAnsi="Arial" w:cs="Arial"/>
                <w:b/>
                <w:lang w:val="mk-MK"/>
              </w:rPr>
              <w:t>јазик</w:t>
            </w:r>
          </w:p>
        </w:tc>
        <w:tc>
          <w:tcPr>
            <w:tcW w:w="1418" w:type="dxa"/>
            <w:tcBorders>
              <w:top w:val="single" w:sz="4" w:space="0" w:color="000000"/>
              <w:left w:val="single" w:sz="4" w:space="0" w:color="000000"/>
              <w:bottom w:val="single" w:sz="4" w:space="0" w:color="000000"/>
            </w:tcBorders>
            <w:shd w:val="clear" w:color="auto" w:fill="auto"/>
          </w:tcPr>
          <w:p w:rsidR="00B157A7" w:rsidRPr="00215D1A" w:rsidRDefault="00B157A7" w:rsidP="00812161">
            <w:pPr>
              <w:snapToGrid w:val="0"/>
              <w:spacing w:after="0" w:line="240" w:lineRule="auto"/>
              <w:jc w:val="center"/>
              <w:rPr>
                <w:rFonts w:ascii="Arial" w:hAnsi="Arial" w:cs="Arial"/>
                <w:b/>
                <w:lang w:val="mk-MK"/>
              </w:rPr>
            </w:pPr>
            <w:r w:rsidRPr="00215D1A">
              <w:rPr>
                <w:rFonts w:ascii="Arial" w:hAnsi="Arial" w:cs="Arial"/>
                <w:b/>
                <w:lang w:val="mk-MK"/>
              </w:rPr>
              <w:t>Албански</w:t>
            </w:r>
          </w:p>
          <w:p w:rsidR="00B157A7" w:rsidRPr="00215D1A" w:rsidRDefault="00B157A7" w:rsidP="00812161">
            <w:pPr>
              <w:snapToGrid w:val="0"/>
              <w:spacing w:after="0" w:line="240" w:lineRule="auto"/>
              <w:jc w:val="center"/>
              <w:rPr>
                <w:rFonts w:ascii="Arial" w:hAnsi="Arial" w:cs="Arial"/>
                <w:b/>
                <w:lang w:val="mk-MK"/>
              </w:rPr>
            </w:pPr>
            <w:r w:rsidRPr="00215D1A">
              <w:rPr>
                <w:rFonts w:ascii="Arial" w:hAnsi="Arial" w:cs="Arial"/>
                <w:b/>
                <w:lang w:val="mk-MK"/>
              </w:rPr>
              <w:t>јазик</w:t>
            </w:r>
          </w:p>
        </w:tc>
        <w:tc>
          <w:tcPr>
            <w:tcW w:w="1417" w:type="dxa"/>
            <w:tcBorders>
              <w:top w:val="single" w:sz="4" w:space="0" w:color="000000"/>
              <w:left w:val="single" w:sz="4" w:space="0" w:color="000000"/>
              <w:bottom w:val="single" w:sz="4" w:space="0" w:color="000000"/>
            </w:tcBorders>
            <w:shd w:val="clear" w:color="auto" w:fill="auto"/>
          </w:tcPr>
          <w:p w:rsidR="00B157A7" w:rsidRPr="00215D1A" w:rsidRDefault="00B157A7" w:rsidP="00812161">
            <w:pPr>
              <w:snapToGrid w:val="0"/>
              <w:spacing w:after="0" w:line="240" w:lineRule="auto"/>
              <w:jc w:val="center"/>
              <w:rPr>
                <w:rFonts w:ascii="Arial" w:hAnsi="Arial" w:cs="Arial"/>
                <w:b/>
                <w:lang w:val="mk-MK"/>
              </w:rPr>
            </w:pPr>
            <w:r w:rsidRPr="00215D1A">
              <w:rPr>
                <w:rFonts w:ascii="Arial" w:hAnsi="Arial" w:cs="Arial"/>
                <w:b/>
                <w:lang w:val="mk-MK"/>
              </w:rPr>
              <w:t>Турски</w:t>
            </w:r>
          </w:p>
          <w:p w:rsidR="00B157A7" w:rsidRPr="00215D1A" w:rsidRDefault="00B157A7" w:rsidP="00812161">
            <w:pPr>
              <w:snapToGrid w:val="0"/>
              <w:spacing w:after="0" w:line="240" w:lineRule="auto"/>
              <w:jc w:val="center"/>
              <w:rPr>
                <w:rFonts w:ascii="Arial" w:hAnsi="Arial" w:cs="Arial"/>
                <w:b/>
                <w:lang w:val="mk-MK"/>
              </w:rPr>
            </w:pPr>
            <w:r w:rsidRPr="00215D1A">
              <w:rPr>
                <w:rFonts w:ascii="Arial" w:hAnsi="Arial" w:cs="Arial"/>
                <w:b/>
                <w:lang w:val="mk-MK"/>
              </w:rPr>
              <w:t>јазик</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B157A7" w:rsidRPr="00215D1A" w:rsidRDefault="00B157A7" w:rsidP="00812161">
            <w:pPr>
              <w:snapToGrid w:val="0"/>
              <w:spacing w:after="0" w:line="240" w:lineRule="auto"/>
              <w:jc w:val="center"/>
              <w:rPr>
                <w:rFonts w:ascii="Arial" w:hAnsi="Arial" w:cs="Arial"/>
                <w:b/>
                <w:lang w:val="mk-MK"/>
              </w:rPr>
            </w:pPr>
            <w:r w:rsidRPr="00215D1A">
              <w:rPr>
                <w:rFonts w:ascii="Arial" w:hAnsi="Arial" w:cs="Arial"/>
                <w:b/>
                <w:lang w:val="mk-MK"/>
              </w:rPr>
              <w:t>Српски</w:t>
            </w:r>
          </w:p>
          <w:p w:rsidR="00B157A7" w:rsidRPr="00215D1A" w:rsidRDefault="00B157A7" w:rsidP="00812161">
            <w:pPr>
              <w:snapToGrid w:val="0"/>
              <w:spacing w:after="0" w:line="240" w:lineRule="auto"/>
              <w:jc w:val="center"/>
              <w:rPr>
                <w:rFonts w:ascii="Arial" w:hAnsi="Arial" w:cs="Arial"/>
                <w:b/>
                <w:lang w:val="mk-MK"/>
              </w:rPr>
            </w:pPr>
            <w:r w:rsidRPr="00215D1A">
              <w:rPr>
                <w:rFonts w:ascii="Arial" w:hAnsi="Arial" w:cs="Arial"/>
                <w:b/>
                <w:lang w:val="mk-MK"/>
              </w:rPr>
              <w:t>јазик</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rsidR="00B157A7" w:rsidRPr="00215D1A" w:rsidRDefault="00B157A7" w:rsidP="00812161">
            <w:pPr>
              <w:snapToGrid w:val="0"/>
              <w:spacing w:after="0" w:line="240" w:lineRule="auto"/>
              <w:jc w:val="center"/>
              <w:rPr>
                <w:rFonts w:ascii="Arial" w:hAnsi="Arial" w:cs="Arial"/>
                <w:b/>
                <w:lang w:val="mk-MK"/>
              </w:rPr>
            </w:pPr>
            <w:r w:rsidRPr="00215D1A">
              <w:rPr>
                <w:rFonts w:ascii="Arial" w:hAnsi="Arial" w:cs="Arial"/>
                <w:b/>
                <w:lang w:val="mk-MK"/>
              </w:rPr>
              <w:t>Босански</w:t>
            </w:r>
          </w:p>
          <w:p w:rsidR="00B157A7" w:rsidRPr="00215D1A" w:rsidRDefault="00B157A7" w:rsidP="00812161">
            <w:pPr>
              <w:snapToGrid w:val="0"/>
              <w:spacing w:after="0" w:line="240" w:lineRule="auto"/>
              <w:jc w:val="center"/>
              <w:rPr>
                <w:rFonts w:ascii="Arial" w:hAnsi="Arial" w:cs="Arial"/>
                <w:b/>
                <w:lang w:val="mk-MK"/>
              </w:rPr>
            </w:pPr>
            <w:r w:rsidRPr="00215D1A">
              <w:rPr>
                <w:rFonts w:ascii="Arial" w:hAnsi="Arial" w:cs="Arial"/>
                <w:b/>
                <w:lang w:val="mk-MK"/>
              </w:rPr>
              <w:t>јазик</w:t>
            </w:r>
          </w:p>
        </w:tc>
      </w:tr>
      <w:tr w:rsidR="00B157A7" w:rsidRPr="005E440F" w:rsidTr="00812161">
        <w:trPr>
          <w:jc w:val="center"/>
        </w:trPr>
        <w:tc>
          <w:tcPr>
            <w:tcW w:w="1689" w:type="dxa"/>
            <w:tcBorders>
              <w:top w:val="single" w:sz="4" w:space="0" w:color="000000"/>
              <w:left w:val="single" w:sz="4" w:space="0" w:color="000000"/>
              <w:bottom w:val="single" w:sz="4" w:space="0" w:color="000000"/>
            </w:tcBorders>
            <w:shd w:val="clear" w:color="auto" w:fill="auto"/>
          </w:tcPr>
          <w:p w:rsidR="00B157A7" w:rsidRPr="00215D1A" w:rsidRDefault="00B157A7" w:rsidP="00812161">
            <w:pPr>
              <w:snapToGrid w:val="0"/>
              <w:spacing w:after="0" w:line="240" w:lineRule="auto"/>
              <w:rPr>
                <w:rFonts w:ascii="Arial" w:hAnsi="Arial" w:cs="Arial"/>
                <w:b/>
                <w:bCs/>
                <w:lang w:val="mk-MK"/>
              </w:rPr>
            </w:pPr>
            <w:r w:rsidRPr="00215D1A">
              <w:rPr>
                <w:rFonts w:ascii="Arial" w:hAnsi="Arial" w:cs="Arial"/>
                <w:b/>
                <w:bCs/>
                <w:lang w:val="mk-MK"/>
              </w:rPr>
              <w:t>Број на паралелки</w:t>
            </w:r>
          </w:p>
        </w:tc>
        <w:tc>
          <w:tcPr>
            <w:tcW w:w="1701" w:type="dxa"/>
            <w:tcBorders>
              <w:top w:val="single" w:sz="4" w:space="0" w:color="000000"/>
              <w:left w:val="single" w:sz="4" w:space="0" w:color="000000"/>
              <w:bottom w:val="single" w:sz="4" w:space="0" w:color="000000"/>
            </w:tcBorders>
            <w:shd w:val="clear" w:color="auto" w:fill="auto"/>
          </w:tcPr>
          <w:p w:rsidR="00B157A7" w:rsidRPr="00215D1A" w:rsidRDefault="00B7591C" w:rsidP="00FD0D2A">
            <w:pPr>
              <w:snapToGrid w:val="0"/>
              <w:spacing w:after="0" w:line="240" w:lineRule="auto"/>
              <w:jc w:val="center"/>
              <w:rPr>
                <w:rFonts w:ascii="Arial" w:hAnsi="Arial" w:cs="Arial"/>
                <w:lang w:val="mk-MK"/>
              </w:rPr>
            </w:pPr>
            <w:r w:rsidRPr="00215D1A">
              <w:rPr>
                <w:rFonts w:ascii="Arial" w:hAnsi="Arial" w:cs="Arial"/>
                <w:lang w:val="mk-MK"/>
              </w:rPr>
              <w:t>29</w:t>
            </w:r>
          </w:p>
        </w:tc>
        <w:tc>
          <w:tcPr>
            <w:tcW w:w="1418" w:type="dxa"/>
            <w:tcBorders>
              <w:top w:val="single" w:sz="4" w:space="0" w:color="000000"/>
              <w:left w:val="single" w:sz="4" w:space="0" w:color="000000"/>
              <w:bottom w:val="single" w:sz="4" w:space="0" w:color="000000"/>
            </w:tcBorders>
            <w:shd w:val="clear" w:color="auto" w:fill="auto"/>
          </w:tcPr>
          <w:p w:rsidR="00B157A7" w:rsidRPr="00215D1A" w:rsidRDefault="00072C67" w:rsidP="00812161">
            <w:pPr>
              <w:snapToGrid w:val="0"/>
              <w:spacing w:after="0" w:line="240" w:lineRule="auto"/>
              <w:jc w:val="both"/>
              <w:rPr>
                <w:rFonts w:ascii="Arial" w:hAnsi="Arial" w:cs="Arial"/>
                <w:lang w:val="mk-MK"/>
              </w:rPr>
            </w:pPr>
            <w:r w:rsidRPr="00215D1A">
              <w:rPr>
                <w:rFonts w:ascii="Arial" w:hAnsi="Arial" w:cs="Arial"/>
                <w:lang w:val="mk-MK"/>
              </w:rPr>
              <w:t>/</w:t>
            </w:r>
          </w:p>
        </w:tc>
        <w:tc>
          <w:tcPr>
            <w:tcW w:w="1417" w:type="dxa"/>
            <w:tcBorders>
              <w:top w:val="single" w:sz="4" w:space="0" w:color="000000"/>
              <w:left w:val="single" w:sz="4" w:space="0" w:color="000000"/>
              <w:bottom w:val="single" w:sz="4" w:space="0" w:color="000000"/>
            </w:tcBorders>
            <w:shd w:val="clear" w:color="auto" w:fill="auto"/>
          </w:tcPr>
          <w:p w:rsidR="00B157A7" w:rsidRPr="00215D1A" w:rsidRDefault="00B7591C" w:rsidP="00FD0D2A">
            <w:pPr>
              <w:snapToGrid w:val="0"/>
              <w:spacing w:after="0" w:line="240" w:lineRule="auto"/>
              <w:jc w:val="center"/>
              <w:rPr>
                <w:rFonts w:ascii="Arial" w:hAnsi="Arial" w:cs="Arial"/>
                <w:lang w:val="mk-MK"/>
              </w:rPr>
            </w:pPr>
            <w:r w:rsidRPr="00215D1A">
              <w:rPr>
                <w:rFonts w:ascii="Arial" w:hAnsi="Arial" w:cs="Arial"/>
                <w:lang w:val="mk-MK"/>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B157A7" w:rsidRPr="00215D1A" w:rsidRDefault="00072C67" w:rsidP="00812161">
            <w:pPr>
              <w:snapToGrid w:val="0"/>
              <w:spacing w:after="0" w:line="240" w:lineRule="auto"/>
              <w:jc w:val="both"/>
              <w:rPr>
                <w:rFonts w:ascii="Arial" w:hAnsi="Arial" w:cs="Arial"/>
                <w:lang w:val="mk-MK"/>
              </w:rPr>
            </w:pPr>
            <w:r w:rsidRPr="00215D1A">
              <w:rPr>
                <w:rFonts w:ascii="Arial" w:hAnsi="Arial" w:cs="Arial"/>
                <w:lang w:val="mk-MK"/>
              </w:rPr>
              <w:t>/</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rsidR="00B157A7" w:rsidRPr="00215D1A" w:rsidRDefault="00072C67" w:rsidP="00812161">
            <w:pPr>
              <w:snapToGrid w:val="0"/>
              <w:spacing w:after="0" w:line="240" w:lineRule="auto"/>
              <w:jc w:val="both"/>
              <w:rPr>
                <w:rFonts w:ascii="Arial" w:hAnsi="Arial" w:cs="Arial"/>
                <w:lang w:val="mk-MK"/>
              </w:rPr>
            </w:pPr>
            <w:r w:rsidRPr="00215D1A">
              <w:rPr>
                <w:rFonts w:ascii="Arial" w:hAnsi="Arial" w:cs="Arial"/>
                <w:lang w:val="mk-MK"/>
              </w:rPr>
              <w:t>/</w:t>
            </w:r>
          </w:p>
        </w:tc>
      </w:tr>
      <w:tr w:rsidR="00B157A7" w:rsidRPr="005E440F" w:rsidTr="00812161">
        <w:trPr>
          <w:jc w:val="center"/>
        </w:trPr>
        <w:tc>
          <w:tcPr>
            <w:tcW w:w="1689" w:type="dxa"/>
            <w:tcBorders>
              <w:top w:val="single" w:sz="4" w:space="0" w:color="000000"/>
              <w:left w:val="single" w:sz="4" w:space="0" w:color="000000"/>
              <w:bottom w:val="single" w:sz="4" w:space="0" w:color="000000"/>
            </w:tcBorders>
            <w:shd w:val="clear" w:color="auto" w:fill="auto"/>
          </w:tcPr>
          <w:p w:rsidR="00B157A7" w:rsidRPr="00215D1A" w:rsidRDefault="00B157A7" w:rsidP="00812161">
            <w:pPr>
              <w:snapToGrid w:val="0"/>
              <w:spacing w:after="0" w:line="240" w:lineRule="auto"/>
              <w:rPr>
                <w:rFonts w:ascii="Arial" w:hAnsi="Arial" w:cs="Arial"/>
                <w:b/>
                <w:bCs/>
                <w:lang w:val="mk-MK"/>
              </w:rPr>
            </w:pPr>
            <w:r w:rsidRPr="00215D1A">
              <w:rPr>
                <w:rFonts w:ascii="Arial" w:hAnsi="Arial" w:cs="Arial"/>
                <w:b/>
                <w:bCs/>
                <w:lang w:val="mk-MK"/>
              </w:rPr>
              <w:t>Број на ученици</w:t>
            </w:r>
          </w:p>
        </w:tc>
        <w:tc>
          <w:tcPr>
            <w:tcW w:w="1701" w:type="dxa"/>
            <w:tcBorders>
              <w:top w:val="single" w:sz="4" w:space="0" w:color="000000"/>
              <w:left w:val="single" w:sz="4" w:space="0" w:color="000000"/>
              <w:bottom w:val="single" w:sz="4" w:space="0" w:color="000000"/>
            </w:tcBorders>
            <w:shd w:val="clear" w:color="auto" w:fill="auto"/>
          </w:tcPr>
          <w:p w:rsidR="00B157A7" w:rsidRPr="00215D1A" w:rsidRDefault="00F768B1" w:rsidP="00B7591C">
            <w:pPr>
              <w:snapToGrid w:val="0"/>
              <w:spacing w:after="0" w:line="240" w:lineRule="auto"/>
              <w:rPr>
                <w:rFonts w:ascii="Arial" w:hAnsi="Arial" w:cs="Arial"/>
                <w:lang w:val="mk-MK"/>
              </w:rPr>
            </w:pPr>
            <w:r>
              <w:rPr>
                <w:rFonts w:ascii="Arial" w:hAnsi="Arial" w:cs="Arial"/>
                <w:lang w:val="mk-MK"/>
              </w:rPr>
              <w:t xml:space="preserve">         </w:t>
            </w:r>
            <w:r w:rsidR="002F03EC" w:rsidRPr="00215D1A">
              <w:rPr>
                <w:rFonts w:ascii="Arial" w:hAnsi="Arial" w:cs="Arial"/>
                <w:lang w:val="mk-MK"/>
              </w:rPr>
              <w:t>326</w:t>
            </w:r>
          </w:p>
        </w:tc>
        <w:tc>
          <w:tcPr>
            <w:tcW w:w="1418" w:type="dxa"/>
            <w:tcBorders>
              <w:top w:val="single" w:sz="4" w:space="0" w:color="000000"/>
              <w:left w:val="single" w:sz="4" w:space="0" w:color="000000"/>
              <w:bottom w:val="single" w:sz="4" w:space="0" w:color="000000"/>
            </w:tcBorders>
            <w:shd w:val="clear" w:color="auto" w:fill="auto"/>
          </w:tcPr>
          <w:p w:rsidR="00B157A7" w:rsidRPr="00215D1A" w:rsidRDefault="00072C67" w:rsidP="00812161">
            <w:pPr>
              <w:snapToGrid w:val="0"/>
              <w:spacing w:after="0" w:line="240" w:lineRule="auto"/>
              <w:jc w:val="both"/>
              <w:rPr>
                <w:rFonts w:ascii="Arial" w:hAnsi="Arial" w:cs="Arial"/>
                <w:lang w:val="mk-MK"/>
              </w:rPr>
            </w:pPr>
            <w:r w:rsidRPr="00215D1A">
              <w:rPr>
                <w:rFonts w:ascii="Arial" w:hAnsi="Arial" w:cs="Arial"/>
                <w:lang w:val="mk-MK"/>
              </w:rPr>
              <w:t>/</w:t>
            </w:r>
          </w:p>
        </w:tc>
        <w:tc>
          <w:tcPr>
            <w:tcW w:w="1417" w:type="dxa"/>
            <w:tcBorders>
              <w:top w:val="single" w:sz="4" w:space="0" w:color="000000"/>
              <w:left w:val="single" w:sz="4" w:space="0" w:color="000000"/>
              <w:bottom w:val="single" w:sz="4" w:space="0" w:color="000000"/>
            </w:tcBorders>
            <w:shd w:val="clear" w:color="auto" w:fill="auto"/>
          </w:tcPr>
          <w:p w:rsidR="00B157A7" w:rsidRPr="00215D1A" w:rsidRDefault="002F03EC" w:rsidP="00681211">
            <w:pPr>
              <w:snapToGrid w:val="0"/>
              <w:spacing w:after="0" w:line="240" w:lineRule="auto"/>
              <w:jc w:val="center"/>
              <w:rPr>
                <w:rFonts w:ascii="Arial" w:hAnsi="Arial" w:cs="Arial"/>
                <w:lang w:val="mk-MK"/>
              </w:rPr>
            </w:pPr>
            <w:r w:rsidRPr="00215D1A">
              <w:rPr>
                <w:rFonts w:ascii="Arial" w:hAnsi="Arial" w:cs="Arial"/>
                <w:lang w:val="mk-MK"/>
              </w:rPr>
              <w:t>47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B157A7" w:rsidRPr="00215D1A" w:rsidRDefault="00072C67" w:rsidP="00812161">
            <w:pPr>
              <w:snapToGrid w:val="0"/>
              <w:spacing w:after="0" w:line="240" w:lineRule="auto"/>
              <w:jc w:val="both"/>
              <w:rPr>
                <w:rFonts w:ascii="Arial" w:hAnsi="Arial" w:cs="Arial"/>
                <w:lang w:val="mk-MK"/>
              </w:rPr>
            </w:pPr>
            <w:r w:rsidRPr="00215D1A">
              <w:rPr>
                <w:rFonts w:ascii="Arial" w:hAnsi="Arial" w:cs="Arial"/>
                <w:lang w:val="mk-MK"/>
              </w:rPr>
              <w:t>/</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rsidR="00B157A7" w:rsidRPr="00215D1A" w:rsidRDefault="00072C67" w:rsidP="00812161">
            <w:pPr>
              <w:snapToGrid w:val="0"/>
              <w:spacing w:after="0" w:line="240" w:lineRule="auto"/>
              <w:jc w:val="both"/>
              <w:rPr>
                <w:rFonts w:ascii="Arial" w:hAnsi="Arial" w:cs="Arial"/>
                <w:lang w:val="mk-MK"/>
              </w:rPr>
            </w:pPr>
            <w:r w:rsidRPr="00215D1A">
              <w:rPr>
                <w:rFonts w:ascii="Arial" w:hAnsi="Arial" w:cs="Arial"/>
                <w:lang w:val="mk-MK"/>
              </w:rPr>
              <w:t>/</w:t>
            </w:r>
          </w:p>
        </w:tc>
      </w:tr>
      <w:tr w:rsidR="00B157A7" w:rsidRPr="005E440F" w:rsidTr="00812161">
        <w:trPr>
          <w:jc w:val="center"/>
        </w:trPr>
        <w:tc>
          <w:tcPr>
            <w:tcW w:w="1689" w:type="dxa"/>
            <w:tcBorders>
              <w:top w:val="single" w:sz="4" w:space="0" w:color="000000"/>
              <w:left w:val="single" w:sz="4" w:space="0" w:color="000000"/>
              <w:bottom w:val="single" w:sz="4" w:space="0" w:color="000000"/>
            </w:tcBorders>
            <w:shd w:val="clear" w:color="auto" w:fill="auto"/>
          </w:tcPr>
          <w:p w:rsidR="00B157A7" w:rsidRPr="00215D1A" w:rsidRDefault="00B157A7" w:rsidP="00812161">
            <w:pPr>
              <w:snapToGrid w:val="0"/>
              <w:spacing w:after="0" w:line="240" w:lineRule="auto"/>
              <w:rPr>
                <w:rFonts w:ascii="Arial" w:hAnsi="Arial" w:cs="Arial"/>
                <w:b/>
                <w:bCs/>
                <w:lang w:val="mk-MK"/>
              </w:rPr>
            </w:pPr>
            <w:r w:rsidRPr="00215D1A">
              <w:rPr>
                <w:rFonts w:ascii="Arial" w:hAnsi="Arial" w:cs="Arial"/>
                <w:b/>
                <w:bCs/>
                <w:lang w:val="mk-MK"/>
              </w:rPr>
              <w:t>Број на наставници</w:t>
            </w:r>
          </w:p>
        </w:tc>
        <w:tc>
          <w:tcPr>
            <w:tcW w:w="1701" w:type="dxa"/>
            <w:tcBorders>
              <w:top w:val="single" w:sz="4" w:space="0" w:color="000000"/>
              <w:left w:val="single" w:sz="4" w:space="0" w:color="000000"/>
              <w:bottom w:val="single" w:sz="4" w:space="0" w:color="000000"/>
            </w:tcBorders>
            <w:shd w:val="clear" w:color="auto" w:fill="auto"/>
          </w:tcPr>
          <w:p w:rsidR="00B157A7" w:rsidRPr="00215D1A" w:rsidRDefault="00215D1A" w:rsidP="00681211">
            <w:pPr>
              <w:snapToGrid w:val="0"/>
              <w:spacing w:after="0" w:line="240" w:lineRule="auto"/>
              <w:jc w:val="center"/>
              <w:rPr>
                <w:rFonts w:ascii="Arial" w:hAnsi="Arial" w:cs="Arial"/>
                <w:lang w:val="mk-MK"/>
              </w:rPr>
            </w:pPr>
            <w:r w:rsidRPr="00215D1A">
              <w:rPr>
                <w:rFonts w:ascii="Arial" w:hAnsi="Arial" w:cs="Arial"/>
                <w:lang w:val="mk-MK"/>
              </w:rPr>
              <w:t>53</w:t>
            </w:r>
          </w:p>
        </w:tc>
        <w:tc>
          <w:tcPr>
            <w:tcW w:w="1418" w:type="dxa"/>
            <w:tcBorders>
              <w:top w:val="single" w:sz="4" w:space="0" w:color="000000"/>
              <w:left w:val="single" w:sz="4" w:space="0" w:color="000000"/>
              <w:bottom w:val="single" w:sz="4" w:space="0" w:color="000000"/>
            </w:tcBorders>
            <w:shd w:val="clear" w:color="auto" w:fill="auto"/>
          </w:tcPr>
          <w:p w:rsidR="00B157A7" w:rsidRPr="00215D1A" w:rsidRDefault="00241C3A" w:rsidP="00812161">
            <w:pPr>
              <w:snapToGrid w:val="0"/>
              <w:spacing w:after="0" w:line="240" w:lineRule="auto"/>
              <w:jc w:val="both"/>
              <w:rPr>
                <w:rFonts w:ascii="Arial" w:hAnsi="Arial" w:cs="Arial"/>
                <w:lang w:val="mk-MK"/>
              </w:rPr>
            </w:pPr>
            <w:r w:rsidRPr="00215D1A">
              <w:rPr>
                <w:rFonts w:ascii="Arial" w:hAnsi="Arial" w:cs="Arial"/>
                <w:lang w:val="mk-MK"/>
              </w:rPr>
              <w:t>/</w:t>
            </w:r>
          </w:p>
        </w:tc>
        <w:tc>
          <w:tcPr>
            <w:tcW w:w="1417" w:type="dxa"/>
            <w:tcBorders>
              <w:top w:val="single" w:sz="4" w:space="0" w:color="000000"/>
              <w:left w:val="single" w:sz="4" w:space="0" w:color="000000"/>
              <w:bottom w:val="single" w:sz="4" w:space="0" w:color="000000"/>
            </w:tcBorders>
            <w:shd w:val="clear" w:color="auto" w:fill="auto"/>
          </w:tcPr>
          <w:p w:rsidR="00B157A7" w:rsidRPr="00215D1A" w:rsidRDefault="00215D1A" w:rsidP="00681211">
            <w:pPr>
              <w:snapToGrid w:val="0"/>
              <w:spacing w:after="0" w:line="240" w:lineRule="auto"/>
              <w:jc w:val="center"/>
              <w:rPr>
                <w:rFonts w:ascii="Arial" w:hAnsi="Arial" w:cs="Arial"/>
                <w:lang w:val="mk-MK"/>
              </w:rPr>
            </w:pPr>
            <w:r w:rsidRPr="00215D1A">
              <w:rPr>
                <w:rFonts w:ascii="Arial" w:hAnsi="Arial" w:cs="Arial"/>
                <w:lang w:val="mk-MK"/>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B157A7" w:rsidRPr="00215D1A" w:rsidRDefault="00241C3A" w:rsidP="00812161">
            <w:pPr>
              <w:snapToGrid w:val="0"/>
              <w:spacing w:after="0" w:line="240" w:lineRule="auto"/>
              <w:jc w:val="both"/>
              <w:rPr>
                <w:rFonts w:ascii="Arial" w:hAnsi="Arial" w:cs="Arial"/>
                <w:lang w:val="mk-MK"/>
              </w:rPr>
            </w:pPr>
            <w:r w:rsidRPr="00215D1A">
              <w:rPr>
                <w:rFonts w:ascii="Arial" w:hAnsi="Arial" w:cs="Arial"/>
                <w:lang w:val="mk-MK"/>
              </w:rPr>
              <w:t>/</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rsidR="00B157A7" w:rsidRPr="00215D1A" w:rsidRDefault="00241C3A" w:rsidP="00812161">
            <w:pPr>
              <w:snapToGrid w:val="0"/>
              <w:spacing w:after="0" w:line="240" w:lineRule="auto"/>
              <w:jc w:val="both"/>
              <w:rPr>
                <w:rFonts w:ascii="Arial" w:hAnsi="Arial" w:cs="Arial"/>
                <w:lang w:val="mk-MK"/>
              </w:rPr>
            </w:pPr>
            <w:r w:rsidRPr="00215D1A">
              <w:rPr>
                <w:rFonts w:ascii="Arial" w:hAnsi="Arial" w:cs="Arial"/>
                <w:lang w:val="mk-MK"/>
              </w:rPr>
              <w:t>/</w:t>
            </w:r>
          </w:p>
        </w:tc>
      </w:tr>
    </w:tbl>
    <w:p w:rsidR="00B157A7" w:rsidRPr="00175F45" w:rsidRDefault="00B157A7" w:rsidP="00B157A7">
      <w:pPr>
        <w:jc w:val="both"/>
        <w:rPr>
          <w:rFonts w:ascii="Arial" w:hAnsi="Arial" w:cs="Arial"/>
          <w:sz w:val="24"/>
          <w:szCs w:val="24"/>
          <w:lang w:val="mk-MK"/>
        </w:rPr>
      </w:pPr>
    </w:p>
    <w:p w:rsidR="00B157A7" w:rsidRPr="00175F45" w:rsidRDefault="00B157A7" w:rsidP="00B157A7">
      <w:pPr>
        <w:jc w:val="both"/>
        <w:rPr>
          <w:rFonts w:ascii="Arial" w:hAnsi="Arial" w:cs="Arial"/>
          <w:sz w:val="24"/>
          <w:szCs w:val="24"/>
          <w:lang w:val="mk-MK"/>
        </w:rPr>
      </w:pPr>
      <w:r w:rsidRPr="00175F45">
        <w:rPr>
          <w:rFonts w:ascii="Arial" w:hAnsi="Arial" w:cs="Arial"/>
          <w:b/>
          <w:sz w:val="24"/>
          <w:szCs w:val="24"/>
          <w:lang w:val="mk-MK"/>
        </w:rPr>
        <w:t xml:space="preserve">    </w:t>
      </w:r>
      <w:r w:rsidRPr="00175F45">
        <w:rPr>
          <w:rFonts w:ascii="Arial" w:hAnsi="Arial" w:cs="Arial"/>
          <w:sz w:val="24"/>
          <w:szCs w:val="24"/>
          <w:lang w:val="mk-MK"/>
        </w:rPr>
        <w:t>8.5. Проширена програма</w:t>
      </w:r>
    </w:p>
    <w:p w:rsidR="000B3F48" w:rsidRPr="007953F0" w:rsidRDefault="00C735AE" w:rsidP="007953F0">
      <w:pPr>
        <w:suppressAutoHyphens/>
        <w:spacing w:after="200" w:line="276" w:lineRule="auto"/>
        <w:rPr>
          <w:rFonts w:ascii="Arial" w:hAnsi="Arial" w:cs="Arial"/>
          <w:sz w:val="24"/>
          <w:szCs w:val="24"/>
        </w:rPr>
      </w:pPr>
      <w:r w:rsidRPr="00370260">
        <w:rPr>
          <w:rFonts w:ascii="Arial" w:hAnsi="Arial" w:cs="Arial"/>
          <w:sz w:val="24"/>
          <w:szCs w:val="24"/>
          <w:lang w:eastAsia="ar-SA"/>
        </w:rPr>
        <w:t>Во училиштето се реализира проширена програма според Концепцијата за основно воспитание и образование. Проширената програма  на основното училиште опфаќа организирано прифаќање и заштита на учениците од прво, второ и трето одделение, еден час пред започнување на часовите за редовна настава и еден час по завршувањето на редовната настава, во согласност со родителот.</w:t>
      </w:r>
      <w:r w:rsidRPr="00370260">
        <w:rPr>
          <w:rFonts w:ascii="Arial" w:hAnsi="Arial" w:cs="Arial"/>
          <w:sz w:val="24"/>
          <w:szCs w:val="24"/>
        </w:rPr>
        <w:t xml:space="preserve"> За реализација на Проширената програма секој одделенски наставник е задолжен по еден ден во неделата да ги пречекува и испраќа децата,истото е и со наставниците од подрачните училишта.</w:t>
      </w:r>
      <w:r>
        <w:rPr>
          <w:rFonts w:ascii="Arial" w:hAnsi="Arial" w:cs="Arial"/>
          <w:sz w:val="24"/>
          <w:szCs w:val="24"/>
        </w:rPr>
        <w:br/>
      </w:r>
      <w:r w:rsidRPr="00370260">
        <w:rPr>
          <w:rFonts w:ascii="Arial" w:hAnsi="Arial" w:cs="Arial"/>
          <w:sz w:val="24"/>
          <w:szCs w:val="24"/>
        </w:rPr>
        <w:t xml:space="preserve">За централното и сите подрачни училишта е направен посебен распоред и Програма за дежурство и реализација на Програмата </w:t>
      </w:r>
      <w:r>
        <w:rPr>
          <w:rFonts w:ascii="Arial" w:hAnsi="Arial" w:cs="Arial"/>
          <w:sz w:val="24"/>
          <w:szCs w:val="24"/>
        </w:rPr>
        <w:t>(Прилог-Програма за Продолжителна настава)</w:t>
      </w:r>
      <w:r w:rsidR="00DF3BB2">
        <w:rPr>
          <w:rFonts w:ascii="Arial" w:hAnsi="Arial" w:cs="Arial"/>
          <w:sz w:val="24"/>
          <w:szCs w:val="24"/>
          <w:lang w:val="mk-MK"/>
        </w:rPr>
        <w:t xml:space="preserve"> </w:t>
      </w:r>
      <w:r w:rsidR="00DF3BB2">
        <w:rPr>
          <w:rFonts w:ascii="Arial" w:hAnsi="Arial" w:cs="Arial"/>
          <w:sz w:val="24"/>
          <w:szCs w:val="24"/>
        </w:rPr>
        <w:t>но поради неза</w:t>
      </w:r>
      <w:r w:rsidR="00DF3BB2">
        <w:rPr>
          <w:rFonts w:ascii="Arial" w:hAnsi="Arial" w:cs="Arial"/>
          <w:sz w:val="24"/>
          <w:szCs w:val="24"/>
          <w:lang w:val="mk-MK"/>
        </w:rPr>
        <w:t>и</w:t>
      </w:r>
      <w:r w:rsidR="00DF3BB2">
        <w:rPr>
          <w:rFonts w:ascii="Arial" w:hAnsi="Arial" w:cs="Arial"/>
          <w:sz w:val="24"/>
          <w:szCs w:val="24"/>
        </w:rPr>
        <w:t>нт</w:t>
      </w:r>
      <w:r w:rsidR="00DF3BB2">
        <w:rPr>
          <w:rFonts w:ascii="Arial" w:hAnsi="Arial" w:cs="Arial"/>
          <w:sz w:val="24"/>
          <w:szCs w:val="24"/>
          <w:lang w:val="mk-MK"/>
        </w:rPr>
        <w:t>е</w:t>
      </w:r>
      <w:r>
        <w:rPr>
          <w:rFonts w:ascii="Arial" w:hAnsi="Arial" w:cs="Arial"/>
          <w:sz w:val="24"/>
          <w:szCs w:val="24"/>
        </w:rPr>
        <w:t>ре</w:t>
      </w:r>
      <w:r w:rsidRPr="00370260">
        <w:rPr>
          <w:rFonts w:ascii="Arial" w:hAnsi="Arial" w:cs="Arial"/>
          <w:sz w:val="24"/>
          <w:szCs w:val="24"/>
        </w:rPr>
        <w:t>сираноста на родителите и учениците покрај анкетирањето,овој вид на Програма не се реализира во нашето училиште.</w:t>
      </w:r>
    </w:p>
    <w:p w:rsidR="00B157A7" w:rsidRDefault="00B157A7" w:rsidP="00B157A7">
      <w:pPr>
        <w:jc w:val="both"/>
        <w:rPr>
          <w:rFonts w:ascii="Arial" w:hAnsi="Arial" w:cs="Arial"/>
          <w:lang w:val="mk-MK"/>
        </w:rPr>
      </w:pPr>
      <w:r w:rsidRPr="002A6679">
        <w:rPr>
          <w:rFonts w:ascii="Arial" w:hAnsi="Arial" w:cs="Arial"/>
          <w:b/>
          <w:lang w:val="mk-MK"/>
        </w:rPr>
        <w:lastRenderedPageBreak/>
        <w:t xml:space="preserve"> </w:t>
      </w:r>
      <w:r w:rsidRPr="002A6679">
        <w:rPr>
          <w:rFonts w:ascii="Arial" w:hAnsi="Arial" w:cs="Arial"/>
          <w:lang w:val="mk-MK"/>
        </w:rPr>
        <w:t>8.6. Комбинирани паралелки</w:t>
      </w:r>
    </w:p>
    <w:p w:rsidR="00356716" w:rsidRPr="00660ECF" w:rsidRDefault="00356716" w:rsidP="00356716">
      <w:pPr>
        <w:rPr>
          <w:rFonts w:ascii="Arial" w:hAnsi="Arial" w:cs="Arial"/>
          <w:b/>
          <w:sz w:val="24"/>
          <w:szCs w:val="24"/>
        </w:rPr>
      </w:pPr>
      <w:r w:rsidRPr="00660ECF">
        <w:rPr>
          <w:rFonts w:ascii="Arial" w:hAnsi="Arial" w:cs="Arial"/>
          <w:b/>
          <w:sz w:val="24"/>
          <w:szCs w:val="24"/>
        </w:rPr>
        <w:t xml:space="preserve">Прилог-Паралелки </w:t>
      </w:r>
    </w:p>
    <w:tbl>
      <w:tblPr>
        <w:tblW w:w="5633" w:type="dxa"/>
        <w:tblCellMar>
          <w:left w:w="0" w:type="dxa"/>
          <w:right w:w="0" w:type="dxa"/>
        </w:tblCellMar>
        <w:tblLook w:val="04A0" w:firstRow="1" w:lastRow="0" w:firstColumn="1" w:lastColumn="0" w:noHBand="0" w:noVBand="1"/>
      </w:tblPr>
      <w:tblGrid>
        <w:gridCol w:w="1994"/>
        <w:gridCol w:w="2081"/>
        <w:gridCol w:w="1558"/>
      </w:tblGrid>
      <w:tr w:rsidR="00F3157B" w:rsidRPr="00F3157B" w:rsidTr="00641BF5">
        <w:trPr>
          <w:trHeight w:val="348"/>
        </w:trPr>
        <w:tc>
          <w:tcPr>
            <w:tcW w:w="5633"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56716" w:rsidRPr="00F3157B" w:rsidRDefault="00356716" w:rsidP="00641BF5">
            <w:pPr>
              <w:widowControl w:val="0"/>
              <w:spacing w:after="0" w:line="240" w:lineRule="auto"/>
              <w:ind w:left="108"/>
              <w:jc w:val="center"/>
              <w:rPr>
                <w:rFonts w:ascii="Arial" w:eastAsia="Times New Roman" w:hAnsi="Arial" w:cs="Arial"/>
                <w:kern w:val="28"/>
                <w:sz w:val="24"/>
                <w:szCs w:val="24"/>
                <w:lang w:val="ru-RU" w:eastAsia="mk-MK"/>
              </w:rPr>
            </w:pPr>
            <w:r w:rsidRPr="00F3157B">
              <w:rPr>
                <w:rFonts w:ascii="Arial" w:eastAsia="Times New Roman" w:hAnsi="Arial" w:cs="Arial"/>
                <w:bCs/>
                <w:kern w:val="28"/>
                <w:sz w:val="24"/>
                <w:szCs w:val="24"/>
                <w:lang w:eastAsia="mk-MK"/>
              </w:rPr>
              <w:t>Број на паралелки</w:t>
            </w:r>
          </w:p>
        </w:tc>
      </w:tr>
      <w:tr w:rsidR="00F3157B" w:rsidRPr="00F3157B" w:rsidTr="00266D6B">
        <w:trPr>
          <w:trHeight w:val="427"/>
        </w:trPr>
        <w:tc>
          <w:tcPr>
            <w:tcW w:w="19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56716" w:rsidRPr="00F3157B" w:rsidRDefault="00356716" w:rsidP="00641BF5">
            <w:pPr>
              <w:widowControl w:val="0"/>
              <w:spacing w:after="0" w:line="240" w:lineRule="auto"/>
              <w:rPr>
                <w:rFonts w:ascii="Arial" w:eastAsia="Times New Roman" w:hAnsi="Arial" w:cs="Arial"/>
                <w:kern w:val="28"/>
                <w:sz w:val="24"/>
                <w:szCs w:val="24"/>
                <w:lang w:val="ru-RU" w:eastAsia="mk-MK"/>
              </w:rPr>
            </w:pPr>
            <w:r w:rsidRPr="00F3157B">
              <w:rPr>
                <w:rFonts w:ascii="Arial" w:eastAsia="Times New Roman" w:hAnsi="Arial" w:cs="Arial"/>
                <w:bCs/>
                <w:kern w:val="28"/>
                <w:sz w:val="24"/>
                <w:szCs w:val="24"/>
                <w:lang w:val="ru-RU" w:eastAsia="mk-MK"/>
              </w:rPr>
              <w:t>О</w:t>
            </w:r>
            <w:r w:rsidRPr="00F3157B">
              <w:rPr>
                <w:rFonts w:ascii="Arial" w:eastAsia="Times New Roman" w:hAnsi="Arial" w:cs="Arial"/>
                <w:bCs/>
                <w:kern w:val="28"/>
                <w:sz w:val="24"/>
                <w:szCs w:val="24"/>
                <w:lang w:eastAsia="mk-MK"/>
              </w:rPr>
              <w:t>дделение</w:t>
            </w:r>
          </w:p>
        </w:tc>
        <w:tc>
          <w:tcPr>
            <w:tcW w:w="208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56716" w:rsidRPr="00F3157B" w:rsidRDefault="00356716" w:rsidP="00641BF5">
            <w:pPr>
              <w:widowControl w:val="0"/>
              <w:spacing w:after="0" w:line="240" w:lineRule="auto"/>
              <w:rPr>
                <w:rFonts w:ascii="Arial" w:eastAsia="Times New Roman" w:hAnsi="Arial" w:cs="Arial"/>
                <w:kern w:val="28"/>
                <w:sz w:val="24"/>
                <w:szCs w:val="24"/>
                <w:lang w:val="ru-RU" w:eastAsia="mk-MK"/>
              </w:rPr>
            </w:pPr>
            <w:r w:rsidRPr="00F3157B">
              <w:rPr>
                <w:rFonts w:ascii="Arial" w:eastAsia="Times New Roman" w:hAnsi="Arial" w:cs="Arial"/>
                <w:bCs/>
                <w:kern w:val="28"/>
                <w:sz w:val="24"/>
                <w:szCs w:val="24"/>
                <w:lang w:eastAsia="mk-MK"/>
              </w:rPr>
              <w:t>Настава на македонски јазик</w:t>
            </w:r>
          </w:p>
        </w:tc>
        <w:tc>
          <w:tcPr>
            <w:tcW w:w="155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56716" w:rsidRPr="00F3157B" w:rsidRDefault="00356716" w:rsidP="00641BF5">
            <w:pPr>
              <w:widowControl w:val="0"/>
              <w:spacing w:after="0" w:line="240" w:lineRule="auto"/>
              <w:rPr>
                <w:rFonts w:ascii="Arial" w:eastAsia="Times New Roman" w:hAnsi="Arial" w:cs="Arial"/>
                <w:kern w:val="28"/>
                <w:sz w:val="24"/>
                <w:szCs w:val="24"/>
                <w:lang w:val="ru-RU" w:eastAsia="mk-MK"/>
              </w:rPr>
            </w:pPr>
            <w:r w:rsidRPr="00F3157B">
              <w:rPr>
                <w:rFonts w:ascii="Arial" w:eastAsia="Times New Roman" w:hAnsi="Arial" w:cs="Arial"/>
                <w:bCs/>
                <w:kern w:val="28"/>
                <w:sz w:val="24"/>
                <w:szCs w:val="24"/>
                <w:lang w:eastAsia="mk-MK"/>
              </w:rPr>
              <w:t>Настава на турски јазик</w:t>
            </w:r>
          </w:p>
        </w:tc>
      </w:tr>
      <w:tr w:rsidR="00F3157B" w:rsidRPr="00F3157B" w:rsidTr="00266D6B">
        <w:trPr>
          <w:trHeight w:val="220"/>
        </w:trPr>
        <w:tc>
          <w:tcPr>
            <w:tcW w:w="19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56716" w:rsidRPr="00F3157B" w:rsidRDefault="00266D6B" w:rsidP="00641BF5">
            <w:pPr>
              <w:widowControl w:val="0"/>
              <w:spacing w:after="0" w:line="240" w:lineRule="auto"/>
              <w:jc w:val="center"/>
              <w:rPr>
                <w:rFonts w:ascii="Arial" w:eastAsia="Times New Roman" w:hAnsi="Arial" w:cs="Arial"/>
                <w:kern w:val="28"/>
                <w:sz w:val="24"/>
                <w:szCs w:val="24"/>
                <w:lang w:eastAsia="mk-MK"/>
              </w:rPr>
            </w:pPr>
            <w:r w:rsidRPr="00F3157B">
              <w:rPr>
                <w:rFonts w:ascii="Arial" w:eastAsia="Times New Roman" w:hAnsi="Arial" w:cs="Arial"/>
                <w:bCs/>
                <w:kern w:val="28"/>
                <w:sz w:val="24"/>
                <w:szCs w:val="24"/>
                <w:lang w:eastAsia="mk-MK"/>
              </w:rPr>
              <w:t>I-II-III-IV-V</w:t>
            </w:r>
          </w:p>
        </w:tc>
        <w:tc>
          <w:tcPr>
            <w:tcW w:w="208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56716" w:rsidRPr="00F3157B" w:rsidRDefault="00266D6B" w:rsidP="00641BF5">
            <w:pPr>
              <w:widowControl w:val="0"/>
              <w:spacing w:after="0" w:line="240" w:lineRule="auto"/>
              <w:jc w:val="center"/>
              <w:rPr>
                <w:rFonts w:ascii="Arial" w:eastAsia="Times New Roman" w:hAnsi="Arial" w:cs="Arial"/>
                <w:kern w:val="28"/>
                <w:sz w:val="24"/>
                <w:szCs w:val="24"/>
                <w:lang w:eastAsia="mk-MK"/>
              </w:rPr>
            </w:pPr>
            <w:r w:rsidRPr="00F3157B">
              <w:rPr>
                <w:rFonts w:ascii="Arial" w:eastAsia="Times New Roman" w:hAnsi="Arial" w:cs="Arial"/>
                <w:bCs/>
                <w:kern w:val="28"/>
                <w:sz w:val="24"/>
                <w:szCs w:val="24"/>
                <w:lang w:eastAsia="mk-MK"/>
              </w:rPr>
              <w:t> 1</w:t>
            </w:r>
          </w:p>
        </w:tc>
        <w:tc>
          <w:tcPr>
            <w:tcW w:w="155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56716" w:rsidRPr="00F3157B" w:rsidRDefault="00266D6B" w:rsidP="00641BF5">
            <w:pPr>
              <w:widowControl w:val="0"/>
              <w:spacing w:after="0" w:line="240" w:lineRule="auto"/>
              <w:jc w:val="center"/>
              <w:rPr>
                <w:rFonts w:ascii="Arial" w:eastAsia="Times New Roman" w:hAnsi="Arial" w:cs="Arial"/>
                <w:kern w:val="28"/>
                <w:sz w:val="24"/>
                <w:szCs w:val="24"/>
                <w:lang w:eastAsia="mk-MK"/>
              </w:rPr>
            </w:pPr>
            <w:r w:rsidRPr="00F3157B">
              <w:rPr>
                <w:rFonts w:ascii="Arial" w:eastAsia="Times New Roman" w:hAnsi="Arial" w:cs="Arial"/>
                <w:bCs/>
                <w:kern w:val="28"/>
                <w:sz w:val="24"/>
                <w:szCs w:val="24"/>
                <w:lang w:eastAsia="mk-MK"/>
              </w:rPr>
              <w:t>1</w:t>
            </w:r>
          </w:p>
        </w:tc>
      </w:tr>
      <w:tr w:rsidR="00F3157B" w:rsidRPr="00F3157B" w:rsidTr="00266D6B">
        <w:trPr>
          <w:trHeight w:val="220"/>
        </w:trPr>
        <w:tc>
          <w:tcPr>
            <w:tcW w:w="19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56716" w:rsidRPr="00F3157B" w:rsidRDefault="00266D6B" w:rsidP="00641BF5">
            <w:pPr>
              <w:widowControl w:val="0"/>
              <w:spacing w:after="0" w:line="240" w:lineRule="auto"/>
              <w:jc w:val="center"/>
              <w:rPr>
                <w:rFonts w:ascii="Arial" w:eastAsia="Times New Roman" w:hAnsi="Arial" w:cs="Arial"/>
                <w:kern w:val="28"/>
                <w:sz w:val="24"/>
                <w:szCs w:val="24"/>
                <w:lang w:eastAsia="mk-MK"/>
              </w:rPr>
            </w:pPr>
            <w:r w:rsidRPr="00F3157B">
              <w:rPr>
                <w:rFonts w:ascii="Arial" w:eastAsia="Times New Roman" w:hAnsi="Arial" w:cs="Arial"/>
                <w:bCs/>
                <w:kern w:val="28"/>
                <w:sz w:val="24"/>
                <w:szCs w:val="24"/>
                <w:lang w:eastAsia="mk-MK"/>
              </w:rPr>
              <w:t>I-II-III </w:t>
            </w:r>
          </w:p>
        </w:tc>
        <w:tc>
          <w:tcPr>
            <w:tcW w:w="208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56716" w:rsidRPr="00F3157B" w:rsidRDefault="00266D6B" w:rsidP="00641BF5">
            <w:pPr>
              <w:widowControl w:val="0"/>
              <w:spacing w:after="0" w:line="240" w:lineRule="auto"/>
              <w:jc w:val="center"/>
              <w:rPr>
                <w:rFonts w:ascii="Arial" w:eastAsia="Times New Roman" w:hAnsi="Arial" w:cs="Arial"/>
                <w:kern w:val="28"/>
                <w:sz w:val="24"/>
                <w:szCs w:val="24"/>
                <w:lang w:eastAsia="mk-MK"/>
              </w:rPr>
            </w:pPr>
            <w:r w:rsidRPr="00F3157B">
              <w:rPr>
                <w:rFonts w:ascii="Arial" w:eastAsia="Times New Roman" w:hAnsi="Arial" w:cs="Arial"/>
                <w:bCs/>
                <w:kern w:val="28"/>
                <w:sz w:val="24"/>
                <w:szCs w:val="24"/>
                <w:lang w:eastAsia="mk-MK"/>
              </w:rPr>
              <w:t> /</w:t>
            </w:r>
          </w:p>
        </w:tc>
        <w:tc>
          <w:tcPr>
            <w:tcW w:w="155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56716" w:rsidRPr="00F3157B" w:rsidRDefault="00266D6B" w:rsidP="00641BF5">
            <w:pPr>
              <w:widowControl w:val="0"/>
              <w:spacing w:after="0" w:line="240" w:lineRule="auto"/>
              <w:jc w:val="center"/>
              <w:rPr>
                <w:rFonts w:ascii="Arial" w:eastAsia="Times New Roman" w:hAnsi="Arial" w:cs="Arial"/>
                <w:kern w:val="28"/>
                <w:sz w:val="24"/>
                <w:szCs w:val="24"/>
                <w:lang w:eastAsia="mk-MK"/>
              </w:rPr>
            </w:pPr>
            <w:r w:rsidRPr="00F3157B">
              <w:rPr>
                <w:rFonts w:ascii="Arial" w:eastAsia="Times New Roman" w:hAnsi="Arial" w:cs="Arial"/>
                <w:bCs/>
                <w:kern w:val="28"/>
                <w:sz w:val="24"/>
                <w:szCs w:val="24"/>
                <w:lang w:eastAsia="mk-MK"/>
              </w:rPr>
              <w:t>2 </w:t>
            </w:r>
          </w:p>
        </w:tc>
      </w:tr>
      <w:tr w:rsidR="00F3157B" w:rsidRPr="00F3157B" w:rsidTr="00266D6B">
        <w:trPr>
          <w:trHeight w:val="220"/>
        </w:trPr>
        <w:tc>
          <w:tcPr>
            <w:tcW w:w="19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56716" w:rsidRPr="00F3157B" w:rsidRDefault="00266D6B" w:rsidP="00641BF5">
            <w:pPr>
              <w:widowControl w:val="0"/>
              <w:spacing w:after="0" w:line="240" w:lineRule="auto"/>
              <w:jc w:val="center"/>
              <w:rPr>
                <w:rFonts w:ascii="Arial" w:eastAsia="Times New Roman" w:hAnsi="Arial" w:cs="Arial"/>
                <w:kern w:val="28"/>
                <w:sz w:val="24"/>
                <w:szCs w:val="24"/>
                <w:lang w:eastAsia="mk-MK"/>
              </w:rPr>
            </w:pPr>
            <w:r w:rsidRPr="00F3157B">
              <w:rPr>
                <w:rFonts w:ascii="Arial" w:eastAsia="Times New Roman" w:hAnsi="Arial" w:cs="Arial"/>
                <w:bCs/>
                <w:kern w:val="28"/>
                <w:sz w:val="24"/>
                <w:szCs w:val="24"/>
                <w:lang w:eastAsia="mk-MK"/>
              </w:rPr>
              <w:t> IV-V</w:t>
            </w:r>
          </w:p>
        </w:tc>
        <w:tc>
          <w:tcPr>
            <w:tcW w:w="208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56716" w:rsidRPr="00F3157B" w:rsidRDefault="00266D6B" w:rsidP="00641BF5">
            <w:pPr>
              <w:widowControl w:val="0"/>
              <w:spacing w:after="0" w:line="240" w:lineRule="auto"/>
              <w:jc w:val="center"/>
              <w:rPr>
                <w:rFonts w:ascii="Arial" w:eastAsia="Times New Roman" w:hAnsi="Arial" w:cs="Arial"/>
                <w:kern w:val="28"/>
                <w:sz w:val="24"/>
                <w:szCs w:val="24"/>
                <w:lang w:eastAsia="mk-MK"/>
              </w:rPr>
            </w:pPr>
            <w:r w:rsidRPr="00F3157B">
              <w:rPr>
                <w:rFonts w:ascii="Arial" w:eastAsia="Times New Roman" w:hAnsi="Arial" w:cs="Arial"/>
                <w:kern w:val="28"/>
                <w:sz w:val="24"/>
                <w:szCs w:val="24"/>
                <w:lang w:eastAsia="mk-MK"/>
              </w:rPr>
              <w:t>/</w:t>
            </w:r>
          </w:p>
        </w:tc>
        <w:tc>
          <w:tcPr>
            <w:tcW w:w="155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56716" w:rsidRPr="00F3157B" w:rsidRDefault="00266D6B" w:rsidP="00641BF5">
            <w:pPr>
              <w:widowControl w:val="0"/>
              <w:spacing w:after="0" w:line="240" w:lineRule="auto"/>
              <w:jc w:val="center"/>
              <w:rPr>
                <w:rFonts w:ascii="Arial" w:eastAsia="Times New Roman" w:hAnsi="Arial" w:cs="Arial"/>
                <w:kern w:val="28"/>
                <w:sz w:val="24"/>
                <w:szCs w:val="24"/>
                <w:lang w:eastAsia="mk-MK"/>
              </w:rPr>
            </w:pPr>
            <w:r w:rsidRPr="00F3157B">
              <w:rPr>
                <w:rFonts w:ascii="Arial" w:eastAsia="Times New Roman" w:hAnsi="Arial" w:cs="Arial"/>
                <w:bCs/>
                <w:kern w:val="28"/>
                <w:sz w:val="24"/>
                <w:szCs w:val="24"/>
                <w:lang w:eastAsia="mk-MK"/>
              </w:rPr>
              <w:t>2 </w:t>
            </w:r>
          </w:p>
        </w:tc>
      </w:tr>
      <w:tr w:rsidR="00E341C1" w:rsidRPr="00F3157B" w:rsidTr="00266D6B">
        <w:trPr>
          <w:trHeight w:val="220"/>
        </w:trPr>
        <w:tc>
          <w:tcPr>
            <w:tcW w:w="19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Pr="00F3157B"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I</w:t>
            </w:r>
          </w:p>
        </w:tc>
        <w:tc>
          <w:tcPr>
            <w:tcW w:w="208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Pr="00F3157B" w:rsidRDefault="00E341C1" w:rsidP="00641BF5">
            <w:pPr>
              <w:widowControl w:val="0"/>
              <w:spacing w:after="0" w:line="240" w:lineRule="auto"/>
              <w:jc w:val="center"/>
              <w:rPr>
                <w:rFonts w:ascii="Arial" w:eastAsia="Times New Roman" w:hAnsi="Arial" w:cs="Arial"/>
                <w:kern w:val="28"/>
                <w:sz w:val="24"/>
                <w:szCs w:val="24"/>
                <w:lang w:eastAsia="mk-MK"/>
              </w:rPr>
            </w:pPr>
            <w:r>
              <w:rPr>
                <w:rFonts w:ascii="Arial" w:eastAsia="Times New Roman" w:hAnsi="Arial" w:cs="Arial"/>
                <w:kern w:val="28"/>
                <w:sz w:val="24"/>
                <w:szCs w:val="24"/>
                <w:lang w:eastAsia="mk-MK"/>
              </w:rPr>
              <w:t>4</w:t>
            </w:r>
          </w:p>
        </w:tc>
        <w:tc>
          <w:tcPr>
            <w:tcW w:w="155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Pr="00F3157B"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w:t>
            </w:r>
          </w:p>
        </w:tc>
      </w:tr>
      <w:tr w:rsidR="00E341C1" w:rsidRPr="00F3157B" w:rsidTr="00266D6B">
        <w:trPr>
          <w:trHeight w:val="220"/>
        </w:trPr>
        <w:tc>
          <w:tcPr>
            <w:tcW w:w="19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Pr="00F3157B"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II</w:t>
            </w:r>
          </w:p>
        </w:tc>
        <w:tc>
          <w:tcPr>
            <w:tcW w:w="208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Pr="00F3157B" w:rsidRDefault="00E341C1" w:rsidP="00641BF5">
            <w:pPr>
              <w:widowControl w:val="0"/>
              <w:spacing w:after="0" w:line="240" w:lineRule="auto"/>
              <w:jc w:val="center"/>
              <w:rPr>
                <w:rFonts w:ascii="Arial" w:eastAsia="Times New Roman" w:hAnsi="Arial" w:cs="Arial"/>
                <w:kern w:val="28"/>
                <w:sz w:val="24"/>
                <w:szCs w:val="24"/>
                <w:lang w:eastAsia="mk-MK"/>
              </w:rPr>
            </w:pPr>
            <w:r>
              <w:rPr>
                <w:rFonts w:ascii="Arial" w:eastAsia="Times New Roman" w:hAnsi="Arial" w:cs="Arial"/>
                <w:kern w:val="28"/>
                <w:sz w:val="24"/>
                <w:szCs w:val="24"/>
                <w:lang w:eastAsia="mk-MK"/>
              </w:rPr>
              <w:t>4</w:t>
            </w:r>
          </w:p>
        </w:tc>
        <w:tc>
          <w:tcPr>
            <w:tcW w:w="155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Pr="00F3157B"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w:t>
            </w:r>
          </w:p>
        </w:tc>
      </w:tr>
      <w:tr w:rsidR="00E341C1" w:rsidRPr="00F3157B" w:rsidTr="00266D6B">
        <w:trPr>
          <w:trHeight w:val="220"/>
        </w:trPr>
        <w:tc>
          <w:tcPr>
            <w:tcW w:w="19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Pr="00F3157B"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III</w:t>
            </w:r>
          </w:p>
        </w:tc>
        <w:tc>
          <w:tcPr>
            <w:tcW w:w="208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Pr="00F3157B" w:rsidRDefault="00E341C1" w:rsidP="00641BF5">
            <w:pPr>
              <w:widowControl w:val="0"/>
              <w:spacing w:after="0" w:line="240" w:lineRule="auto"/>
              <w:jc w:val="center"/>
              <w:rPr>
                <w:rFonts w:ascii="Arial" w:eastAsia="Times New Roman" w:hAnsi="Arial" w:cs="Arial"/>
                <w:kern w:val="28"/>
                <w:sz w:val="24"/>
                <w:szCs w:val="24"/>
                <w:lang w:eastAsia="mk-MK"/>
              </w:rPr>
            </w:pPr>
            <w:r>
              <w:rPr>
                <w:rFonts w:ascii="Arial" w:eastAsia="Times New Roman" w:hAnsi="Arial" w:cs="Arial"/>
                <w:kern w:val="28"/>
                <w:sz w:val="24"/>
                <w:szCs w:val="24"/>
                <w:lang w:eastAsia="mk-MK"/>
              </w:rPr>
              <w:t>4</w:t>
            </w:r>
          </w:p>
        </w:tc>
        <w:tc>
          <w:tcPr>
            <w:tcW w:w="155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Pr="00F3157B"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w:t>
            </w:r>
          </w:p>
        </w:tc>
      </w:tr>
      <w:tr w:rsidR="00E341C1" w:rsidRPr="00F3157B" w:rsidTr="00266D6B">
        <w:trPr>
          <w:trHeight w:val="220"/>
        </w:trPr>
        <w:tc>
          <w:tcPr>
            <w:tcW w:w="19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Pr="00F3157B"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IV</w:t>
            </w:r>
          </w:p>
        </w:tc>
        <w:tc>
          <w:tcPr>
            <w:tcW w:w="208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Pr="00F3157B" w:rsidRDefault="00E341C1" w:rsidP="00641BF5">
            <w:pPr>
              <w:widowControl w:val="0"/>
              <w:spacing w:after="0" w:line="240" w:lineRule="auto"/>
              <w:jc w:val="center"/>
              <w:rPr>
                <w:rFonts w:ascii="Arial" w:eastAsia="Times New Roman" w:hAnsi="Arial" w:cs="Arial"/>
                <w:kern w:val="28"/>
                <w:sz w:val="24"/>
                <w:szCs w:val="24"/>
                <w:lang w:eastAsia="mk-MK"/>
              </w:rPr>
            </w:pPr>
            <w:r>
              <w:rPr>
                <w:rFonts w:ascii="Arial" w:eastAsia="Times New Roman" w:hAnsi="Arial" w:cs="Arial"/>
                <w:kern w:val="28"/>
                <w:sz w:val="24"/>
                <w:szCs w:val="24"/>
                <w:lang w:eastAsia="mk-MK"/>
              </w:rPr>
              <w:t>4</w:t>
            </w:r>
          </w:p>
        </w:tc>
        <w:tc>
          <w:tcPr>
            <w:tcW w:w="155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Pr="00F3157B"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w:t>
            </w:r>
          </w:p>
        </w:tc>
      </w:tr>
      <w:tr w:rsidR="00E341C1" w:rsidRPr="00F3157B" w:rsidTr="00266D6B">
        <w:trPr>
          <w:trHeight w:val="220"/>
        </w:trPr>
        <w:tc>
          <w:tcPr>
            <w:tcW w:w="19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Pr="00F3157B"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V</w:t>
            </w:r>
          </w:p>
        </w:tc>
        <w:tc>
          <w:tcPr>
            <w:tcW w:w="208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Pr="00F3157B" w:rsidRDefault="00E341C1" w:rsidP="00641BF5">
            <w:pPr>
              <w:widowControl w:val="0"/>
              <w:spacing w:after="0" w:line="240" w:lineRule="auto"/>
              <w:jc w:val="center"/>
              <w:rPr>
                <w:rFonts w:ascii="Arial" w:eastAsia="Times New Roman" w:hAnsi="Arial" w:cs="Arial"/>
                <w:kern w:val="28"/>
                <w:sz w:val="24"/>
                <w:szCs w:val="24"/>
                <w:lang w:eastAsia="mk-MK"/>
              </w:rPr>
            </w:pPr>
            <w:r>
              <w:rPr>
                <w:rFonts w:ascii="Arial" w:eastAsia="Times New Roman" w:hAnsi="Arial" w:cs="Arial"/>
                <w:kern w:val="28"/>
                <w:sz w:val="24"/>
                <w:szCs w:val="24"/>
                <w:lang w:eastAsia="mk-MK"/>
              </w:rPr>
              <w:t>4</w:t>
            </w:r>
          </w:p>
        </w:tc>
        <w:tc>
          <w:tcPr>
            <w:tcW w:w="155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Pr="00F3157B"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w:t>
            </w:r>
          </w:p>
        </w:tc>
      </w:tr>
      <w:tr w:rsidR="00E341C1" w:rsidRPr="00F3157B" w:rsidTr="00266D6B">
        <w:trPr>
          <w:trHeight w:val="220"/>
        </w:trPr>
        <w:tc>
          <w:tcPr>
            <w:tcW w:w="19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VI</w:t>
            </w:r>
          </w:p>
        </w:tc>
        <w:tc>
          <w:tcPr>
            <w:tcW w:w="208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Default="00E341C1" w:rsidP="00641BF5">
            <w:pPr>
              <w:widowControl w:val="0"/>
              <w:spacing w:after="0" w:line="240" w:lineRule="auto"/>
              <w:jc w:val="center"/>
              <w:rPr>
                <w:rFonts w:ascii="Arial" w:eastAsia="Times New Roman" w:hAnsi="Arial" w:cs="Arial"/>
                <w:kern w:val="28"/>
                <w:sz w:val="24"/>
                <w:szCs w:val="24"/>
                <w:lang w:eastAsia="mk-MK"/>
              </w:rPr>
            </w:pPr>
            <w:r>
              <w:rPr>
                <w:rFonts w:ascii="Arial" w:eastAsia="Times New Roman" w:hAnsi="Arial" w:cs="Arial"/>
                <w:kern w:val="28"/>
                <w:sz w:val="24"/>
                <w:szCs w:val="24"/>
                <w:lang w:eastAsia="mk-MK"/>
              </w:rPr>
              <w:t>2</w:t>
            </w:r>
          </w:p>
        </w:tc>
        <w:tc>
          <w:tcPr>
            <w:tcW w:w="155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w:t>
            </w:r>
          </w:p>
        </w:tc>
      </w:tr>
      <w:tr w:rsidR="00E341C1" w:rsidRPr="00F3157B" w:rsidTr="00266D6B">
        <w:trPr>
          <w:trHeight w:val="220"/>
        </w:trPr>
        <w:tc>
          <w:tcPr>
            <w:tcW w:w="19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VII</w:t>
            </w:r>
          </w:p>
        </w:tc>
        <w:tc>
          <w:tcPr>
            <w:tcW w:w="208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Default="00E341C1" w:rsidP="00641BF5">
            <w:pPr>
              <w:widowControl w:val="0"/>
              <w:spacing w:after="0" w:line="240" w:lineRule="auto"/>
              <w:jc w:val="center"/>
              <w:rPr>
                <w:rFonts w:ascii="Arial" w:eastAsia="Times New Roman" w:hAnsi="Arial" w:cs="Arial"/>
                <w:kern w:val="28"/>
                <w:sz w:val="24"/>
                <w:szCs w:val="24"/>
                <w:lang w:eastAsia="mk-MK"/>
              </w:rPr>
            </w:pPr>
            <w:r>
              <w:rPr>
                <w:rFonts w:ascii="Arial" w:eastAsia="Times New Roman" w:hAnsi="Arial" w:cs="Arial"/>
                <w:kern w:val="28"/>
                <w:sz w:val="24"/>
                <w:szCs w:val="24"/>
                <w:lang w:eastAsia="mk-MK"/>
              </w:rPr>
              <w:t>2</w:t>
            </w:r>
          </w:p>
        </w:tc>
        <w:tc>
          <w:tcPr>
            <w:tcW w:w="155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w:t>
            </w:r>
          </w:p>
        </w:tc>
      </w:tr>
      <w:tr w:rsidR="00E341C1" w:rsidRPr="00F3157B" w:rsidTr="00266D6B">
        <w:trPr>
          <w:trHeight w:val="220"/>
        </w:trPr>
        <w:tc>
          <w:tcPr>
            <w:tcW w:w="19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VIII</w:t>
            </w:r>
          </w:p>
        </w:tc>
        <w:tc>
          <w:tcPr>
            <w:tcW w:w="208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Default="00E341C1" w:rsidP="00641BF5">
            <w:pPr>
              <w:widowControl w:val="0"/>
              <w:spacing w:after="0" w:line="240" w:lineRule="auto"/>
              <w:jc w:val="center"/>
              <w:rPr>
                <w:rFonts w:ascii="Arial" w:eastAsia="Times New Roman" w:hAnsi="Arial" w:cs="Arial"/>
                <w:kern w:val="28"/>
                <w:sz w:val="24"/>
                <w:szCs w:val="24"/>
                <w:lang w:eastAsia="mk-MK"/>
              </w:rPr>
            </w:pPr>
            <w:r>
              <w:rPr>
                <w:rFonts w:ascii="Arial" w:eastAsia="Times New Roman" w:hAnsi="Arial" w:cs="Arial"/>
                <w:kern w:val="28"/>
                <w:sz w:val="24"/>
                <w:szCs w:val="24"/>
                <w:lang w:eastAsia="mk-MK"/>
              </w:rPr>
              <w:t>2</w:t>
            </w:r>
          </w:p>
        </w:tc>
        <w:tc>
          <w:tcPr>
            <w:tcW w:w="155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w:t>
            </w:r>
          </w:p>
        </w:tc>
      </w:tr>
      <w:tr w:rsidR="00E341C1" w:rsidRPr="00F3157B" w:rsidTr="00266D6B">
        <w:trPr>
          <w:trHeight w:val="220"/>
        </w:trPr>
        <w:tc>
          <w:tcPr>
            <w:tcW w:w="19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IX</w:t>
            </w:r>
          </w:p>
        </w:tc>
        <w:tc>
          <w:tcPr>
            <w:tcW w:w="208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Default="00E341C1" w:rsidP="00641BF5">
            <w:pPr>
              <w:widowControl w:val="0"/>
              <w:spacing w:after="0" w:line="240" w:lineRule="auto"/>
              <w:jc w:val="center"/>
              <w:rPr>
                <w:rFonts w:ascii="Arial" w:eastAsia="Times New Roman" w:hAnsi="Arial" w:cs="Arial"/>
                <w:kern w:val="28"/>
                <w:sz w:val="24"/>
                <w:szCs w:val="24"/>
                <w:lang w:eastAsia="mk-MK"/>
              </w:rPr>
            </w:pPr>
            <w:r>
              <w:rPr>
                <w:rFonts w:ascii="Arial" w:eastAsia="Times New Roman" w:hAnsi="Arial" w:cs="Arial"/>
                <w:kern w:val="28"/>
                <w:sz w:val="24"/>
                <w:szCs w:val="24"/>
                <w:lang w:eastAsia="mk-MK"/>
              </w:rPr>
              <w:t>2</w:t>
            </w:r>
          </w:p>
        </w:tc>
        <w:tc>
          <w:tcPr>
            <w:tcW w:w="155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341C1" w:rsidRDefault="00E341C1" w:rsidP="00641BF5">
            <w:pPr>
              <w:widowControl w:val="0"/>
              <w:spacing w:after="0" w:line="240" w:lineRule="auto"/>
              <w:jc w:val="center"/>
              <w:rPr>
                <w:rFonts w:ascii="Arial" w:eastAsia="Times New Roman" w:hAnsi="Arial" w:cs="Arial"/>
                <w:bCs/>
                <w:kern w:val="28"/>
                <w:sz w:val="24"/>
                <w:szCs w:val="24"/>
                <w:lang w:eastAsia="mk-MK"/>
              </w:rPr>
            </w:pPr>
            <w:r>
              <w:rPr>
                <w:rFonts w:ascii="Arial" w:eastAsia="Times New Roman" w:hAnsi="Arial" w:cs="Arial"/>
                <w:bCs/>
                <w:kern w:val="28"/>
                <w:sz w:val="24"/>
                <w:szCs w:val="24"/>
                <w:lang w:eastAsia="mk-MK"/>
              </w:rPr>
              <w:t>/</w:t>
            </w:r>
          </w:p>
        </w:tc>
      </w:tr>
      <w:tr w:rsidR="00F3157B" w:rsidRPr="00F3157B" w:rsidTr="00266D6B">
        <w:trPr>
          <w:trHeight w:val="220"/>
        </w:trPr>
        <w:tc>
          <w:tcPr>
            <w:tcW w:w="19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56716" w:rsidRPr="00F3157B" w:rsidRDefault="00356716" w:rsidP="00641BF5">
            <w:pPr>
              <w:widowControl w:val="0"/>
              <w:spacing w:after="0" w:line="240" w:lineRule="auto"/>
              <w:jc w:val="center"/>
              <w:rPr>
                <w:rFonts w:ascii="Arial" w:eastAsia="Times New Roman" w:hAnsi="Arial" w:cs="Arial"/>
                <w:kern w:val="28"/>
                <w:sz w:val="24"/>
                <w:szCs w:val="24"/>
                <w:lang w:eastAsia="mk-MK"/>
              </w:rPr>
            </w:pPr>
            <w:r w:rsidRPr="00F3157B">
              <w:rPr>
                <w:rFonts w:ascii="Arial" w:eastAsia="Times New Roman" w:hAnsi="Arial" w:cs="Arial"/>
                <w:bCs/>
                <w:kern w:val="28"/>
                <w:sz w:val="24"/>
                <w:szCs w:val="24"/>
                <w:lang w:eastAsia="mk-MK"/>
              </w:rPr>
              <w:t> </w:t>
            </w:r>
            <w:r w:rsidRPr="00F3157B">
              <w:rPr>
                <w:rFonts w:ascii="Arial" w:eastAsia="Times New Roman" w:hAnsi="Arial" w:cs="Arial"/>
                <w:bCs/>
                <w:kern w:val="28"/>
                <w:sz w:val="24"/>
                <w:szCs w:val="24"/>
                <w:lang w:val="ru-RU" w:eastAsia="mk-MK"/>
              </w:rPr>
              <w:t>Вкупно</w:t>
            </w:r>
          </w:p>
        </w:tc>
        <w:tc>
          <w:tcPr>
            <w:tcW w:w="208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56716" w:rsidRPr="00F3157B" w:rsidRDefault="00356716" w:rsidP="00641BF5">
            <w:pPr>
              <w:widowControl w:val="0"/>
              <w:spacing w:after="0" w:line="240" w:lineRule="auto"/>
              <w:jc w:val="center"/>
              <w:rPr>
                <w:rFonts w:ascii="Arial" w:eastAsia="Times New Roman" w:hAnsi="Arial" w:cs="Arial"/>
                <w:kern w:val="28"/>
                <w:sz w:val="24"/>
                <w:szCs w:val="24"/>
                <w:lang w:eastAsia="mk-MK"/>
              </w:rPr>
            </w:pPr>
            <w:r w:rsidRPr="00F3157B">
              <w:rPr>
                <w:rFonts w:ascii="Arial" w:eastAsia="Times New Roman" w:hAnsi="Arial" w:cs="Arial"/>
                <w:b/>
                <w:bCs/>
                <w:kern w:val="28"/>
                <w:sz w:val="24"/>
                <w:szCs w:val="24"/>
                <w:lang w:eastAsia="mk-MK"/>
              </w:rPr>
              <w:t> </w:t>
            </w:r>
            <w:r w:rsidR="00E34A47">
              <w:rPr>
                <w:rFonts w:ascii="Arial" w:eastAsia="Times New Roman" w:hAnsi="Arial" w:cs="Arial"/>
                <w:b/>
                <w:bCs/>
                <w:kern w:val="28"/>
                <w:sz w:val="24"/>
                <w:szCs w:val="24"/>
                <w:lang w:eastAsia="mk-MK"/>
              </w:rPr>
              <w:t>29</w:t>
            </w:r>
          </w:p>
        </w:tc>
        <w:tc>
          <w:tcPr>
            <w:tcW w:w="155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56716" w:rsidRPr="00F3157B" w:rsidRDefault="00E34A47" w:rsidP="00641BF5">
            <w:pPr>
              <w:widowControl w:val="0"/>
              <w:spacing w:after="0" w:line="240" w:lineRule="auto"/>
              <w:jc w:val="center"/>
              <w:rPr>
                <w:rFonts w:ascii="Arial" w:eastAsia="Times New Roman" w:hAnsi="Arial" w:cs="Arial"/>
                <w:kern w:val="28"/>
                <w:sz w:val="24"/>
                <w:szCs w:val="24"/>
                <w:lang w:eastAsia="mk-MK"/>
              </w:rPr>
            </w:pPr>
            <w:r>
              <w:rPr>
                <w:rFonts w:ascii="Arial" w:eastAsia="Times New Roman" w:hAnsi="Arial" w:cs="Arial"/>
                <w:kern w:val="28"/>
                <w:sz w:val="24"/>
                <w:szCs w:val="24"/>
                <w:lang w:eastAsia="mk-MK"/>
              </w:rPr>
              <w:t>5</w:t>
            </w:r>
          </w:p>
        </w:tc>
      </w:tr>
    </w:tbl>
    <w:p w:rsidR="00356716" w:rsidRDefault="00356716" w:rsidP="00356716">
      <w:pPr>
        <w:spacing w:after="0" w:line="240" w:lineRule="auto"/>
        <w:rPr>
          <w:rFonts w:ascii="Arial" w:eastAsia="Times New Roman" w:hAnsi="Arial" w:cs="Arial"/>
          <w:bCs/>
          <w:kern w:val="28"/>
          <w:sz w:val="24"/>
          <w:szCs w:val="24"/>
          <w:lang w:eastAsia="mk-MK"/>
        </w:rPr>
      </w:pPr>
      <w:r w:rsidRPr="00CC2D25">
        <w:rPr>
          <w:rFonts w:ascii="Arial" w:eastAsia="Times New Roman" w:hAnsi="Arial" w:cs="Arial"/>
          <w:bCs/>
          <w:kern w:val="28"/>
          <w:sz w:val="24"/>
          <w:szCs w:val="24"/>
          <w:lang w:eastAsia="mk-MK"/>
        </w:rPr>
        <w:t>Вкупно пар</w:t>
      </w:r>
      <w:r w:rsidR="00266D6B">
        <w:rPr>
          <w:rFonts w:ascii="Arial" w:eastAsia="Times New Roman" w:hAnsi="Arial" w:cs="Arial"/>
          <w:bCs/>
          <w:kern w:val="28"/>
          <w:sz w:val="24"/>
          <w:szCs w:val="24"/>
          <w:lang w:eastAsia="mk-MK"/>
        </w:rPr>
        <w:t xml:space="preserve">алелки на ниво на училиште се </w:t>
      </w:r>
      <w:r w:rsidR="00E34A47">
        <w:rPr>
          <w:rFonts w:ascii="Arial" w:eastAsia="Times New Roman" w:hAnsi="Arial" w:cs="Arial"/>
          <w:bCs/>
          <w:kern w:val="28"/>
          <w:sz w:val="24"/>
          <w:szCs w:val="24"/>
          <w:lang w:val="mk-MK" w:eastAsia="mk-MK"/>
        </w:rPr>
        <w:t>34</w:t>
      </w:r>
      <w:r w:rsidR="00266D6B">
        <w:rPr>
          <w:rFonts w:ascii="Arial" w:eastAsia="Times New Roman" w:hAnsi="Arial" w:cs="Arial"/>
          <w:bCs/>
          <w:kern w:val="28"/>
          <w:sz w:val="24"/>
          <w:szCs w:val="24"/>
          <w:lang w:val="mk-MK" w:eastAsia="mk-MK"/>
        </w:rPr>
        <w:t xml:space="preserve"> </w:t>
      </w:r>
      <w:r>
        <w:rPr>
          <w:rFonts w:ascii="Arial" w:eastAsia="Times New Roman" w:hAnsi="Arial" w:cs="Arial"/>
          <w:bCs/>
          <w:kern w:val="28"/>
          <w:sz w:val="24"/>
          <w:szCs w:val="24"/>
          <w:lang w:eastAsia="mk-MK"/>
        </w:rPr>
        <w:t>.</w:t>
      </w:r>
    </w:p>
    <w:p w:rsidR="00B97607" w:rsidRPr="0014321E" w:rsidRDefault="00B97607" w:rsidP="00356716">
      <w:pPr>
        <w:spacing w:after="0" w:line="240" w:lineRule="auto"/>
        <w:rPr>
          <w:rFonts w:ascii="Arial" w:eastAsia="Times New Roman" w:hAnsi="Arial" w:cs="Arial"/>
          <w:bCs/>
          <w:kern w:val="28"/>
          <w:sz w:val="24"/>
          <w:szCs w:val="24"/>
          <w:lang w:eastAsia="mk-MK"/>
        </w:rPr>
      </w:pPr>
    </w:p>
    <w:p w:rsidR="002421C2" w:rsidRPr="00B97607" w:rsidRDefault="00356716" w:rsidP="00356716">
      <w:pPr>
        <w:suppressAutoHyphens/>
        <w:spacing w:after="200" w:line="276" w:lineRule="auto"/>
        <w:jc w:val="both"/>
        <w:rPr>
          <w:rFonts w:ascii="Arial" w:hAnsi="Arial" w:cs="Arial"/>
          <w:b/>
          <w:i/>
          <w:lang w:val="mk-MK" w:eastAsia="ar-SA"/>
        </w:rPr>
      </w:pPr>
      <w:r w:rsidRPr="00CD51E0">
        <w:rPr>
          <w:rFonts w:ascii="Arial" w:hAnsi="Arial" w:cs="Arial"/>
          <w:b/>
          <w:i/>
          <w:lang w:eastAsia="ar-SA"/>
        </w:rPr>
        <w:t xml:space="preserve">      </w:t>
      </w:r>
      <w:r w:rsidR="00B97607">
        <w:rPr>
          <w:rFonts w:ascii="Arial" w:hAnsi="Arial" w:cs="Arial"/>
          <w:b/>
          <w:i/>
          <w:lang w:val="mk-MK" w:eastAsia="ar-SA"/>
        </w:rPr>
        <w:t>Забелешка</w:t>
      </w:r>
      <w:r w:rsidR="00B97607">
        <w:rPr>
          <w:rFonts w:ascii="Arial" w:hAnsi="Arial" w:cs="Arial"/>
          <w:b/>
          <w:i/>
          <w:lang w:eastAsia="ar-SA"/>
        </w:rPr>
        <w:t>:</w:t>
      </w:r>
      <w:r w:rsidR="00B97607">
        <w:rPr>
          <w:rFonts w:ascii="Arial" w:hAnsi="Arial" w:cs="Arial"/>
          <w:b/>
          <w:i/>
          <w:lang w:val="mk-MK" w:eastAsia="ar-SA"/>
        </w:rPr>
        <w:t xml:space="preserve"> Поради оптимизацијата дел од подрачните училишта се намалени.</w:t>
      </w:r>
    </w:p>
    <w:p w:rsidR="00AA528E" w:rsidRDefault="00356716" w:rsidP="00356716">
      <w:pPr>
        <w:suppressAutoHyphens/>
        <w:spacing w:after="200" w:line="276" w:lineRule="auto"/>
        <w:jc w:val="both"/>
        <w:rPr>
          <w:rFonts w:ascii="Arial" w:hAnsi="Arial" w:cs="Arial"/>
          <w:b/>
          <w:i/>
          <w:lang w:eastAsia="ar-SA"/>
        </w:rPr>
      </w:pPr>
      <w:r w:rsidRPr="00CE741D">
        <w:rPr>
          <w:rFonts w:ascii="Arial" w:hAnsi="Arial" w:cs="Arial"/>
          <w:b/>
          <w:i/>
          <w:lang w:eastAsia="ar-SA"/>
        </w:rPr>
        <w:t xml:space="preserve">  </w:t>
      </w:r>
    </w:p>
    <w:p w:rsidR="00AA528E" w:rsidRDefault="00AA528E" w:rsidP="00356716">
      <w:pPr>
        <w:suppressAutoHyphens/>
        <w:spacing w:after="200" w:line="276" w:lineRule="auto"/>
        <w:jc w:val="both"/>
        <w:rPr>
          <w:rFonts w:ascii="Arial" w:hAnsi="Arial" w:cs="Arial"/>
          <w:b/>
          <w:i/>
          <w:lang w:eastAsia="ar-SA"/>
        </w:rPr>
      </w:pPr>
    </w:p>
    <w:p w:rsidR="00AA528E" w:rsidRDefault="00AA528E" w:rsidP="00356716">
      <w:pPr>
        <w:suppressAutoHyphens/>
        <w:spacing w:after="200" w:line="276" w:lineRule="auto"/>
        <w:jc w:val="both"/>
        <w:rPr>
          <w:rFonts w:ascii="Arial" w:hAnsi="Arial" w:cs="Arial"/>
          <w:b/>
          <w:i/>
          <w:lang w:eastAsia="ar-SA"/>
        </w:rPr>
      </w:pPr>
    </w:p>
    <w:p w:rsidR="00AA528E" w:rsidRDefault="00AA528E" w:rsidP="00356716">
      <w:pPr>
        <w:suppressAutoHyphens/>
        <w:spacing w:after="200" w:line="276" w:lineRule="auto"/>
        <w:jc w:val="both"/>
        <w:rPr>
          <w:rFonts w:ascii="Arial" w:hAnsi="Arial" w:cs="Arial"/>
          <w:b/>
          <w:i/>
          <w:lang w:eastAsia="ar-SA"/>
        </w:rPr>
      </w:pPr>
    </w:p>
    <w:p w:rsidR="00AA528E" w:rsidRDefault="00AA528E" w:rsidP="00356716">
      <w:pPr>
        <w:suppressAutoHyphens/>
        <w:spacing w:after="200" w:line="276" w:lineRule="auto"/>
        <w:jc w:val="both"/>
        <w:rPr>
          <w:rFonts w:ascii="Arial" w:hAnsi="Arial" w:cs="Arial"/>
          <w:b/>
          <w:i/>
          <w:lang w:eastAsia="ar-SA"/>
        </w:rPr>
      </w:pPr>
    </w:p>
    <w:p w:rsidR="00356716" w:rsidRPr="00CE741D" w:rsidRDefault="00356716" w:rsidP="00356716">
      <w:pPr>
        <w:suppressAutoHyphens/>
        <w:spacing w:after="200" w:line="276" w:lineRule="auto"/>
        <w:jc w:val="both"/>
        <w:rPr>
          <w:rFonts w:ascii="Arial" w:hAnsi="Arial" w:cs="Arial"/>
          <w:b/>
          <w:i/>
          <w:lang w:eastAsia="ar-SA"/>
        </w:rPr>
      </w:pPr>
      <w:r w:rsidRPr="00CE741D">
        <w:rPr>
          <w:rFonts w:ascii="Arial" w:hAnsi="Arial" w:cs="Arial"/>
          <w:b/>
          <w:i/>
          <w:lang w:eastAsia="ar-SA"/>
        </w:rPr>
        <w:lastRenderedPageBreak/>
        <w:t xml:space="preserve"> </w:t>
      </w:r>
      <w:r w:rsidRPr="00CE741D">
        <w:rPr>
          <w:rFonts w:ascii="Arial" w:hAnsi="Arial" w:cs="Arial"/>
          <w:b/>
          <w:sz w:val="24"/>
          <w:szCs w:val="24"/>
        </w:rPr>
        <w:t>Комбинирани паралелки</w:t>
      </w:r>
    </w:p>
    <w:p w:rsidR="00356716" w:rsidRPr="00CE741D" w:rsidRDefault="00356716" w:rsidP="00356716">
      <w:pPr>
        <w:suppressAutoHyphens/>
        <w:jc w:val="both"/>
        <w:rPr>
          <w:rFonts w:ascii="Arial" w:hAnsi="Arial" w:cs="Arial"/>
          <w:b/>
          <w:i/>
          <w:lang w:eastAsia="ar-SA"/>
        </w:rPr>
      </w:pPr>
      <w:r w:rsidRPr="00CE741D">
        <w:rPr>
          <w:rFonts w:ascii="Arial" w:hAnsi="Arial" w:cs="Arial"/>
          <w:b/>
          <w:i/>
          <w:lang w:eastAsia="ar-SA"/>
        </w:rPr>
        <w:t xml:space="preserve">          ПУ Крупиште(на македонски наставен јазик)  </w:t>
      </w:r>
    </w:p>
    <w:tbl>
      <w:tblPr>
        <w:tblW w:w="0" w:type="auto"/>
        <w:jc w:val="center"/>
        <w:tblLayout w:type="fixed"/>
        <w:tblLook w:val="0000" w:firstRow="0" w:lastRow="0" w:firstColumn="0" w:lastColumn="0" w:noHBand="0" w:noVBand="0"/>
      </w:tblPr>
      <w:tblGrid>
        <w:gridCol w:w="2800"/>
        <w:gridCol w:w="1561"/>
        <w:gridCol w:w="1418"/>
        <w:gridCol w:w="850"/>
        <w:gridCol w:w="709"/>
        <w:gridCol w:w="567"/>
        <w:gridCol w:w="709"/>
        <w:gridCol w:w="709"/>
        <w:gridCol w:w="708"/>
        <w:gridCol w:w="709"/>
        <w:gridCol w:w="709"/>
        <w:gridCol w:w="709"/>
        <w:gridCol w:w="718"/>
      </w:tblGrid>
      <w:tr w:rsidR="009C59C0" w:rsidRPr="00B400CF" w:rsidTr="00E56B4B">
        <w:trPr>
          <w:trHeight w:val="330"/>
          <w:jc w:val="center"/>
        </w:trPr>
        <w:tc>
          <w:tcPr>
            <w:tcW w:w="2800" w:type="dxa"/>
            <w:vMerge w:val="restart"/>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Одд.</w:t>
            </w:r>
          </w:p>
        </w:tc>
        <w:tc>
          <w:tcPr>
            <w:tcW w:w="1561" w:type="dxa"/>
            <w:vMerge w:val="restart"/>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Бр. на паралелки</w:t>
            </w:r>
          </w:p>
        </w:tc>
        <w:tc>
          <w:tcPr>
            <w:tcW w:w="1418" w:type="dxa"/>
            <w:vMerge w:val="restart"/>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Бр. на ученици</w:t>
            </w:r>
          </w:p>
        </w:tc>
        <w:tc>
          <w:tcPr>
            <w:tcW w:w="7097" w:type="dxa"/>
            <w:gridSpan w:val="10"/>
            <w:tcBorders>
              <w:top w:val="single" w:sz="4" w:space="0" w:color="000000"/>
              <w:left w:val="single" w:sz="4" w:space="0" w:color="000000"/>
              <w:bottom w:val="single" w:sz="4" w:space="0" w:color="000000"/>
              <w:right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Етничка и родова структура на учениците</w:t>
            </w:r>
          </w:p>
        </w:tc>
      </w:tr>
      <w:tr w:rsidR="009C59C0" w:rsidRPr="00B400CF" w:rsidTr="00E56B4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p>
        </w:tc>
        <w:tc>
          <w:tcPr>
            <w:tcW w:w="1559" w:type="dxa"/>
            <w:gridSpan w:val="2"/>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Македонци</w:t>
            </w:r>
          </w:p>
        </w:tc>
        <w:tc>
          <w:tcPr>
            <w:tcW w:w="1276" w:type="dxa"/>
            <w:gridSpan w:val="2"/>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Албанци</w:t>
            </w:r>
          </w:p>
        </w:tc>
        <w:tc>
          <w:tcPr>
            <w:tcW w:w="1417" w:type="dxa"/>
            <w:gridSpan w:val="2"/>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Турци</w:t>
            </w:r>
          </w:p>
        </w:tc>
        <w:tc>
          <w:tcPr>
            <w:tcW w:w="1418" w:type="dxa"/>
            <w:gridSpan w:val="2"/>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Роми</w:t>
            </w:r>
          </w:p>
        </w:tc>
        <w:tc>
          <w:tcPr>
            <w:tcW w:w="1427" w:type="dxa"/>
            <w:gridSpan w:val="2"/>
            <w:tcBorders>
              <w:top w:val="single" w:sz="4" w:space="0" w:color="000000"/>
              <w:left w:val="single" w:sz="4" w:space="0" w:color="000000"/>
              <w:bottom w:val="single" w:sz="4" w:space="0" w:color="000000"/>
              <w:right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други</w:t>
            </w:r>
          </w:p>
        </w:tc>
      </w:tr>
      <w:tr w:rsidR="009C59C0" w:rsidRPr="00B400CF" w:rsidTr="00E56B4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p>
        </w:tc>
        <w:tc>
          <w:tcPr>
            <w:tcW w:w="850" w:type="dxa"/>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567" w:type="dxa"/>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8" w:type="dxa"/>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м</w:t>
            </w:r>
          </w:p>
        </w:tc>
        <w:tc>
          <w:tcPr>
            <w:tcW w:w="718" w:type="dxa"/>
            <w:tcBorders>
              <w:top w:val="single" w:sz="4" w:space="0" w:color="000000"/>
              <w:left w:val="single" w:sz="4" w:space="0" w:color="000000"/>
              <w:bottom w:val="single" w:sz="4" w:space="0" w:color="000000"/>
              <w:right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eastAsia="ar-SA"/>
              </w:rPr>
            </w:pPr>
            <w:r w:rsidRPr="00BA1CDC">
              <w:rPr>
                <w:rFonts w:ascii="Arial" w:hAnsi="Arial" w:cs="Arial"/>
                <w:b/>
                <w:bCs/>
                <w:lang w:eastAsia="ar-SA"/>
              </w:rPr>
              <w:t>ж</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w:t>
            </w:r>
          </w:p>
        </w:tc>
        <w:tc>
          <w:tcPr>
            <w:tcW w:w="1561" w:type="dxa"/>
            <w:tcBorders>
              <w:top w:val="single" w:sz="4" w:space="0" w:color="000000"/>
              <w:left w:val="single" w:sz="4" w:space="0" w:color="000000"/>
              <w:bottom w:val="single" w:sz="4" w:space="0" w:color="000000"/>
            </w:tcBorders>
            <w:shd w:val="clear" w:color="auto" w:fill="D8D8D8"/>
          </w:tcPr>
          <w:p w:rsidR="009C59C0" w:rsidRPr="008345F2" w:rsidRDefault="009C59C0" w:rsidP="00E56B4B">
            <w:pPr>
              <w:suppressAutoHyphens/>
              <w:snapToGrid w:val="0"/>
              <w:spacing w:after="0" w:line="240" w:lineRule="auto"/>
              <w:jc w:val="both"/>
              <w:rPr>
                <w:rFonts w:ascii="Arial" w:hAnsi="Arial" w:cs="Arial"/>
                <w:lang w:val="mk-MK" w:eastAsia="ar-SA"/>
              </w:rPr>
            </w:pPr>
            <w:r>
              <w:rPr>
                <w:rFonts w:ascii="Arial" w:hAnsi="Arial" w:cs="Arial"/>
                <w:lang w:val="mk-MK" w:eastAsia="ar-SA"/>
              </w:rPr>
              <w:t>*</w:t>
            </w:r>
          </w:p>
        </w:tc>
        <w:tc>
          <w:tcPr>
            <w:tcW w:w="1418" w:type="dxa"/>
            <w:tcBorders>
              <w:top w:val="single" w:sz="4" w:space="0" w:color="000000"/>
              <w:left w:val="single" w:sz="4" w:space="0" w:color="000000"/>
              <w:bottom w:val="single" w:sz="4" w:space="0" w:color="000000"/>
            </w:tcBorders>
            <w:shd w:val="clear" w:color="auto" w:fill="D8D8D8"/>
          </w:tcPr>
          <w:p w:rsidR="009C59C0" w:rsidRPr="00EC2D1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850" w:type="dxa"/>
            <w:tcBorders>
              <w:top w:val="single" w:sz="4" w:space="0" w:color="000000"/>
              <w:left w:val="single" w:sz="4" w:space="0" w:color="000000"/>
              <w:bottom w:val="single" w:sz="4" w:space="0" w:color="000000"/>
            </w:tcBorders>
            <w:shd w:val="clear" w:color="auto" w:fill="D8D8D8"/>
          </w:tcPr>
          <w:p w:rsidR="009C59C0" w:rsidRPr="00EC2D1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EC2D1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567"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ind w:right="-250" w:firstLine="175"/>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ind w:right="-250" w:firstLine="175"/>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II</w:t>
            </w:r>
          </w:p>
        </w:tc>
        <w:tc>
          <w:tcPr>
            <w:tcW w:w="1561" w:type="dxa"/>
            <w:tcBorders>
              <w:top w:val="single" w:sz="4" w:space="0" w:color="000000"/>
              <w:left w:val="single" w:sz="4" w:space="0" w:color="000000"/>
              <w:bottom w:val="single" w:sz="4" w:space="0" w:color="000000"/>
            </w:tcBorders>
            <w:shd w:val="clear" w:color="auto" w:fill="auto"/>
          </w:tcPr>
          <w:p w:rsidR="009C59C0" w:rsidRPr="008345F2" w:rsidRDefault="009C59C0" w:rsidP="00E56B4B">
            <w:pPr>
              <w:suppressAutoHyphens/>
              <w:snapToGrid w:val="0"/>
              <w:spacing w:after="0" w:line="240" w:lineRule="auto"/>
              <w:jc w:val="both"/>
              <w:rPr>
                <w:rFonts w:ascii="Arial" w:hAnsi="Arial" w:cs="Arial"/>
                <w:lang w:val="mk-MK" w:eastAsia="ar-SA"/>
              </w:rPr>
            </w:pPr>
            <w:r>
              <w:rPr>
                <w:rFonts w:ascii="Arial" w:hAnsi="Arial" w:cs="Arial"/>
                <w:lang w:val="mk-MK" w:eastAsia="ar-SA"/>
              </w:rPr>
              <w:t>*</w:t>
            </w:r>
          </w:p>
        </w:tc>
        <w:tc>
          <w:tcPr>
            <w:tcW w:w="1418" w:type="dxa"/>
            <w:tcBorders>
              <w:top w:val="single" w:sz="4" w:space="0" w:color="000000"/>
              <w:left w:val="single" w:sz="4" w:space="0" w:color="000000"/>
              <w:bottom w:val="single" w:sz="4" w:space="0" w:color="000000"/>
            </w:tcBorders>
            <w:shd w:val="clear" w:color="auto" w:fill="D8D8D8"/>
          </w:tcPr>
          <w:p w:rsidR="009C59C0" w:rsidRPr="00EC2D1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850" w:type="dxa"/>
            <w:tcBorders>
              <w:top w:val="single" w:sz="4" w:space="0" w:color="000000"/>
              <w:left w:val="single" w:sz="4" w:space="0" w:color="000000"/>
              <w:bottom w:val="single" w:sz="4" w:space="0" w:color="000000"/>
            </w:tcBorders>
            <w:shd w:val="clear" w:color="auto" w:fill="D8D8D8"/>
          </w:tcPr>
          <w:p w:rsidR="009C59C0" w:rsidRPr="00EC2D1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EC2D1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567"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ind w:right="-250" w:firstLine="175"/>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ind w:right="-250" w:firstLine="175"/>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III</w:t>
            </w:r>
          </w:p>
        </w:tc>
        <w:tc>
          <w:tcPr>
            <w:tcW w:w="1561" w:type="dxa"/>
            <w:tcBorders>
              <w:top w:val="single" w:sz="4" w:space="0" w:color="000000"/>
              <w:left w:val="single" w:sz="4" w:space="0" w:color="000000"/>
              <w:bottom w:val="single" w:sz="4" w:space="0" w:color="000000"/>
            </w:tcBorders>
            <w:shd w:val="clear" w:color="auto" w:fill="D8D8D8"/>
          </w:tcPr>
          <w:p w:rsidR="009C59C0" w:rsidRPr="008345F2" w:rsidRDefault="009C59C0" w:rsidP="00E56B4B">
            <w:pPr>
              <w:suppressAutoHyphens/>
              <w:snapToGrid w:val="0"/>
              <w:spacing w:after="0" w:line="240" w:lineRule="auto"/>
              <w:jc w:val="both"/>
              <w:rPr>
                <w:rFonts w:ascii="Arial" w:hAnsi="Arial" w:cs="Arial"/>
                <w:lang w:val="mk-MK" w:eastAsia="ar-SA"/>
              </w:rPr>
            </w:pPr>
            <w:r>
              <w:rPr>
                <w:rFonts w:ascii="Arial" w:hAnsi="Arial" w:cs="Arial"/>
                <w:lang w:val="mk-MK" w:eastAsia="ar-SA"/>
              </w:rPr>
              <w:t>*</w:t>
            </w:r>
          </w:p>
        </w:tc>
        <w:tc>
          <w:tcPr>
            <w:tcW w:w="1418" w:type="dxa"/>
            <w:tcBorders>
              <w:top w:val="single" w:sz="4" w:space="0" w:color="000000"/>
              <w:left w:val="single" w:sz="4" w:space="0" w:color="000000"/>
              <w:bottom w:val="single" w:sz="4" w:space="0" w:color="000000"/>
            </w:tcBorders>
            <w:shd w:val="clear" w:color="auto" w:fill="D8D8D8"/>
          </w:tcPr>
          <w:p w:rsidR="009C59C0" w:rsidRPr="00EC2D1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850" w:type="dxa"/>
            <w:tcBorders>
              <w:top w:val="single" w:sz="4" w:space="0" w:color="000000"/>
              <w:left w:val="single" w:sz="4" w:space="0" w:color="000000"/>
              <w:bottom w:val="single" w:sz="4" w:space="0" w:color="000000"/>
            </w:tcBorders>
            <w:shd w:val="clear" w:color="auto" w:fill="D8D8D8"/>
          </w:tcPr>
          <w:p w:rsidR="009C59C0" w:rsidRPr="00EC2D1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EC2D1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567"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IV</w:t>
            </w:r>
          </w:p>
        </w:tc>
        <w:tc>
          <w:tcPr>
            <w:tcW w:w="1561" w:type="dxa"/>
            <w:tcBorders>
              <w:top w:val="single" w:sz="4" w:space="0" w:color="000000"/>
              <w:left w:val="single" w:sz="4" w:space="0" w:color="000000"/>
              <w:bottom w:val="single" w:sz="4" w:space="0" w:color="000000"/>
            </w:tcBorders>
            <w:shd w:val="clear" w:color="auto" w:fill="auto"/>
          </w:tcPr>
          <w:p w:rsidR="009C59C0" w:rsidRPr="008345F2" w:rsidRDefault="009C59C0" w:rsidP="00E56B4B">
            <w:pPr>
              <w:suppressAutoHyphens/>
              <w:snapToGrid w:val="0"/>
              <w:spacing w:after="0" w:line="240" w:lineRule="auto"/>
              <w:jc w:val="both"/>
              <w:rPr>
                <w:rFonts w:ascii="Arial" w:hAnsi="Arial" w:cs="Arial"/>
                <w:lang w:val="mk-MK" w:eastAsia="ar-SA"/>
              </w:rPr>
            </w:pPr>
            <w:r>
              <w:rPr>
                <w:rFonts w:ascii="Arial" w:hAnsi="Arial" w:cs="Arial"/>
                <w:lang w:val="mk-MK" w:eastAsia="ar-SA"/>
              </w:rPr>
              <w:t>*</w:t>
            </w:r>
          </w:p>
        </w:tc>
        <w:tc>
          <w:tcPr>
            <w:tcW w:w="1418" w:type="dxa"/>
            <w:tcBorders>
              <w:top w:val="single" w:sz="4" w:space="0" w:color="000000"/>
              <w:left w:val="single" w:sz="4" w:space="0" w:color="000000"/>
              <w:bottom w:val="single" w:sz="4" w:space="0" w:color="000000"/>
            </w:tcBorders>
            <w:shd w:val="clear" w:color="auto" w:fill="auto"/>
          </w:tcPr>
          <w:p w:rsidR="009C59C0" w:rsidRPr="00EC2D1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7</w:t>
            </w:r>
          </w:p>
        </w:tc>
        <w:tc>
          <w:tcPr>
            <w:tcW w:w="850" w:type="dxa"/>
            <w:tcBorders>
              <w:top w:val="single" w:sz="4" w:space="0" w:color="000000"/>
              <w:left w:val="single" w:sz="4" w:space="0" w:color="000000"/>
              <w:bottom w:val="single" w:sz="4" w:space="0" w:color="000000"/>
            </w:tcBorders>
            <w:shd w:val="clear" w:color="auto" w:fill="auto"/>
          </w:tcPr>
          <w:p w:rsidR="009C59C0" w:rsidRPr="00EC2D1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709" w:type="dxa"/>
            <w:tcBorders>
              <w:top w:val="single" w:sz="4" w:space="0" w:color="000000"/>
              <w:left w:val="single" w:sz="4" w:space="0" w:color="000000"/>
              <w:bottom w:val="single" w:sz="4" w:space="0" w:color="000000"/>
            </w:tcBorders>
            <w:shd w:val="clear" w:color="auto" w:fill="auto"/>
          </w:tcPr>
          <w:p w:rsidR="009C59C0" w:rsidRPr="00EC2D1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567"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V</w:t>
            </w:r>
          </w:p>
        </w:tc>
        <w:tc>
          <w:tcPr>
            <w:tcW w:w="1561" w:type="dxa"/>
            <w:tcBorders>
              <w:top w:val="single" w:sz="4" w:space="0" w:color="000000"/>
              <w:left w:val="single" w:sz="4" w:space="0" w:color="000000"/>
              <w:bottom w:val="single" w:sz="4" w:space="0" w:color="000000"/>
            </w:tcBorders>
            <w:shd w:val="clear" w:color="auto" w:fill="D8D8D8"/>
          </w:tcPr>
          <w:p w:rsidR="009C59C0" w:rsidRPr="008345F2" w:rsidRDefault="009C59C0" w:rsidP="00E56B4B">
            <w:pPr>
              <w:suppressAutoHyphens/>
              <w:snapToGrid w:val="0"/>
              <w:spacing w:after="0" w:line="240" w:lineRule="auto"/>
              <w:jc w:val="both"/>
              <w:rPr>
                <w:rFonts w:ascii="Arial" w:hAnsi="Arial" w:cs="Arial"/>
                <w:lang w:val="mk-MK" w:eastAsia="ar-SA"/>
              </w:rPr>
            </w:pPr>
            <w:r>
              <w:rPr>
                <w:rFonts w:ascii="Arial" w:hAnsi="Arial" w:cs="Arial"/>
                <w:lang w:val="mk-MK" w:eastAsia="ar-SA"/>
              </w:rPr>
              <w:t>1</w:t>
            </w:r>
          </w:p>
        </w:tc>
        <w:tc>
          <w:tcPr>
            <w:tcW w:w="1418" w:type="dxa"/>
            <w:tcBorders>
              <w:top w:val="single" w:sz="4" w:space="0" w:color="000000"/>
              <w:left w:val="single" w:sz="4" w:space="0" w:color="000000"/>
              <w:bottom w:val="single" w:sz="4" w:space="0" w:color="000000"/>
            </w:tcBorders>
            <w:shd w:val="clear" w:color="auto" w:fill="D8D8D8"/>
          </w:tcPr>
          <w:p w:rsidR="009C59C0" w:rsidRPr="00EC2D1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850" w:type="dxa"/>
            <w:tcBorders>
              <w:top w:val="single" w:sz="4" w:space="0" w:color="000000"/>
              <w:left w:val="single" w:sz="4" w:space="0" w:color="000000"/>
              <w:bottom w:val="single" w:sz="4" w:space="0" w:color="000000"/>
            </w:tcBorders>
            <w:shd w:val="clear" w:color="auto" w:fill="D8D8D8"/>
          </w:tcPr>
          <w:p w:rsidR="009C59C0" w:rsidRPr="00EC2D1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EC2D1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567"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8"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lang w:eastAsia="ar-SA"/>
              </w:rPr>
            </w:pPr>
            <w:r w:rsidRPr="00BA1CDC">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BA1CDC" w:rsidRDefault="009C59C0" w:rsidP="00E56B4B">
            <w:pPr>
              <w:suppressAutoHyphens/>
              <w:snapToGrid w:val="0"/>
              <w:spacing w:after="0" w:line="240" w:lineRule="auto"/>
              <w:jc w:val="center"/>
              <w:rPr>
                <w:rFonts w:ascii="Arial" w:hAnsi="Arial" w:cs="Arial"/>
                <w:b/>
                <w:bCs/>
                <w:lang w:val="it-IT" w:eastAsia="ar-SA"/>
              </w:rPr>
            </w:pPr>
            <w:r w:rsidRPr="00BA1CDC">
              <w:rPr>
                <w:rFonts w:ascii="Arial" w:hAnsi="Arial" w:cs="Arial"/>
                <w:b/>
                <w:bCs/>
                <w:lang w:val="it-IT" w:eastAsia="ar-SA"/>
              </w:rPr>
              <w:t>I - V</w:t>
            </w:r>
          </w:p>
        </w:tc>
        <w:tc>
          <w:tcPr>
            <w:tcW w:w="1561" w:type="dxa"/>
            <w:tcBorders>
              <w:top w:val="single" w:sz="4" w:space="0" w:color="000000"/>
              <w:left w:val="single" w:sz="4" w:space="0" w:color="000000"/>
              <w:bottom w:val="single" w:sz="4" w:space="0" w:color="000000"/>
            </w:tcBorders>
            <w:shd w:val="clear" w:color="auto" w:fill="auto"/>
          </w:tcPr>
          <w:p w:rsidR="009C59C0" w:rsidRPr="008345F2" w:rsidRDefault="009C59C0" w:rsidP="00E56B4B">
            <w:pPr>
              <w:suppressAutoHyphens/>
              <w:snapToGrid w:val="0"/>
              <w:spacing w:after="0" w:line="240" w:lineRule="auto"/>
              <w:jc w:val="both"/>
              <w:rPr>
                <w:rFonts w:ascii="Arial" w:hAnsi="Arial" w:cs="Arial"/>
                <w:b/>
                <w:i/>
                <w:lang w:val="mk-MK" w:eastAsia="ar-SA"/>
              </w:rPr>
            </w:pPr>
            <w:r>
              <w:rPr>
                <w:rFonts w:ascii="Arial" w:hAnsi="Arial" w:cs="Arial"/>
                <w:b/>
                <w:i/>
                <w:lang w:val="mk-MK" w:eastAsia="ar-SA"/>
              </w:rPr>
              <w:t>1</w:t>
            </w:r>
          </w:p>
        </w:tc>
        <w:tc>
          <w:tcPr>
            <w:tcW w:w="1418" w:type="dxa"/>
            <w:tcBorders>
              <w:top w:val="single" w:sz="4" w:space="0" w:color="000000"/>
              <w:left w:val="single" w:sz="4" w:space="0" w:color="000000"/>
              <w:bottom w:val="single" w:sz="4" w:space="0" w:color="000000"/>
            </w:tcBorders>
            <w:shd w:val="clear" w:color="auto" w:fill="auto"/>
          </w:tcPr>
          <w:p w:rsidR="009C59C0" w:rsidRPr="00EC2D13" w:rsidRDefault="009C59C0" w:rsidP="00E56B4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9</w:t>
            </w:r>
          </w:p>
        </w:tc>
        <w:tc>
          <w:tcPr>
            <w:tcW w:w="850" w:type="dxa"/>
            <w:tcBorders>
              <w:top w:val="single" w:sz="4" w:space="0" w:color="000000"/>
              <w:left w:val="single" w:sz="4" w:space="0" w:color="000000"/>
              <w:bottom w:val="single" w:sz="4" w:space="0" w:color="000000"/>
            </w:tcBorders>
            <w:shd w:val="clear" w:color="auto" w:fill="auto"/>
          </w:tcPr>
          <w:p w:rsidR="009C59C0" w:rsidRPr="00EC2D13" w:rsidRDefault="009C59C0" w:rsidP="00E56B4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4</w:t>
            </w:r>
          </w:p>
        </w:tc>
        <w:tc>
          <w:tcPr>
            <w:tcW w:w="709" w:type="dxa"/>
            <w:tcBorders>
              <w:top w:val="single" w:sz="4" w:space="0" w:color="000000"/>
              <w:left w:val="single" w:sz="4" w:space="0" w:color="000000"/>
              <w:bottom w:val="single" w:sz="4" w:space="0" w:color="000000"/>
            </w:tcBorders>
            <w:shd w:val="clear" w:color="auto" w:fill="auto"/>
          </w:tcPr>
          <w:p w:rsidR="009C59C0" w:rsidRPr="00EC2D13" w:rsidRDefault="009C59C0" w:rsidP="00E56B4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5</w:t>
            </w:r>
          </w:p>
        </w:tc>
        <w:tc>
          <w:tcPr>
            <w:tcW w:w="567"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8"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59C0" w:rsidRPr="00BA1CDC" w:rsidRDefault="009C59C0" w:rsidP="00E56B4B">
            <w:pPr>
              <w:suppressAutoHyphens/>
              <w:snapToGrid w:val="0"/>
              <w:spacing w:after="0" w:line="240" w:lineRule="auto"/>
              <w:jc w:val="center"/>
              <w:rPr>
                <w:rFonts w:ascii="Arial" w:hAnsi="Arial" w:cs="Arial"/>
                <w:b/>
                <w:i/>
                <w:lang w:eastAsia="ar-SA"/>
              </w:rPr>
            </w:pPr>
            <w:r w:rsidRPr="00BA1CDC">
              <w:rPr>
                <w:rFonts w:ascii="Arial" w:hAnsi="Arial" w:cs="Arial"/>
                <w:b/>
                <w:i/>
                <w:lang w:eastAsia="ar-SA"/>
              </w:rPr>
              <w:t>/</w:t>
            </w:r>
          </w:p>
        </w:tc>
      </w:tr>
    </w:tbl>
    <w:p w:rsidR="00C53A10" w:rsidRPr="00601B01" w:rsidRDefault="00C53A10" w:rsidP="00356716">
      <w:pPr>
        <w:suppressAutoHyphens/>
        <w:jc w:val="both"/>
        <w:rPr>
          <w:rFonts w:ascii="Arial" w:hAnsi="Arial" w:cs="Arial"/>
          <w:b/>
          <w:i/>
          <w:lang w:val="mk-MK" w:eastAsia="ar-SA"/>
        </w:rPr>
      </w:pPr>
    </w:p>
    <w:p w:rsidR="00E112F6" w:rsidRPr="009C59C0" w:rsidRDefault="009C59C0" w:rsidP="009C59C0">
      <w:pPr>
        <w:suppressAutoHyphens/>
        <w:jc w:val="both"/>
        <w:rPr>
          <w:rFonts w:ascii="Arial" w:hAnsi="Arial" w:cs="Arial"/>
          <w:b/>
          <w:i/>
          <w:lang w:eastAsia="ar-SA"/>
        </w:rPr>
      </w:pPr>
      <w:r>
        <w:rPr>
          <w:rFonts w:ascii="Arial" w:hAnsi="Arial" w:cs="Arial"/>
          <w:b/>
          <w:i/>
          <w:lang w:eastAsia="ar-SA"/>
        </w:rPr>
        <w:t xml:space="preserve">  </w:t>
      </w:r>
    </w:p>
    <w:p w:rsidR="00356716" w:rsidRPr="000429F7" w:rsidRDefault="00C10925" w:rsidP="00356716">
      <w:pPr>
        <w:contextualSpacing/>
        <w:rPr>
          <w:rFonts w:ascii="Arial" w:hAnsi="Arial" w:cs="Arial"/>
          <w:b/>
          <w:i/>
          <w:color w:val="FF0000"/>
          <w:lang w:eastAsia="ar-SA"/>
        </w:rPr>
      </w:pPr>
      <w:r w:rsidRPr="000429F7">
        <w:rPr>
          <w:rFonts w:ascii="Arial" w:hAnsi="Arial" w:cs="Arial"/>
          <w:color w:val="FF0000"/>
          <w:sz w:val="24"/>
          <w:szCs w:val="24"/>
          <w:lang w:val="mk-MK"/>
        </w:rPr>
        <w:t xml:space="preserve">          </w:t>
      </w:r>
      <w:r w:rsidR="00356716" w:rsidRPr="000429F7">
        <w:rPr>
          <w:rFonts w:ascii="Arial" w:hAnsi="Arial" w:cs="Arial"/>
          <w:color w:val="FF0000"/>
          <w:sz w:val="24"/>
          <w:szCs w:val="24"/>
        </w:rPr>
        <w:t xml:space="preserve"> </w:t>
      </w:r>
      <w:r w:rsidR="00356716" w:rsidRPr="00CE741D">
        <w:rPr>
          <w:rFonts w:ascii="Arial" w:hAnsi="Arial" w:cs="Arial"/>
          <w:b/>
          <w:i/>
          <w:lang w:eastAsia="ar-SA"/>
        </w:rPr>
        <w:t>ПУ Радање</w:t>
      </w:r>
      <w:r w:rsidR="00E0423A" w:rsidRPr="00CE741D">
        <w:rPr>
          <w:rFonts w:ascii="Arial" w:hAnsi="Arial" w:cs="Arial"/>
          <w:b/>
          <w:i/>
          <w:lang w:eastAsia="ar-SA"/>
        </w:rPr>
        <w:t xml:space="preserve"> </w:t>
      </w:r>
      <w:r w:rsidR="00356716" w:rsidRPr="00CE741D">
        <w:rPr>
          <w:rFonts w:ascii="Arial" w:hAnsi="Arial" w:cs="Arial"/>
          <w:b/>
          <w:i/>
          <w:lang w:eastAsia="ar-SA"/>
        </w:rPr>
        <w:t xml:space="preserve">(турски наставен јазик) </w:t>
      </w:r>
    </w:p>
    <w:tbl>
      <w:tblPr>
        <w:tblW w:w="0" w:type="auto"/>
        <w:jc w:val="center"/>
        <w:tblLayout w:type="fixed"/>
        <w:tblLook w:val="0000" w:firstRow="0" w:lastRow="0" w:firstColumn="0" w:lastColumn="0" w:noHBand="0" w:noVBand="0"/>
      </w:tblPr>
      <w:tblGrid>
        <w:gridCol w:w="2800"/>
        <w:gridCol w:w="1561"/>
        <w:gridCol w:w="1418"/>
        <w:gridCol w:w="850"/>
        <w:gridCol w:w="709"/>
        <w:gridCol w:w="567"/>
        <w:gridCol w:w="709"/>
        <w:gridCol w:w="709"/>
        <w:gridCol w:w="708"/>
        <w:gridCol w:w="709"/>
        <w:gridCol w:w="709"/>
        <w:gridCol w:w="709"/>
        <w:gridCol w:w="718"/>
      </w:tblGrid>
      <w:tr w:rsidR="009C59C0" w:rsidRPr="00B400CF" w:rsidTr="00E56B4B">
        <w:trPr>
          <w:trHeight w:val="330"/>
          <w:jc w:val="center"/>
        </w:trPr>
        <w:tc>
          <w:tcPr>
            <w:tcW w:w="2800" w:type="dxa"/>
            <w:vMerge w:val="restart"/>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Одд.</w:t>
            </w:r>
          </w:p>
        </w:tc>
        <w:tc>
          <w:tcPr>
            <w:tcW w:w="1561" w:type="dxa"/>
            <w:vMerge w:val="restart"/>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Бр. на паралелки</w:t>
            </w:r>
          </w:p>
        </w:tc>
        <w:tc>
          <w:tcPr>
            <w:tcW w:w="1418" w:type="dxa"/>
            <w:vMerge w:val="restart"/>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Бр. на ученици</w:t>
            </w:r>
          </w:p>
        </w:tc>
        <w:tc>
          <w:tcPr>
            <w:tcW w:w="7097" w:type="dxa"/>
            <w:gridSpan w:val="10"/>
            <w:tcBorders>
              <w:top w:val="single" w:sz="4" w:space="0" w:color="000000"/>
              <w:left w:val="single" w:sz="4" w:space="0" w:color="000000"/>
              <w:bottom w:val="single" w:sz="4" w:space="0" w:color="000000"/>
              <w:right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Етничка и родова структура на учениците</w:t>
            </w:r>
          </w:p>
        </w:tc>
      </w:tr>
      <w:tr w:rsidR="009C59C0" w:rsidRPr="00B400CF" w:rsidTr="00E56B4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1559" w:type="dxa"/>
            <w:gridSpan w:val="2"/>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Македонци</w:t>
            </w:r>
          </w:p>
        </w:tc>
        <w:tc>
          <w:tcPr>
            <w:tcW w:w="1276" w:type="dxa"/>
            <w:gridSpan w:val="2"/>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Албанци</w:t>
            </w:r>
          </w:p>
        </w:tc>
        <w:tc>
          <w:tcPr>
            <w:tcW w:w="1417" w:type="dxa"/>
            <w:gridSpan w:val="2"/>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Турци</w:t>
            </w:r>
          </w:p>
        </w:tc>
        <w:tc>
          <w:tcPr>
            <w:tcW w:w="1418" w:type="dxa"/>
            <w:gridSpan w:val="2"/>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Роми</w:t>
            </w:r>
          </w:p>
        </w:tc>
        <w:tc>
          <w:tcPr>
            <w:tcW w:w="1427" w:type="dxa"/>
            <w:gridSpan w:val="2"/>
            <w:tcBorders>
              <w:top w:val="single" w:sz="4" w:space="0" w:color="000000"/>
              <w:left w:val="single" w:sz="4" w:space="0" w:color="000000"/>
              <w:bottom w:val="single" w:sz="4" w:space="0" w:color="000000"/>
              <w:right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други</w:t>
            </w:r>
          </w:p>
        </w:tc>
      </w:tr>
      <w:tr w:rsidR="009C59C0" w:rsidRPr="00B400CF" w:rsidTr="00E56B4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85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567"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8"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18" w:type="dxa"/>
            <w:tcBorders>
              <w:top w:val="single" w:sz="4" w:space="0" w:color="000000"/>
              <w:left w:val="single" w:sz="4" w:space="0" w:color="000000"/>
              <w:bottom w:val="single" w:sz="4" w:space="0" w:color="000000"/>
              <w:right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w:t>
            </w:r>
          </w:p>
        </w:tc>
        <w:tc>
          <w:tcPr>
            <w:tcW w:w="1561"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D8D8D8"/>
          </w:tcPr>
          <w:p w:rsidR="009C59C0" w:rsidRPr="004634BC"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850"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567"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4634BC"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8" w:type="dxa"/>
            <w:tcBorders>
              <w:top w:val="single" w:sz="4" w:space="0" w:color="000000"/>
              <w:left w:val="single" w:sz="4" w:space="0" w:color="000000"/>
              <w:bottom w:val="single" w:sz="4" w:space="0" w:color="000000"/>
            </w:tcBorders>
            <w:shd w:val="clear" w:color="auto" w:fill="D8D8D8"/>
          </w:tcPr>
          <w:p w:rsidR="009C59C0" w:rsidRPr="004634BC"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val="it-IT" w:eastAsia="ar-SA"/>
              </w:rPr>
              <w:t>II</w:t>
            </w:r>
            <w:r w:rsidRPr="00A578AA">
              <w:rPr>
                <w:rFonts w:ascii="Arial" w:hAnsi="Arial" w:cs="Arial"/>
                <w:b/>
                <w:bCs/>
                <w:lang w:eastAsia="ar-SA"/>
              </w:rPr>
              <w:t xml:space="preserve"> </w:t>
            </w:r>
          </w:p>
        </w:tc>
        <w:tc>
          <w:tcPr>
            <w:tcW w:w="1561"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D8D8D8"/>
          </w:tcPr>
          <w:p w:rsidR="009C59C0" w:rsidRPr="004634BC"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5</w:t>
            </w:r>
          </w:p>
        </w:tc>
        <w:tc>
          <w:tcPr>
            <w:tcW w:w="850"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567"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4634BC"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8" w:type="dxa"/>
            <w:tcBorders>
              <w:top w:val="single" w:sz="4" w:space="0" w:color="000000"/>
              <w:left w:val="single" w:sz="4" w:space="0" w:color="000000"/>
              <w:bottom w:val="single" w:sz="4" w:space="0" w:color="000000"/>
            </w:tcBorders>
            <w:shd w:val="clear" w:color="auto" w:fill="D8D8D8"/>
          </w:tcPr>
          <w:p w:rsidR="009C59C0" w:rsidRPr="004634BC"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val="it-IT" w:eastAsia="ar-SA"/>
              </w:rPr>
              <w:t>III</w:t>
            </w:r>
            <w:r w:rsidRPr="00A578AA">
              <w:rPr>
                <w:rFonts w:ascii="Arial" w:hAnsi="Arial" w:cs="Arial"/>
                <w:b/>
                <w:bCs/>
                <w:lang w:eastAsia="ar-SA"/>
              </w:rPr>
              <w:t xml:space="preserve"> </w:t>
            </w:r>
          </w:p>
        </w:tc>
        <w:tc>
          <w:tcPr>
            <w:tcW w:w="1561"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59C0" w:rsidRPr="0039246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850"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567"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39246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8" w:type="dxa"/>
            <w:tcBorders>
              <w:top w:val="single" w:sz="4" w:space="0" w:color="000000"/>
              <w:left w:val="single" w:sz="4" w:space="0" w:color="000000"/>
              <w:bottom w:val="single" w:sz="4" w:space="0" w:color="000000"/>
            </w:tcBorders>
            <w:shd w:val="clear" w:color="auto" w:fill="D8D8D8"/>
          </w:tcPr>
          <w:p w:rsidR="009C59C0" w:rsidRPr="0039246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IV</w:t>
            </w:r>
          </w:p>
        </w:tc>
        <w:tc>
          <w:tcPr>
            <w:tcW w:w="1561"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auto"/>
          </w:tcPr>
          <w:p w:rsidR="009C59C0" w:rsidRPr="0039246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8</w:t>
            </w:r>
          </w:p>
        </w:tc>
        <w:tc>
          <w:tcPr>
            <w:tcW w:w="850"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567"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auto"/>
          </w:tcPr>
          <w:p w:rsidR="009C59C0" w:rsidRPr="0039246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708" w:type="dxa"/>
            <w:tcBorders>
              <w:top w:val="single" w:sz="4" w:space="0" w:color="000000"/>
              <w:left w:val="single" w:sz="4" w:space="0" w:color="000000"/>
              <w:bottom w:val="single" w:sz="4" w:space="0" w:color="000000"/>
            </w:tcBorders>
            <w:shd w:val="clear" w:color="auto" w:fill="auto"/>
          </w:tcPr>
          <w:p w:rsidR="009C59C0" w:rsidRPr="00392463"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5</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V</w:t>
            </w:r>
          </w:p>
        </w:tc>
        <w:tc>
          <w:tcPr>
            <w:tcW w:w="1561"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59C0" w:rsidRPr="00401704"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850"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567"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401704"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8" w:type="dxa"/>
            <w:tcBorders>
              <w:top w:val="single" w:sz="4" w:space="0" w:color="000000"/>
              <w:left w:val="single" w:sz="4" w:space="0" w:color="000000"/>
              <w:bottom w:val="single" w:sz="4" w:space="0" w:color="000000"/>
            </w:tcBorders>
            <w:shd w:val="clear" w:color="auto" w:fill="D8D8D8"/>
          </w:tcPr>
          <w:p w:rsidR="009C59C0" w:rsidRPr="00401704"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59C0" w:rsidRPr="00B400CF" w:rsidTr="00E56B4B">
        <w:trPr>
          <w:trHeight w:val="58"/>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 - V</w:t>
            </w:r>
          </w:p>
        </w:tc>
        <w:tc>
          <w:tcPr>
            <w:tcW w:w="1561"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2</w:t>
            </w:r>
          </w:p>
        </w:tc>
        <w:tc>
          <w:tcPr>
            <w:tcW w:w="1418" w:type="dxa"/>
            <w:tcBorders>
              <w:top w:val="single" w:sz="4" w:space="0" w:color="000000"/>
              <w:left w:val="single" w:sz="4" w:space="0" w:color="000000"/>
              <w:bottom w:val="single" w:sz="4" w:space="0" w:color="000000"/>
            </w:tcBorders>
            <w:shd w:val="clear" w:color="auto" w:fill="auto"/>
          </w:tcPr>
          <w:p w:rsidR="009C59C0" w:rsidRPr="00401704" w:rsidRDefault="009C59C0" w:rsidP="00E56B4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23</w:t>
            </w:r>
          </w:p>
        </w:tc>
        <w:tc>
          <w:tcPr>
            <w:tcW w:w="850"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0</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0</w:t>
            </w:r>
          </w:p>
        </w:tc>
        <w:tc>
          <w:tcPr>
            <w:tcW w:w="567"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0</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0</w:t>
            </w:r>
          </w:p>
        </w:tc>
        <w:tc>
          <w:tcPr>
            <w:tcW w:w="709" w:type="dxa"/>
            <w:tcBorders>
              <w:top w:val="single" w:sz="4" w:space="0" w:color="000000"/>
              <w:left w:val="single" w:sz="4" w:space="0" w:color="000000"/>
              <w:bottom w:val="single" w:sz="4" w:space="0" w:color="000000"/>
            </w:tcBorders>
            <w:shd w:val="clear" w:color="auto" w:fill="auto"/>
          </w:tcPr>
          <w:p w:rsidR="009C59C0" w:rsidRPr="00401704" w:rsidRDefault="009C59C0" w:rsidP="00E56B4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11</w:t>
            </w:r>
          </w:p>
        </w:tc>
        <w:tc>
          <w:tcPr>
            <w:tcW w:w="708" w:type="dxa"/>
            <w:tcBorders>
              <w:top w:val="single" w:sz="4" w:space="0" w:color="000000"/>
              <w:left w:val="single" w:sz="4" w:space="0" w:color="000000"/>
              <w:bottom w:val="single" w:sz="4" w:space="0" w:color="000000"/>
            </w:tcBorders>
            <w:shd w:val="clear" w:color="auto" w:fill="auto"/>
          </w:tcPr>
          <w:p w:rsidR="009C59C0" w:rsidRPr="00401704" w:rsidRDefault="009C59C0" w:rsidP="00E56B4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12</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r>
    </w:tbl>
    <w:p w:rsidR="00356716" w:rsidRPr="00950FC9" w:rsidRDefault="00356716" w:rsidP="00356716">
      <w:pPr>
        <w:rPr>
          <w:rFonts w:ascii="Arial" w:hAnsi="Arial" w:cs="Arial"/>
          <w:color w:val="FF0000"/>
          <w:sz w:val="24"/>
          <w:szCs w:val="24"/>
        </w:rPr>
      </w:pPr>
    </w:p>
    <w:p w:rsidR="009E5E6E" w:rsidRDefault="00356716" w:rsidP="00356716">
      <w:pPr>
        <w:contextualSpacing/>
        <w:rPr>
          <w:rFonts w:ascii="Arial" w:hAnsi="Arial" w:cs="Arial"/>
          <w:b/>
          <w:i/>
          <w:lang w:eastAsia="ar-SA"/>
        </w:rPr>
      </w:pPr>
      <w:r w:rsidRPr="00950FC9">
        <w:rPr>
          <w:rFonts w:ascii="Arial" w:hAnsi="Arial" w:cs="Arial"/>
          <w:sz w:val="24"/>
          <w:szCs w:val="24"/>
        </w:rPr>
        <w:t xml:space="preserve">  </w:t>
      </w:r>
      <w:r w:rsidRPr="00950FC9">
        <w:rPr>
          <w:rFonts w:ascii="Arial" w:hAnsi="Arial" w:cs="Arial"/>
          <w:b/>
          <w:i/>
          <w:lang w:eastAsia="ar-SA"/>
        </w:rPr>
        <w:t xml:space="preserve">     </w:t>
      </w:r>
      <w:r w:rsidR="00C10925">
        <w:rPr>
          <w:rFonts w:ascii="Arial" w:hAnsi="Arial" w:cs="Arial"/>
          <w:b/>
          <w:i/>
          <w:lang w:val="mk-MK" w:eastAsia="ar-SA"/>
        </w:rPr>
        <w:t xml:space="preserve">   </w:t>
      </w:r>
      <w:r w:rsidRPr="00950FC9">
        <w:rPr>
          <w:rFonts w:ascii="Arial" w:hAnsi="Arial" w:cs="Arial"/>
          <w:b/>
          <w:i/>
          <w:lang w:eastAsia="ar-SA"/>
        </w:rPr>
        <w:t xml:space="preserve"> </w:t>
      </w:r>
    </w:p>
    <w:p w:rsidR="009E5E6E" w:rsidRDefault="009E5E6E" w:rsidP="00356716">
      <w:pPr>
        <w:contextualSpacing/>
        <w:rPr>
          <w:rFonts w:ascii="Arial" w:hAnsi="Arial" w:cs="Arial"/>
          <w:b/>
          <w:i/>
          <w:lang w:eastAsia="ar-SA"/>
        </w:rPr>
      </w:pPr>
    </w:p>
    <w:p w:rsidR="009E5E6E" w:rsidRDefault="009E5E6E" w:rsidP="00356716">
      <w:pPr>
        <w:contextualSpacing/>
        <w:rPr>
          <w:rFonts w:ascii="Arial" w:hAnsi="Arial" w:cs="Arial"/>
          <w:b/>
          <w:i/>
          <w:lang w:eastAsia="ar-SA"/>
        </w:rPr>
      </w:pPr>
    </w:p>
    <w:p w:rsidR="009E5E6E" w:rsidRDefault="009E5E6E" w:rsidP="00356716">
      <w:pPr>
        <w:contextualSpacing/>
        <w:rPr>
          <w:rFonts w:ascii="Arial" w:hAnsi="Arial" w:cs="Arial"/>
          <w:b/>
          <w:i/>
          <w:lang w:eastAsia="ar-SA"/>
        </w:rPr>
      </w:pPr>
    </w:p>
    <w:p w:rsidR="009E5E6E" w:rsidRDefault="009E5E6E" w:rsidP="00356716">
      <w:pPr>
        <w:contextualSpacing/>
        <w:rPr>
          <w:rFonts w:ascii="Arial" w:hAnsi="Arial" w:cs="Arial"/>
          <w:b/>
          <w:i/>
          <w:lang w:eastAsia="ar-SA"/>
        </w:rPr>
      </w:pPr>
    </w:p>
    <w:p w:rsidR="00356716" w:rsidRPr="00950FC9" w:rsidRDefault="00356716" w:rsidP="00356716">
      <w:pPr>
        <w:contextualSpacing/>
        <w:rPr>
          <w:rFonts w:ascii="Arial" w:hAnsi="Arial" w:cs="Arial"/>
          <w:b/>
          <w:i/>
          <w:lang w:eastAsia="ar-SA"/>
        </w:rPr>
      </w:pPr>
      <w:r w:rsidRPr="00950FC9">
        <w:rPr>
          <w:rFonts w:ascii="Arial" w:hAnsi="Arial" w:cs="Arial"/>
          <w:b/>
          <w:i/>
          <w:lang w:eastAsia="ar-SA"/>
        </w:rPr>
        <w:lastRenderedPageBreak/>
        <w:t xml:space="preserve"> ПУ Прналија</w:t>
      </w:r>
      <w:r w:rsidR="00E0423A">
        <w:rPr>
          <w:rFonts w:ascii="Arial" w:hAnsi="Arial" w:cs="Arial"/>
          <w:b/>
          <w:i/>
          <w:lang w:eastAsia="ar-SA"/>
        </w:rPr>
        <w:t xml:space="preserve"> </w:t>
      </w:r>
      <w:r w:rsidRPr="00950FC9">
        <w:rPr>
          <w:rFonts w:ascii="Arial" w:hAnsi="Arial" w:cs="Arial"/>
          <w:b/>
          <w:i/>
          <w:lang w:eastAsia="ar-SA"/>
        </w:rPr>
        <w:t xml:space="preserve">(турски наставен јазик) </w:t>
      </w:r>
    </w:p>
    <w:p w:rsidR="009C59C0" w:rsidRPr="00950FC9" w:rsidRDefault="00356716" w:rsidP="00356716">
      <w:pPr>
        <w:suppressAutoHyphens/>
        <w:ind w:left="720"/>
        <w:rPr>
          <w:rFonts w:ascii="Arial" w:hAnsi="Arial" w:cs="Arial"/>
          <w:b/>
          <w:i/>
          <w:color w:val="FF0000"/>
          <w:lang w:eastAsia="ar-SA"/>
        </w:rPr>
      </w:pPr>
      <w:r>
        <w:rPr>
          <w:rFonts w:ascii="Arial" w:hAnsi="Arial" w:cs="Arial"/>
          <w:b/>
          <w:i/>
          <w:color w:val="FF0000"/>
          <w:lang w:eastAsia="ar-SA"/>
        </w:rPr>
        <w:t xml:space="preserve">    </w:t>
      </w:r>
    </w:p>
    <w:tbl>
      <w:tblPr>
        <w:tblW w:w="0" w:type="auto"/>
        <w:jc w:val="center"/>
        <w:tblLayout w:type="fixed"/>
        <w:tblLook w:val="0000" w:firstRow="0" w:lastRow="0" w:firstColumn="0" w:lastColumn="0" w:noHBand="0" w:noVBand="0"/>
      </w:tblPr>
      <w:tblGrid>
        <w:gridCol w:w="2800"/>
        <w:gridCol w:w="1561"/>
        <w:gridCol w:w="1418"/>
        <w:gridCol w:w="850"/>
        <w:gridCol w:w="709"/>
        <w:gridCol w:w="567"/>
        <w:gridCol w:w="709"/>
        <w:gridCol w:w="709"/>
        <w:gridCol w:w="708"/>
        <w:gridCol w:w="709"/>
        <w:gridCol w:w="709"/>
        <w:gridCol w:w="709"/>
        <w:gridCol w:w="718"/>
      </w:tblGrid>
      <w:tr w:rsidR="009C59C0" w:rsidRPr="00B400CF" w:rsidTr="00E56B4B">
        <w:trPr>
          <w:trHeight w:val="330"/>
          <w:jc w:val="center"/>
        </w:trPr>
        <w:tc>
          <w:tcPr>
            <w:tcW w:w="2800" w:type="dxa"/>
            <w:vMerge w:val="restart"/>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Одд.</w:t>
            </w:r>
          </w:p>
        </w:tc>
        <w:tc>
          <w:tcPr>
            <w:tcW w:w="1561" w:type="dxa"/>
            <w:vMerge w:val="restart"/>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Бр. на паралелки</w:t>
            </w:r>
          </w:p>
        </w:tc>
        <w:tc>
          <w:tcPr>
            <w:tcW w:w="1418" w:type="dxa"/>
            <w:vMerge w:val="restart"/>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Бр. на ученици</w:t>
            </w:r>
          </w:p>
        </w:tc>
        <w:tc>
          <w:tcPr>
            <w:tcW w:w="7097" w:type="dxa"/>
            <w:gridSpan w:val="10"/>
            <w:tcBorders>
              <w:top w:val="single" w:sz="4" w:space="0" w:color="000000"/>
              <w:left w:val="single" w:sz="4" w:space="0" w:color="000000"/>
              <w:bottom w:val="single" w:sz="4" w:space="0" w:color="000000"/>
              <w:right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Етничка и родова структура на учениците</w:t>
            </w:r>
          </w:p>
        </w:tc>
      </w:tr>
      <w:tr w:rsidR="009C59C0" w:rsidRPr="00B400CF" w:rsidTr="00E56B4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1559" w:type="dxa"/>
            <w:gridSpan w:val="2"/>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Македонци</w:t>
            </w:r>
          </w:p>
        </w:tc>
        <w:tc>
          <w:tcPr>
            <w:tcW w:w="1276" w:type="dxa"/>
            <w:gridSpan w:val="2"/>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Албанци</w:t>
            </w:r>
          </w:p>
        </w:tc>
        <w:tc>
          <w:tcPr>
            <w:tcW w:w="1417" w:type="dxa"/>
            <w:gridSpan w:val="2"/>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Турци</w:t>
            </w:r>
          </w:p>
        </w:tc>
        <w:tc>
          <w:tcPr>
            <w:tcW w:w="1418" w:type="dxa"/>
            <w:gridSpan w:val="2"/>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Роми</w:t>
            </w:r>
          </w:p>
        </w:tc>
        <w:tc>
          <w:tcPr>
            <w:tcW w:w="1427" w:type="dxa"/>
            <w:gridSpan w:val="2"/>
            <w:tcBorders>
              <w:top w:val="single" w:sz="4" w:space="0" w:color="000000"/>
              <w:left w:val="single" w:sz="4" w:space="0" w:color="000000"/>
              <w:bottom w:val="single" w:sz="4" w:space="0" w:color="000000"/>
              <w:right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други</w:t>
            </w:r>
          </w:p>
        </w:tc>
      </w:tr>
      <w:tr w:rsidR="009C59C0" w:rsidRPr="00B400CF" w:rsidTr="00E56B4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85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567"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8"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18" w:type="dxa"/>
            <w:tcBorders>
              <w:top w:val="single" w:sz="4" w:space="0" w:color="000000"/>
              <w:left w:val="single" w:sz="4" w:space="0" w:color="000000"/>
              <w:bottom w:val="single" w:sz="4" w:space="0" w:color="000000"/>
              <w:right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w:t>
            </w:r>
          </w:p>
        </w:tc>
        <w:tc>
          <w:tcPr>
            <w:tcW w:w="1561"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D8D8D8"/>
          </w:tcPr>
          <w:p w:rsidR="009C59C0" w:rsidRPr="001E0CC5"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850"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1E0CC5"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8" w:type="dxa"/>
            <w:tcBorders>
              <w:top w:val="single" w:sz="4" w:space="0" w:color="000000"/>
              <w:left w:val="single" w:sz="4" w:space="0" w:color="000000"/>
              <w:bottom w:val="single" w:sz="4" w:space="0" w:color="000000"/>
            </w:tcBorders>
            <w:shd w:val="clear" w:color="auto" w:fill="D8D8D8"/>
          </w:tcPr>
          <w:p w:rsidR="009C59C0" w:rsidRPr="001E0CC5"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II</w:t>
            </w:r>
          </w:p>
        </w:tc>
        <w:tc>
          <w:tcPr>
            <w:tcW w:w="1561"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D8D8D8"/>
          </w:tcPr>
          <w:p w:rsidR="009C59C0" w:rsidRPr="001E0CC5"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850"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1E0CC5"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8" w:type="dxa"/>
            <w:tcBorders>
              <w:top w:val="single" w:sz="4" w:space="0" w:color="000000"/>
              <w:left w:val="single" w:sz="4" w:space="0" w:color="000000"/>
              <w:bottom w:val="single" w:sz="4" w:space="0" w:color="000000"/>
            </w:tcBorders>
            <w:shd w:val="clear" w:color="auto" w:fill="D8D8D8"/>
          </w:tcPr>
          <w:p w:rsidR="009C59C0" w:rsidRPr="001E0CC5"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III</w:t>
            </w:r>
          </w:p>
        </w:tc>
        <w:tc>
          <w:tcPr>
            <w:tcW w:w="1561" w:type="dxa"/>
            <w:tcBorders>
              <w:top w:val="single" w:sz="4" w:space="0" w:color="000000"/>
              <w:left w:val="single" w:sz="4" w:space="0" w:color="000000"/>
              <w:bottom w:val="single" w:sz="4" w:space="0" w:color="000000"/>
            </w:tcBorders>
            <w:shd w:val="clear" w:color="auto" w:fill="D8D8D8"/>
          </w:tcPr>
          <w:p w:rsidR="009C59C0" w:rsidRPr="00A2336F" w:rsidRDefault="009C59C0" w:rsidP="00E56B4B">
            <w:pPr>
              <w:suppressAutoHyphens/>
              <w:snapToGrid w:val="0"/>
              <w:spacing w:after="0" w:line="240" w:lineRule="auto"/>
              <w:jc w:val="both"/>
              <w:rPr>
                <w:rFonts w:ascii="Arial" w:hAnsi="Arial" w:cs="Arial"/>
                <w:lang w:val="mk-MK" w:eastAsia="ar-SA"/>
              </w:rPr>
            </w:pPr>
            <w:r>
              <w:rPr>
                <w:rFonts w:ascii="Arial" w:hAnsi="Arial" w:cs="Arial"/>
                <w:lang w:val="mk-MK" w:eastAsia="ar-SA"/>
              </w:rPr>
              <w:t>*</w:t>
            </w:r>
          </w:p>
        </w:tc>
        <w:tc>
          <w:tcPr>
            <w:tcW w:w="1418" w:type="dxa"/>
            <w:tcBorders>
              <w:top w:val="single" w:sz="4" w:space="0" w:color="000000"/>
              <w:left w:val="single" w:sz="4" w:space="0" w:color="000000"/>
              <w:bottom w:val="single" w:sz="4" w:space="0" w:color="000000"/>
            </w:tcBorders>
            <w:shd w:val="clear" w:color="auto" w:fill="D8D8D8"/>
          </w:tcPr>
          <w:p w:rsidR="009C59C0" w:rsidRPr="001E0CC5"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850"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1E0CC5"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708" w:type="dxa"/>
            <w:tcBorders>
              <w:top w:val="single" w:sz="4" w:space="0" w:color="000000"/>
              <w:left w:val="single" w:sz="4" w:space="0" w:color="000000"/>
              <w:bottom w:val="single" w:sz="4" w:space="0" w:color="000000"/>
            </w:tcBorders>
            <w:shd w:val="clear" w:color="auto" w:fill="D8D8D8"/>
          </w:tcPr>
          <w:p w:rsidR="009C59C0" w:rsidRPr="001E0CC5"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IV</w:t>
            </w:r>
          </w:p>
        </w:tc>
        <w:tc>
          <w:tcPr>
            <w:tcW w:w="1561"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auto"/>
          </w:tcPr>
          <w:p w:rsidR="009C59C0" w:rsidRPr="001E0CC5"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850"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1E0CC5"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8" w:type="dxa"/>
            <w:tcBorders>
              <w:top w:val="single" w:sz="4" w:space="0" w:color="000000"/>
              <w:left w:val="single" w:sz="4" w:space="0" w:color="000000"/>
              <w:bottom w:val="single" w:sz="4" w:space="0" w:color="000000"/>
            </w:tcBorders>
            <w:shd w:val="clear" w:color="auto" w:fill="auto"/>
          </w:tcPr>
          <w:p w:rsidR="009C59C0" w:rsidRPr="001E0CC5"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V</w:t>
            </w:r>
          </w:p>
        </w:tc>
        <w:tc>
          <w:tcPr>
            <w:tcW w:w="1561"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59C0" w:rsidRPr="001E0CC5"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850"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1E0CC5"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708" w:type="dxa"/>
            <w:tcBorders>
              <w:top w:val="single" w:sz="4" w:space="0" w:color="000000"/>
              <w:left w:val="single" w:sz="4" w:space="0" w:color="000000"/>
              <w:bottom w:val="single" w:sz="4" w:space="0" w:color="000000"/>
            </w:tcBorders>
            <w:shd w:val="clear" w:color="auto" w:fill="D8D8D8"/>
          </w:tcPr>
          <w:p w:rsidR="009C59C0" w:rsidRPr="001E0CC5"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lang w:eastAsia="ar-SA"/>
              </w:rPr>
            </w:pPr>
            <w:r w:rsidRPr="00A578AA">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 - V</w:t>
            </w:r>
          </w:p>
        </w:tc>
        <w:tc>
          <w:tcPr>
            <w:tcW w:w="1561" w:type="dxa"/>
            <w:tcBorders>
              <w:top w:val="single" w:sz="4" w:space="0" w:color="000000"/>
              <w:left w:val="single" w:sz="4" w:space="0" w:color="000000"/>
              <w:bottom w:val="single" w:sz="4" w:space="0" w:color="000000"/>
            </w:tcBorders>
            <w:shd w:val="clear" w:color="auto" w:fill="auto"/>
          </w:tcPr>
          <w:p w:rsidR="009C59C0" w:rsidRPr="00A2336F" w:rsidRDefault="009C59C0" w:rsidP="00E56B4B">
            <w:pPr>
              <w:suppressAutoHyphens/>
              <w:snapToGrid w:val="0"/>
              <w:spacing w:after="0" w:line="240" w:lineRule="auto"/>
              <w:jc w:val="both"/>
              <w:rPr>
                <w:rFonts w:ascii="Arial" w:hAnsi="Arial" w:cs="Arial"/>
                <w:b/>
                <w:i/>
                <w:lang w:val="mk-MK" w:eastAsia="ar-SA"/>
              </w:rPr>
            </w:pPr>
            <w:r>
              <w:rPr>
                <w:rFonts w:ascii="Arial" w:hAnsi="Arial" w:cs="Arial"/>
                <w:b/>
                <w:i/>
                <w:lang w:val="mk-MK" w:eastAsia="ar-SA"/>
              </w:rPr>
              <w:t>1</w:t>
            </w:r>
          </w:p>
        </w:tc>
        <w:tc>
          <w:tcPr>
            <w:tcW w:w="1418" w:type="dxa"/>
            <w:tcBorders>
              <w:top w:val="single" w:sz="4" w:space="0" w:color="000000"/>
              <w:left w:val="single" w:sz="4" w:space="0" w:color="000000"/>
              <w:bottom w:val="single" w:sz="4" w:space="0" w:color="000000"/>
            </w:tcBorders>
            <w:shd w:val="clear" w:color="auto" w:fill="auto"/>
          </w:tcPr>
          <w:p w:rsidR="009C59C0" w:rsidRPr="00B62B14" w:rsidRDefault="009C59C0" w:rsidP="00E56B4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8</w:t>
            </w:r>
          </w:p>
        </w:tc>
        <w:tc>
          <w:tcPr>
            <w:tcW w:w="850"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b/>
                <w:i/>
                <w:lang w:eastAsia="ar-SA"/>
              </w:rPr>
            </w:pPr>
            <w:r w:rsidRPr="00A578AA">
              <w:rPr>
                <w:rFonts w:ascii="Arial" w:hAnsi="Arial" w:cs="Arial"/>
                <w:b/>
                <w:i/>
                <w:lang w:eastAsia="ar-SA"/>
              </w:rPr>
              <w:t>/</w:t>
            </w:r>
          </w:p>
        </w:tc>
        <w:tc>
          <w:tcPr>
            <w:tcW w:w="567"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B62B14" w:rsidRDefault="009C59C0" w:rsidP="00E56B4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6</w:t>
            </w:r>
          </w:p>
        </w:tc>
        <w:tc>
          <w:tcPr>
            <w:tcW w:w="708" w:type="dxa"/>
            <w:tcBorders>
              <w:top w:val="single" w:sz="4" w:space="0" w:color="000000"/>
              <w:left w:val="single" w:sz="4" w:space="0" w:color="000000"/>
              <w:bottom w:val="single" w:sz="4" w:space="0" w:color="000000"/>
            </w:tcBorders>
            <w:shd w:val="clear" w:color="auto" w:fill="auto"/>
          </w:tcPr>
          <w:p w:rsidR="009C59C0" w:rsidRPr="00B62B14" w:rsidRDefault="009C59C0" w:rsidP="00E56B4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2</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b/>
                <w:i/>
                <w:lang w:eastAsia="ar-SA"/>
              </w:rPr>
            </w:pPr>
            <w:r w:rsidRPr="00A578AA">
              <w:rPr>
                <w:rFonts w:ascii="Arial" w:hAnsi="Arial" w:cs="Arial"/>
                <w:b/>
                <w:i/>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59C0" w:rsidRPr="00A578AA" w:rsidRDefault="009C59C0" w:rsidP="00E56B4B">
            <w:pPr>
              <w:suppressAutoHyphens/>
              <w:snapToGrid w:val="0"/>
              <w:spacing w:after="0" w:line="240" w:lineRule="auto"/>
              <w:jc w:val="center"/>
              <w:rPr>
                <w:rFonts w:ascii="Arial" w:hAnsi="Arial" w:cs="Arial"/>
                <w:b/>
                <w:i/>
                <w:lang w:eastAsia="ar-SA"/>
              </w:rPr>
            </w:pPr>
            <w:r w:rsidRPr="00A578AA">
              <w:rPr>
                <w:rFonts w:ascii="Arial" w:hAnsi="Arial" w:cs="Arial"/>
                <w:b/>
                <w:i/>
                <w:lang w:eastAsia="ar-SA"/>
              </w:rPr>
              <w:t>/</w:t>
            </w:r>
          </w:p>
        </w:tc>
      </w:tr>
    </w:tbl>
    <w:p w:rsidR="00356716" w:rsidRPr="00950FC9" w:rsidRDefault="00356716" w:rsidP="00356716">
      <w:pPr>
        <w:suppressAutoHyphens/>
        <w:ind w:left="720"/>
        <w:rPr>
          <w:rFonts w:ascii="Arial" w:hAnsi="Arial" w:cs="Arial"/>
          <w:b/>
          <w:i/>
          <w:color w:val="FF0000"/>
          <w:lang w:eastAsia="ar-SA"/>
        </w:rPr>
      </w:pPr>
    </w:p>
    <w:p w:rsidR="009C59C0" w:rsidRDefault="009C59C0" w:rsidP="00356716">
      <w:pPr>
        <w:suppressAutoHyphens/>
        <w:ind w:left="720"/>
        <w:rPr>
          <w:rFonts w:ascii="Arial" w:hAnsi="Arial" w:cs="Arial"/>
          <w:b/>
          <w:i/>
          <w:color w:val="FF0000"/>
          <w:lang w:eastAsia="ar-SA"/>
        </w:rPr>
      </w:pPr>
    </w:p>
    <w:p w:rsidR="00356716" w:rsidRPr="000429F7" w:rsidRDefault="00356716" w:rsidP="00356716">
      <w:pPr>
        <w:suppressAutoHyphens/>
        <w:ind w:left="720"/>
        <w:rPr>
          <w:rFonts w:ascii="Arial" w:hAnsi="Arial" w:cs="Arial"/>
          <w:b/>
          <w:i/>
          <w:color w:val="FF0000"/>
          <w:lang w:eastAsia="ar-SA"/>
        </w:rPr>
      </w:pPr>
      <w:r w:rsidRPr="000429F7">
        <w:rPr>
          <w:rFonts w:ascii="Arial" w:hAnsi="Arial" w:cs="Arial"/>
          <w:b/>
          <w:i/>
          <w:color w:val="FF0000"/>
          <w:lang w:eastAsia="ar-SA"/>
        </w:rPr>
        <w:t xml:space="preserve">  </w:t>
      </w:r>
      <w:r w:rsidRPr="00CE741D">
        <w:rPr>
          <w:rFonts w:ascii="Arial" w:hAnsi="Arial" w:cs="Arial"/>
          <w:b/>
          <w:i/>
          <w:lang w:eastAsia="ar-SA"/>
        </w:rPr>
        <w:t>ПУ Кучица</w:t>
      </w:r>
      <w:r w:rsidR="005B0405" w:rsidRPr="00CE741D">
        <w:rPr>
          <w:rFonts w:ascii="Arial" w:hAnsi="Arial" w:cs="Arial"/>
          <w:b/>
          <w:i/>
          <w:lang w:eastAsia="ar-SA"/>
        </w:rPr>
        <w:t xml:space="preserve"> </w:t>
      </w:r>
      <w:r w:rsidRPr="00CE741D">
        <w:rPr>
          <w:rFonts w:ascii="Arial" w:hAnsi="Arial" w:cs="Arial"/>
          <w:b/>
          <w:i/>
          <w:lang w:eastAsia="ar-SA"/>
        </w:rPr>
        <w:t xml:space="preserve">(турски наставен јазик) </w:t>
      </w:r>
    </w:p>
    <w:p w:rsidR="00356716" w:rsidRDefault="00356716" w:rsidP="00B157A7">
      <w:pPr>
        <w:jc w:val="both"/>
        <w:rPr>
          <w:rFonts w:ascii="Arial" w:hAnsi="Arial" w:cs="Arial"/>
          <w:lang w:val="mk-MK"/>
        </w:rPr>
      </w:pPr>
    </w:p>
    <w:tbl>
      <w:tblPr>
        <w:tblW w:w="0" w:type="auto"/>
        <w:jc w:val="center"/>
        <w:tblLayout w:type="fixed"/>
        <w:tblLook w:val="0000" w:firstRow="0" w:lastRow="0" w:firstColumn="0" w:lastColumn="0" w:noHBand="0" w:noVBand="0"/>
      </w:tblPr>
      <w:tblGrid>
        <w:gridCol w:w="2800"/>
        <w:gridCol w:w="1561"/>
        <w:gridCol w:w="1418"/>
        <w:gridCol w:w="850"/>
        <w:gridCol w:w="709"/>
        <w:gridCol w:w="567"/>
        <w:gridCol w:w="709"/>
        <w:gridCol w:w="709"/>
        <w:gridCol w:w="708"/>
        <w:gridCol w:w="709"/>
        <w:gridCol w:w="709"/>
        <w:gridCol w:w="709"/>
        <w:gridCol w:w="718"/>
      </w:tblGrid>
      <w:tr w:rsidR="009C59C0" w:rsidRPr="00B400CF" w:rsidTr="00E56B4B">
        <w:trPr>
          <w:trHeight w:val="330"/>
          <w:jc w:val="center"/>
        </w:trPr>
        <w:tc>
          <w:tcPr>
            <w:tcW w:w="2800" w:type="dxa"/>
            <w:vMerge w:val="restart"/>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Одд.</w:t>
            </w:r>
          </w:p>
        </w:tc>
        <w:tc>
          <w:tcPr>
            <w:tcW w:w="1561" w:type="dxa"/>
            <w:vMerge w:val="restart"/>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Бр. на паралелки</w:t>
            </w:r>
          </w:p>
        </w:tc>
        <w:tc>
          <w:tcPr>
            <w:tcW w:w="1418" w:type="dxa"/>
            <w:vMerge w:val="restart"/>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Бр. на ученици</w:t>
            </w:r>
          </w:p>
        </w:tc>
        <w:tc>
          <w:tcPr>
            <w:tcW w:w="7097" w:type="dxa"/>
            <w:gridSpan w:val="10"/>
            <w:tcBorders>
              <w:top w:val="single" w:sz="4" w:space="0" w:color="000000"/>
              <w:left w:val="single" w:sz="4" w:space="0" w:color="000000"/>
              <w:bottom w:val="single" w:sz="4" w:space="0" w:color="000000"/>
              <w:right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Етничка и родова структура на учениците</w:t>
            </w:r>
          </w:p>
        </w:tc>
      </w:tr>
      <w:tr w:rsidR="009C59C0" w:rsidRPr="00B400CF" w:rsidTr="00E56B4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1559" w:type="dxa"/>
            <w:gridSpan w:val="2"/>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Македонци</w:t>
            </w:r>
          </w:p>
        </w:tc>
        <w:tc>
          <w:tcPr>
            <w:tcW w:w="1276" w:type="dxa"/>
            <w:gridSpan w:val="2"/>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Албанци</w:t>
            </w:r>
          </w:p>
        </w:tc>
        <w:tc>
          <w:tcPr>
            <w:tcW w:w="1417" w:type="dxa"/>
            <w:gridSpan w:val="2"/>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Турци</w:t>
            </w:r>
          </w:p>
        </w:tc>
        <w:tc>
          <w:tcPr>
            <w:tcW w:w="1418" w:type="dxa"/>
            <w:gridSpan w:val="2"/>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Роми</w:t>
            </w:r>
          </w:p>
        </w:tc>
        <w:tc>
          <w:tcPr>
            <w:tcW w:w="1427" w:type="dxa"/>
            <w:gridSpan w:val="2"/>
            <w:tcBorders>
              <w:top w:val="single" w:sz="4" w:space="0" w:color="000000"/>
              <w:left w:val="single" w:sz="4" w:space="0" w:color="000000"/>
              <w:bottom w:val="single" w:sz="4" w:space="0" w:color="000000"/>
              <w:right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други</w:t>
            </w:r>
          </w:p>
        </w:tc>
      </w:tr>
      <w:tr w:rsidR="009C59C0" w:rsidRPr="00B400CF" w:rsidTr="00E56B4B">
        <w:trPr>
          <w:trHeight w:val="330"/>
          <w:jc w:val="center"/>
        </w:trPr>
        <w:tc>
          <w:tcPr>
            <w:tcW w:w="2800"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1561"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1418" w:type="dxa"/>
            <w:vMerge/>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p>
        </w:tc>
        <w:tc>
          <w:tcPr>
            <w:tcW w:w="85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567"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8"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c>
          <w:tcPr>
            <w:tcW w:w="709"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м</w:t>
            </w:r>
          </w:p>
        </w:tc>
        <w:tc>
          <w:tcPr>
            <w:tcW w:w="718" w:type="dxa"/>
            <w:tcBorders>
              <w:top w:val="single" w:sz="4" w:space="0" w:color="000000"/>
              <w:left w:val="single" w:sz="4" w:space="0" w:color="000000"/>
              <w:bottom w:val="single" w:sz="4" w:space="0" w:color="000000"/>
              <w:right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eastAsia="ar-SA"/>
              </w:rPr>
            </w:pPr>
            <w:r w:rsidRPr="00A578AA">
              <w:rPr>
                <w:rFonts w:ascii="Arial" w:hAnsi="Arial" w:cs="Arial"/>
                <w:b/>
                <w:bCs/>
                <w:lang w:eastAsia="ar-SA"/>
              </w:rPr>
              <w:t>ж</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w:t>
            </w:r>
          </w:p>
        </w:tc>
        <w:tc>
          <w:tcPr>
            <w:tcW w:w="1561"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D8D8D8"/>
          </w:tcPr>
          <w:p w:rsidR="009C59C0" w:rsidRPr="00433C08"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850"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433C08"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708" w:type="dxa"/>
            <w:tcBorders>
              <w:top w:val="single" w:sz="4" w:space="0" w:color="000000"/>
              <w:left w:val="single" w:sz="4" w:space="0" w:color="000000"/>
              <w:bottom w:val="single" w:sz="4" w:space="0" w:color="000000"/>
            </w:tcBorders>
            <w:shd w:val="clear" w:color="auto" w:fill="D8D8D8"/>
          </w:tcPr>
          <w:p w:rsidR="009C59C0" w:rsidRPr="00433C08"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II</w:t>
            </w:r>
          </w:p>
        </w:tc>
        <w:tc>
          <w:tcPr>
            <w:tcW w:w="1561"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D8D8D8"/>
          </w:tcPr>
          <w:p w:rsidR="009C59C0" w:rsidRPr="00433C08"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850"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433C08"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8" w:type="dxa"/>
            <w:tcBorders>
              <w:top w:val="single" w:sz="4" w:space="0" w:color="000000"/>
              <w:left w:val="single" w:sz="4" w:space="0" w:color="000000"/>
              <w:bottom w:val="single" w:sz="4" w:space="0" w:color="000000"/>
            </w:tcBorders>
            <w:shd w:val="clear" w:color="auto" w:fill="D8D8D8"/>
          </w:tcPr>
          <w:p w:rsidR="009C59C0" w:rsidRPr="00433C08"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III</w:t>
            </w:r>
          </w:p>
        </w:tc>
        <w:tc>
          <w:tcPr>
            <w:tcW w:w="1561"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59C0" w:rsidRPr="00433C08"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4</w:t>
            </w:r>
          </w:p>
        </w:tc>
        <w:tc>
          <w:tcPr>
            <w:tcW w:w="850"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ind w:right="-250" w:firstLine="175"/>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433C08"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1</w:t>
            </w:r>
          </w:p>
        </w:tc>
        <w:tc>
          <w:tcPr>
            <w:tcW w:w="708" w:type="dxa"/>
            <w:tcBorders>
              <w:top w:val="single" w:sz="4" w:space="0" w:color="000000"/>
              <w:left w:val="single" w:sz="4" w:space="0" w:color="000000"/>
              <w:bottom w:val="single" w:sz="4" w:space="0" w:color="000000"/>
            </w:tcBorders>
            <w:shd w:val="clear" w:color="auto" w:fill="D8D8D8"/>
          </w:tcPr>
          <w:p w:rsidR="009C59C0" w:rsidRPr="00433C08"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IV</w:t>
            </w:r>
          </w:p>
        </w:tc>
        <w:tc>
          <w:tcPr>
            <w:tcW w:w="1561"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1418" w:type="dxa"/>
            <w:tcBorders>
              <w:top w:val="single" w:sz="4" w:space="0" w:color="000000"/>
              <w:left w:val="single" w:sz="4" w:space="0" w:color="000000"/>
              <w:bottom w:val="single" w:sz="4" w:space="0" w:color="000000"/>
            </w:tcBorders>
            <w:shd w:val="clear" w:color="auto" w:fill="auto"/>
          </w:tcPr>
          <w:p w:rsidR="009C59C0" w:rsidRPr="00433C08"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850"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433C08"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0</w:t>
            </w:r>
          </w:p>
        </w:tc>
        <w:tc>
          <w:tcPr>
            <w:tcW w:w="708" w:type="dxa"/>
            <w:tcBorders>
              <w:top w:val="single" w:sz="4" w:space="0" w:color="000000"/>
              <w:left w:val="single" w:sz="4" w:space="0" w:color="000000"/>
              <w:bottom w:val="single" w:sz="4" w:space="0" w:color="000000"/>
            </w:tcBorders>
            <w:shd w:val="clear" w:color="auto" w:fill="auto"/>
          </w:tcPr>
          <w:p w:rsidR="009C59C0" w:rsidRPr="00433C08"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V</w:t>
            </w:r>
          </w:p>
        </w:tc>
        <w:tc>
          <w:tcPr>
            <w:tcW w:w="1561"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1</w:t>
            </w:r>
          </w:p>
        </w:tc>
        <w:tc>
          <w:tcPr>
            <w:tcW w:w="1418" w:type="dxa"/>
            <w:tcBorders>
              <w:top w:val="single" w:sz="4" w:space="0" w:color="000000"/>
              <w:left w:val="single" w:sz="4" w:space="0" w:color="000000"/>
              <w:bottom w:val="single" w:sz="4" w:space="0" w:color="000000"/>
            </w:tcBorders>
            <w:shd w:val="clear" w:color="auto" w:fill="D8D8D8"/>
          </w:tcPr>
          <w:p w:rsidR="009C59C0" w:rsidRPr="00433C08"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5</w:t>
            </w:r>
          </w:p>
        </w:tc>
        <w:tc>
          <w:tcPr>
            <w:tcW w:w="850"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567"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D8D8D8"/>
          </w:tcPr>
          <w:p w:rsidR="009C59C0" w:rsidRPr="00433C08"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2</w:t>
            </w:r>
          </w:p>
        </w:tc>
        <w:tc>
          <w:tcPr>
            <w:tcW w:w="708" w:type="dxa"/>
            <w:tcBorders>
              <w:top w:val="single" w:sz="4" w:space="0" w:color="000000"/>
              <w:left w:val="single" w:sz="4" w:space="0" w:color="000000"/>
              <w:bottom w:val="single" w:sz="4" w:space="0" w:color="000000"/>
            </w:tcBorders>
            <w:shd w:val="clear" w:color="auto" w:fill="D8D8D8"/>
          </w:tcPr>
          <w:p w:rsidR="009C59C0" w:rsidRPr="00433C08" w:rsidRDefault="009C59C0" w:rsidP="00E56B4B">
            <w:pPr>
              <w:suppressAutoHyphens/>
              <w:snapToGrid w:val="0"/>
              <w:spacing w:after="0" w:line="240" w:lineRule="auto"/>
              <w:jc w:val="center"/>
              <w:rPr>
                <w:rFonts w:ascii="Arial" w:hAnsi="Arial" w:cs="Arial"/>
                <w:lang w:val="mk-MK" w:eastAsia="ar-SA"/>
              </w:rPr>
            </w:pPr>
            <w:r>
              <w:rPr>
                <w:rFonts w:ascii="Arial" w:hAnsi="Arial" w:cs="Arial"/>
                <w:lang w:val="mk-MK" w:eastAsia="ar-SA"/>
              </w:rPr>
              <w:t>3</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lang w:eastAsia="ar-SA"/>
              </w:rPr>
            </w:pPr>
            <w:r w:rsidRPr="00A578AA">
              <w:rPr>
                <w:rFonts w:ascii="Arial" w:hAnsi="Arial" w:cs="Arial"/>
                <w:lang w:eastAsia="ar-SA"/>
              </w:rPr>
              <w:t>/</w:t>
            </w:r>
          </w:p>
        </w:tc>
      </w:tr>
      <w:tr w:rsidR="009C59C0" w:rsidRPr="00B400CF" w:rsidTr="00E56B4B">
        <w:trPr>
          <w:jc w:val="center"/>
        </w:trPr>
        <w:tc>
          <w:tcPr>
            <w:tcW w:w="2800" w:type="dxa"/>
            <w:tcBorders>
              <w:top w:val="single" w:sz="4" w:space="0" w:color="000000"/>
              <w:left w:val="single" w:sz="4" w:space="0" w:color="000000"/>
              <w:bottom w:val="single" w:sz="4" w:space="0" w:color="000000"/>
            </w:tcBorders>
            <w:shd w:val="clear" w:color="auto" w:fill="943634"/>
          </w:tcPr>
          <w:p w:rsidR="009C59C0" w:rsidRPr="00A578AA" w:rsidRDefault="009C59C0" w:rsidP="00E56B4B">
            <w:pPr>
              <w:suppressAutoHyphens/>
              <w:snapToGrid w:val="0"/>
              <w:spacing w:after="0" w:line="240" w:lineRule="auto"/>
              <w:jc w:val="center"/>
              <w:rPr>
                <w:rFonts w:ascii="Arial" w:hAnsi="Arial" w:cs="Arial"/>
                <w:b/>
                <w:bCs/>
                <w:lang w:val="it-IT" w:eastAsia="ar-SA"/>
              </w:rPr>
            </w:pPr>
            <w:r w:rsidRPr="00A578AA">
              <w:rPr>
                <w:rFonts w:ascii="Arial" w:hAnsi="Arial" w:cs="Arial"/>
                <w:b/>
                <w:bCs/>
                <w:lang w:val="it-IT" w:eastAsia="ar-SA"/>
              </w:rPr>
              <w:t>I - V</w:t>
            </w:r>
          </w:p>
        </w:tc>
        <w:tc>
          <w:tcPr>
            <w:tcW w:w="1561"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2</w:t>
            </w:r>
          </w:p>
        </w:tc>
        <w:tc>
          <w:tcPr>
            <w:tcW w:w="1418" w:type="dxa"/>
            <w:tcBorders>
              <w:top w:val="single" w:sz="4" w:space="0" w:color="000000"/>
              <w:left w:val="single" w:sz="4" w:space="0" w:color="000000"/>
              <w:bottom w:val="single" w:sz="4" w:space="0" w:color="000000"/>
            </w:tcBorders>
            <w:shd w:val="clear" w:color="auto" w:fill="auto"/>
          </w:tcPr>
          <w:p w:rsidR="009C59C0" w:rsidRPr="00815D72" w:rsidRDefault="009C59C0" w:rsidP="00E56B4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16</w:t>
            </w:r>
          </w:p>
        </w:tc>
        <w:tc>
          <w:tcPr>
            <w:tcW w:w="850"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567"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815D72" w:rsidRDefault="009C59C0" w:rsidP="00E56B4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8</w:t>
            </w:r>
          </w:p>
        </w:tc>
        <w:tc>
          <w:tcPr>
            <w:tcW w:w="708" w:type="dxa"/>
            <w:tcBorders>
              <w:top w:val="single" w:sz="4" w:space="0" w:color="000000"/>
              <w:left w:val="single" w:sz="4" w:space="0" w:color="000000"/>
              <w:bottom w:val="single" w:sz="4" w:space="0" w:color="000000"/>
            </w:tcBorders>
            <w:shd w:val="clear" w:color="auto" w:fill="auto"/>
          </w:tcPr>
          <w:p w:rsidR="009C59C0" w:rsidRPr="00815D72" w:rsidRDefault="009C59C0" w:rsidP="00E56B4B">
            <w:pPr>
              <w:suppressAutoHyphens/>
              <w:snapToGrid w:val="0"/>
              <w:spacing w:after="0" w:line="240" w:lineRule="auto"/>
              <w:jc w:val="center"/>
              <w:rPr>
                <w:rFonts w:ascii="Arial" w:hAnsi="Arial" w:cs="Arial"/>
                <w:b/>
                <w:i/>
                <w:lang w:val="mk-MK" w:eastAsia="ar-SA"/>
              </w:rPr>
            </w:pPr>
            <w:r>
              <w:rPr>
                <w:rFonts w:ascii="Arial" w:hAnsi="Arial" w:cs="Arial"/>
                <w:b/>
                <w:i/>
                <w:lang w:val="mk-MK" w:eastAsia="ar-SA"/>
              </w:rPr>
              <w:t>8</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09" w:type="dxa"/>
            <w:tcBorders>
              <w:top w:val="single" w:sz="4" w:space="0" w:color="000000"/>
              <w:left w:val="single" w:sz="4" w:space="0" w:color="000000"/>
              <w:bottom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rsidR="009C59C0" w:rsidRPr="00A578AA" w:rsidRDefault="009C59C0" w:rsidP="00E56B4B">
            <w:pPr>
              <w:suppressAutoHyphens/>
              <w:snapToGrid w:val="0"/>
              <w:spacing w:after="0" w:line="240" w:lineRule="auto"/>
              <w:jc w:val="both"/>
              <w:rPr>
                <w:rFonts w:ascii="Arial" w:hAnsi="Arial" w:cs="Arial"/>
                <w:b/>
                <w:i/>
                <w:lang w:eastAsia="ar-SA"/>
              </w:rPr>
            </w:pPr>
            <w:r w:rsidRPr="00A578AA">
              <w:rPr>
                <w:rFonts w:ascii="Arial" w:hAnsi="Arial" w:cs="Arial"/>
                <w:b/>
                <w:i/>
                <w:lang w:eastAsia="ar-SA"/>
              </w:rPr>
              <w:t>/</w:t>
            </w:r>
          </w:p>
        </w:tc>
      </w:tr>
    </w:tbl>
    <w:p w:rsidR="002421C2" w:rsidRDefault="002421C2" w:rsidP="00B157A7">
      <w:pPr>
        <w:jc w:val="both"/>
        <w:rPr>
          <w:rFonts w:ascii="Arial" w:hAnsi="Arial" w:cs="Arial"/>
          <w:lang w:val="mk-MK"/>
        </w:rPr>
      </w:pPr>
    </w:p>
    <w:p w:rsidR="002421C2" w:rsidRDefault="002421C2" w:rsidP="00B157A7">
      <w:pPr>
        <w:jc w:val="both"/>
        <w:rPr>
          <w:rFonts w:ascii="Arial" w:hAnsi="Arial" w:cs="Arial"/>
          <w:lang w:val="mk-MK"/>
        </w:rPr>
      </w:pPr>
    </w:p>
    <w:p w:rsidR="007539F5" w:rsidRDefault="007539F5" w:rsidP="00B157A7">
      <w:pPr>
        <w:jc w:val="both"/>
        <w:rPr>
          <w:rFonts w:ascii="Arial" w:hAnsi="Arial" w:cs="Arial"/>
          <w:lang w:val="mk-MK"/>
        </w:rPr>
      </w:pPr>
    </w:p>
    <w:p w:rsidR="00720445" w:rsidRPr="00AA2E6A" w:rsidRDefault="00720445" w:rsidP="00B157A7">
      <w:pPr>
        <w:jc w:val="both"/>
        <w:rPr>
          <w:rFonts w:ascii="Arial" w:hAnsi="Arial" w:cs="Arial"/>
        </w:rPr>
      </w:pPr>
    </w:p>
    <w:p w:rsidR="00B157A7" w:rsidRPr="00E33519" w:rsidRDefault="00B157A7" w:rsidP="00B157A7">
      <w:pPr>
        <w:jc w:val="both"/>
        <w:rPr>
          <w:rFonts w:ascii="Arial" w:hAnsi="Arial" w:cs="Arial"/>
        </w:rPr>
      </w:pPr>
      <w:r w:rsidRPr="002A6679">
        <w:rPr>
          <w:rFonts w:ascii="Arial" w:hAnsi="Arial" w:cs="Arial"/>
          <w:lang w:val="mk-MK"/>
        </w:rPr>
        <w:lastRenderedPageBreak/>
        <w:t xml:space="preserve">   8.7. Странски јазици што се </w:t>
      </w:r>
      <w:r w:rsidR="00E33519">
        <w:rPr>
          <w:rFonts w:ascii="Arial" w:hAnsi="Arial" w:cs="Arial"/>
          <w:lang w:val="mk-MK"/>
        </w:rPr>
        <w:t>изучуваат во основното училиште</w:t>
      </w:r>
    </w:p>
    <w:tbl>
      <w:tblPr>
        <w:tblStyle w:val="TableGrid"/>
        <w:tblW w:w="0" w:type="auto"/>
        <w:tblLook w:val="04A0" w:firstRow="1" w:lastRow="0" w:firstColumn="1" w:lastColumn="0" w:noHBand="0" w:noVBand="1"/>
      </w:tblPr>
      <w:tblGrid>
        <w:gridCol w:w="3116"/>
        <w:gridCol w:w="3117"/>
        <w:gridCol w:w="3117"/>
      </w:tblGrid>
      <w:tr w:rsidR="00E33519" w:rsidRPr="00B525CC" w:rsidTr="00641BF5">
        <w:tc>
          <w:tcPr>
            <w:tcW w:w="3116" w:type="dxa"/>
          </w:tcPr>
          <w:p w:rsidR="00E33519" w:rsidRPr="00B525CC" w:rsidRDefault="00E33519" w:rsidP="00641BF5">
            <w:pPr>
              <w:tabs>
                <w:tab w:val="left" w:pos="1354"/>
              </w:tabs>
              <w:jc w:val="center"/>
              <w:rPr>
                <w:rFonts w:ascii="Arial" w:hAnsi="Arial" w:cs="Arial"/>
                <w:sz w:val="24"/>
                <w:szCs w:val="24"/>
                <w:lang w:val="ru-RU"/>
              </w:rPr>
            </w:pPr>
            <w:r w:rsidRPr="00B525CC">
              <w:rPr>
                <w:rFonts w:ascii="Arial" w:hAnsi="Arial" w:cs="Arial"/>
                <w:sz w:val="24"/>
                <w:szCs w:val="24"/>
                <w:lang w:val="ru-RU"/>
              </w:rPr>
              <w:t>Одделение</w:t>
            </w:r>
          </w:p>
        </w:tc>
        <w:tc>
          <w:tcPr>
            <w:tcW w:w="3117" w:type="dxa"/>
          </w:tcPr>
          <w:p w:rsidR="00E33519" w:rsidRPr="00B525CC" w:rsidRDefault="00E33519" w:rsidP="00641BF5">
            <w:pPr>
              <w:tabs>
                <w:tab w:val="left" w:pos="1354"/>
              </w:tabs>
              <w:jc w:val="center"/>
              <w:rPr>
                <w:rFonts w:ascii="Arial" w:hAnsi="Arial" w:cs="Arial"/>
                <w:sz w:val="24"/>
                <w:szCs w:val="24"/>
                <w:lang w:val="ru-RU"/>
              </w:rPr>
            </w:pPr>
            <w:r w:rsidRPr="00B525CC">
              <w:rPr>
                <w:rFonts w:ascii="Arial" w:hAnsi="Arial" w:cs="Arial"/>
                <w:sz w:val="24"/>
                <w:szCs w:val="24"/>
                <w:lang w:val="ru-RU"/>
              </w:rPr>
              <w:t>Странски јазик</w:t>
            </w:r>
          </w:p>
        </w:tc>
        <w:tc>
          <w:tcPr>
            <w:tcW w:w="3117" w:type="dxa"/>
          </w:tcPr>
          <w:p w:rsidR="00E33519" w:rsidRPr="00B525CC" w:rsidRDefault="00E33519" w:rsidP="00641BF5">
            <w:pPr>
              <w:tabs>
                <w:tab w:val="left" w:pos="1354"/>
              </w:tabs>
              <w:jc w:val="center"/>
              <w:rPr>
                <w:rFonts w:ascii="Arial" w:hAnsi="Arial" w:cs="Arial"/>
                <w:sz w:val="24"/>
                <w:szCs w:val="24"/>
                <w:lang w:val="ru-RU"/>
              </w:rPr>
            </w:pPr>
            <w:r w:rsidRPr="00B525CC">
              <w:rPr>
                <w:rFonts w:ascii="Arial" w:hAnsi="Arial" w:cs="Arial"/>
                <w:sz w:val="24"/>
                <w:szCs w:val="24"/>
                <w:lang w:val="ru-RU"/>
              </w:rPr>
              <w:t>Број на ученици</w:t>
            </w:r>
          </w:p>
        </w:tc>
      </w:tr>
      <w:tr w:rsidR="00E33519" w:rsidRPr="003177B7" w:rsidTr="00641BF5">
        <w:tc>
          <w:tcPr>
            <w:tcW w:w="3116" w:type="dxa"/>
          </w:tcPr>
          <w:p w:rsidR="00E33519" w:rsidRPr="00AA5D62" w:rsidRDefault="00682B21" w:rsidP="00641BF5">
            <w:pPr>
              <w:tabs>
                <w:tab w:val="left" w:pos="1354"/>
              </w:tabs>
              <w:jc w:val="both"/>
              <w:rPr>
                <w:rFonts w:ascii="Arial" w:hAnsi="Arial" w:cs="Arial"/>
                <w:sz w:val="24"/>
                <w:szCs w:val="24"/>
              </w:rPr>
            </w:pPr>
            <w:r>
              <w:rPr>
                <w:rFonts w:ascii="Arial" w:hAnsi="Arial" w:cs="Arial"/>
                <w:sz w:val="24"/>
                <w:szCs w:val="24"/>
              </w:rPr>
              <w:t xml:space="preserve">I-IX  </w:t>
            </w:r>
          </w:p>
        </w:tc>
        <w:tc>
          <w:tcPr>
            <w:tcW w:w="3117" w:type="dxa"/>
          </w:tcPr>
          <w:p w:rsidR="00E33519" w:rsidRPr="00AA5D62" w:rsidRDefault="00E33519" w:rsidP="00641BF5">
            <w:pPr>
              <w:tabs>
                <w:tab w:val="left" w:pos="1354"/>
              </w:tabs>
              <w:jc w:val="both"/>
              <w:rPr>
                <w:rFonts w:ascii="Arial" w:hAnsi="Arial" w:cs="Arial"/>
                <w:sz w:val="24"/>
                <w:szCs w:val="24"/>
              </w:rPr>
            </w:pPr>
            <w:r w:rsidRPr="00AA5D62">
              <w:rPr>
                <w:rFonts w:ascii="Arial" w:hAnsi="Arial" w:cs="Arial"/>
                <w:sz w:val="24"/>
                <w:szCs w:val="24"/>
              </w:rPr>
              <w:t>Англиски јазик</w:t>
            </w:r>
          </w:p>
        </w:tc>
        <w:tc>
          <w:tcPr>
            <w:tcW w:w="3117" w:type="dxa"/>
          </w:tcPr>
          <w:p w:rsidR="00E33519" w:rsidRPr="005E440F" w:rsidRDefault="00682B21" w:rsidP="00641BF5">
            <w:pPr>
              <w:tabs>
                <w:tab w:val="left" w:pos="1354"/>
              </w:tabs>
              <w:jc w:val="center"/>
              <w:rPr>
                <w:rFonts w:ascii="Arial" w:hAnsi="Arial" w:cs="Arial"/>
                <w:sz w:val="24"/>
                <w:szCs w:val="24"/>
                <w:lang w:val="mk-MK"/>
              </w:rPr>
            </w:pPr>
            <w:r>
              <w:rPr>
                <w:rFonts w:ascii="Arial" w:hAnsi="Arial" w:cs="Arial"/>
                <w:sz w:val="24"/>
                <w:szCs w:val="24"/>
                <w:lang w:val="mk-MK"/>
              </w:rPr>
              <w:t>373</w:t>
            </w:r>
          </w:p>
        </w:tc>
      </w:tr>
      <w:tr w:rsidR="00E33519" w:rsidRPr="003177B7" w:rsidTr="00641BF5">
        <w:tc>
          <w:tcPr>
            <w:tcW w:w="3116" w:type="dxa"/>
          </w:tcPr>
          <w:p w:rsidR="00E33519" w:rsidRPr="005E440F" w:rsidRDefault="005E440F" w:rsidP="00641BF5">
            <w:pPr>
              <w:tabs>
                <w:tab w:val="left" w:pos="1354"/>
              </w:tabs>
              <w:rPr>
                <w:rFonts w:ascii="Arial" w:hAnsi="Arial" w:cs="Arial"/>
                <w:sz w:val="24"/>
                <w:szCs w:val="24"/>
                <w:lang w:val="mk-MK"/>
              </w:rPr>
            </w:pPr>
            <w:r>
              <w:rPr>
                <w:rFonts w:ascii="Arial" w:hAnsi="Arial" w:cs="Arial"/>
                <w:sz w:val="24"/>
                <w:szCs w:val="24"/>
              </w:rPr>
              <w:t xml:space="preserve">VI-IX </w:t>
            </w:r>
          </w:p>
        </w:tc>
        <w:tc>
          <w:tcPr>
            <w:tcW w:w="3117" w:type="dxa"/>
          </w:tcPr>
          <w:p w:rsidR="00E33519" w:rsidRPr="00AA5D62" w:rsidRDefault="00E33519" w:rsidP="00682B21">
            <w:pPr>
              <w:tabs>
                <w:tab w:val="left" w:pos="1354"/>
              </w:tabs>
              <w:rPr>
                <w:rFonts w:ascii="Arial" w:hAnsi="Arial" w:cs="Arial"/>
                <w:sz w:val="24"/>
                <w:szCs w:val="24"/>
                <w:lang w:val="ru-RU"/>
              </w:rPr>
            </w:pPr>
            <w:r w:rsidRPr="00AA5D62">
              <w:rPr>
                <w:rFonts w:ascii="Arial" w:hAnsi="Arial" w:cs="Arial"/>
                <w:sz w:val="24"/>
                <w:szCs w:val="24"/>
                <w:lang w:val="ru-RU"/>
              </w:rPr>
              <w:t>Германски јазик</w:t>
            </w:r>
            <w:r w:rsidR="00B30EB3">
              <w:rPr>
                <w:rFonts w:ascii="Arial" w:hAnsi="Arial" w:cs="Arial"/>
                <w:sz w:val="24"/>
                <w:szCs w:val="24"/>
                <w:lang w:val="ru-RU"/>
              </w:rPr>
              <w:t xml:space="preserve"> </w:t>
            </w:r>
            <w:r w:rsidR="00682B21">
              <w:rPr>
                <w:rFonts w:ascii="Arial" w:hAnsi="Arial" w:cs="Arial"/>
                <w:sz w:val="24"/>
                <w:szCs w:val="24"/>
                <w:lang w:val="ru-RU"/>
              </w:rPr>
              <w:t>(втор јазик)</w:t>
            </w:r>
          </w:p>
        </w:tc>
        <w:tc>
          <w:tcPr>
            <w:tcW w:w="3117" w:type="dxa"/>
          </w:tcPr>
          <w:p w:rsidR="009E603A" w:rsidRDefault="00E33519" w:rsidP="00641BF5">
            <w:pPr>
              <w:tabs>
                <w:tab w:val="left" w:pos="1354"/>
              </w:tabs>
              <w:rPr>
                <w:rFonts w:ascii="Arial" w:hAnsi="Arial" w:cs="Arial"/>
                <w:sz w:val="24"/>
                <w:szCs w:val="24"/>
                <w:lang w:val="ru-RU"/>
              </w:rPr>
            </w:pPr>
            <w:r>
              <w:rPr>
                <w:rFonts w:ascii="Arial" w:hAnsi="Arial" w:cs="Arial"/>
                <w:sz w:val="24"/>
                <w:szCs w:val="24"/>
              </w:rPr>
              <w:t xml:space="preserve"> </w:t>
            </w:r>
            <w:r>
              <w:rPr>
                <w:rFonts w:ascii="Arial" w:hAnsi="Arial" w:cs="Arial"/>
                <w:sz w:val="24"/>
                <w:szCs w:val="24"/>
                <w:lang w:val="ru-RU"/>
              </w:rPr>
              <w:t xml:space="preserve">-Централно </w:t>
            </w:r>
            <w:r w:rsidR="000E14DD">
              <w:rPr>
                <w:rFonts w:ascii="Arial" w:hAnsi="Arial" w:cs="Arial"/>
                <w:sz w:val="24"/>
                <w:szCs w:val="24"/>
                <w:lang w:val="ru-RU"/>
              </w:rPr>
              <w:t>училиште</w:t>
            </w:r>
            <w:r>
              <w:rPr>
                <w:rFonts w:ascii="Arial" w:hAnsi="Arial" w:cs="Arial"/>
                <w:sz w:val="24"/>
                <w:szCs w:val="24"/>
              </w:rPr>
              <w:t xml:space="preserve"> </w:t>
            </w:r>
            <w:r w:rsidR="007F0EC1">
              <w:rPr>
                <w:rFonts w:ascii="Arial" w:hAnsi="Arial" w:cs="Arial"/>
                <w:sz w:val="24"/>
                <w:szCs w:val="24"/>
                <w:lang w:val="ru-RU"/>
              </w:rPr>
              <w:t>–вк.</w:t>
            </w:r>
            <w:r w:rsidR="00682B21">
              <w:rPr>
                <w:rFonts w:ascii="Arial" w:hAnsi="Arial" w:cs="Arial"/>
                <w:sz w:val="24"/>
                <w:szCs w:val="24"/>
                <w:lang w:val="ru-RU"/>
              </w:rPr>
              <w:t>165</w:t>
            </w:r>
          </w:p>
          <w:p w:rsidR="00E33519" w:rsidRPr="005E440F" w:rsidRDefault="005E440F" w:rsidP="00641BF5">
            <w:pPr>
              <w:tabs>
                <w:tab w:val="left" w:pos="1354"/>
              </w:tabs>
              <w:rPr>
                <w:rFonts w:ascii="Arial" w:hAnsi="Arial" w:cs="Arial"/>
                <w:sz w:val="24"/>
                <w:szCs w:val="24"/>
                <w:lang w:val="mk-MK"/>
              </w:rPr>
            </w:pPr>
            <w:r>
              <w:rPr>
                <w:rFonts w:ascii="Arial" w:hAnsi="Arial" w:cs="Arial"/>
                <w:sz w:val="24"/>
                <w:szCs w:val="24"/>
                <w:lang w:val="ru-RU"/>
              </w:rPr>
              <w:t xml:space="preserve"> </w:t>
            </w:r>
          </w:p>
          <w:p w:rsidR="00E33519" w:rsidRPr="00B525CC" w:rsidRDefault="00E33519" w:rsidP="00641BF5">
            <w:pPr>
              <w:tabs>
                <w:tab w:val="left" w:pos="1354"/>
              </w:tabs>
              <w:rPr>
                <w:rFonts w:ascii="Arial" w:hAnsi="Arial" w:cs="Arial"/>
                <w:sz w:val="24"/>
                <w:szCs w:val="24"/>
              </w:rPr>
            </w:pPr>
          </w:p>
        </w:tc>
      </w:tr>
    </w:tbl>
    <w:p w:rsidR="003B7997" w:rsidRDefault="003B7997" w:rsidP="00B157A7">
      <w:pPr>
        <w:jc w:val="both"/>
        <w:rPr>
          <w:rFonts w:ascii="Arial" w:hAnsi="Arial" w:cs="Arial"/>
          <w:b/>
          <w:lang w:val="mk-MK"/>
        </w:rPr>
      </w:pPr>
    </w:p>
    <w:p w:rsidR="00601B01" w:rsidRPr="00660ECF" w:rsidRDefault="00601B01" w:rsidP="00B157A7">
      <w:pPr>
        <w:jc w:val="both"/>
        <w:rPr>
          <w:rFonts w:ascii="Arial" w:hAnsi="Arial" w:cs="Arial"/>
          <w:b/>
          <w:lang w:val="mk-MK"/>
        </w:rPr>
      </w:pPr>
    </w:p>
    <w:p w:rsidR="00B157A7" w:rsidRPr="002A6679" w:rsidRDefault="00B157A7" w:rsidP="00B157A7">
      <w:pPr>
        <w:jc w:val="both"/>
        <w:rPr>
          <w:rFonts w:ascii="Arial" w:hAnsi="Arial" w:cs="Arial"/>
          <w:lang w:val="mk-MK"/>
        </w:rPr>
      </w:pPr>
      <w:r w:rsidRPr="002A6679">
        <w:rPr>
          <w:rFonts w:ascii="Arial" w:hAnsi="Arial" w:cs="Arial"/>
          <w:b/>
          <w:lang w:val="mk-MK"/>
        </w:rPr>
        <w:t xml:space="preserve">  </w:t>
      </w:r>
      <w:r w:rsidRPr="002A6679">
        <w:rPr>
          <w:rFonts w:ascii="Arial" w:hAnsi="Arial" w:cs="Arial"/>
          <w:lang w:val="mk-MK"/>
        </w:rPr>
        <w:t>8.8. Реализација на физичко и здравствено образование со учениците од прво до петто одделение</w:t>
      </w:r>
    </w:p>
    <w:p w:rsidR="00326989" w:rsidRPr="00CE741D" w:rsidRDefault="00326989" w:rsidP="00601B01">
      <w:pPr>
        <w:tabs>
          <w:tab w:val="left" w:pos="1354"/>
        </w:tabs>
        <w:spacing w:line="240" w:lineRule="auto"/>
        <w:rPr>
          <w:rFonts w:ascii="Arial" w:hAnsi="Arial" w:cs="Arial"/>
          <w:sz w:val="24"/>
          <w:szCs w:val="24"/>
          <w:lang w:val="mk-MK"/>
        </w:rPr>
      </w:pPr>
      <w:r>
        <w:rPr>
          <w:rFonts w:ascii="Arial" w:hAnsi="Arial" w:cs="Arial"/>
          <w:sz w:val="24"/>
          <w:szCs w:val="24"/>
          <w:lang w:val="ru-RU"/>
        </w:rPr>
        <w:t xml:space="preserve">Согласно Законот за основно образование во наставата од прво </w:t>
      </w:r>
      <w:r>
        <w:rPr>
          <w:rFonts w:ascii="Arial" w:hAnsi="Arial" w:cs="Arial"/>
          <w:sz w:val="24"/>
          <w:szCs w:val="24"/>
        </w:rPr>
        <w:t xml:space="preserve">до петто </w:t>
      </w:r>
      <w:r>
        <w:rPr>
          <w:rFonts w:ascii="Arial" w:hAnsi="Arial" w:cs="Arial"/>
          <w:sz w:val="24"/>
          <w:szCs w:val="24"/>
          <w:lang w:val="ru-RU"/>
        </w:rPr>
        <w:t>одделение наставата по физичко и здравствено образование се реализира со тандем настава и вклучување на наставник по физичко и здравствено образов</w:t>
      </w:r>
      <w:r w:rsidR="0039290A">
        <w:rPr>
          <w:rFonts w:ascii="Arial" w:hAnsi="Arial" w:cs="Arial"/>
          <w:sz w:val="24"/>
          <w:szCs w:val="24"/>
          <w:lang w:val="ru-RU"/>
        </w:rPr>
        <w:t>ание.</w:t>
      </w:r>
      <w:r>
        <w:rPr>
          <w:rFonts w:ascii="Arial" w:hAnsi="Arial" w:cs="Arial"/>
          <w:sz w:val="24"/>
          <w:szCs w:val="24"/>
          <w:lang w:val="ru-RU"/>
        </w:rPr>
        <w:br/>
      </w:r>
    </w:p>
    <w:p w:rsidR="00B157A7" w:rsidRPr="009A173C" w:rsidRDefault="00B157A7" w:rsidP="00B157A7">
      <w:pPr>
        <w:jc w:val="both"/>
        <w:rPr>
          <w:rFonts w:ascii="Arial" w:hAnsi="Arial" w:cs="Arial"/>
          <w:b/>
        </w:rPr>
      </w:pPr>
      <w:r w:rsidRPr="009A173C">
        <w:rPr>
          <w:rFonts w:ascii="Arial" w:hAnsi="Arial" w:cs="Arial"/>
          <w:b/>
          <w:lang w:val="mk-MK"/>
        </w:rPr>
        <w:t xml:space="preserve">   8.9. Изборна настава</w:t>
      </w:r>
    </w:p>
    <w:p w:rsidR="005D72E5" w:rsidRPr="002B7A4B" w:rsidRDefault="005D72E5" w:rsidP="005D72E5">
      <w:pPr>
        <w:jc w:val="center"/>
        <w:rPr>
          <w:rFonts w:ascii="Arial" w:hAnsi="Arial" w:cs="Arial"/>
          <w:b/>
          <w:i/>
          <w:sz w:val="24"/>
          <w:szCs w:val="24"/>
          <w:u w:val="single"/>
        </w:rPr>
      </w:pPr>
      <w:r>
        <w:rPr>
          <w:rFonts w:ascii="Arial" w:hAnsi="Arial" w:cs="Arial"/>
          <w:b/>
          <w:i/>
          <w:sz w:val="24"/>
          <w:szCs w:val="24"/>
          <w:u w:val="single"/>
        </w:rPr>
        <w:t>Извештај</w:t>
      </w:r>
      <w:r w:rsidRPr="002B7A4B">
        <w:rPr>
          <w:rFonts w:ascii="Arial" w:hAnsi="Arial" w:cs="Arial"/>
          <w:b/>
          <w:i/>
          <w:sz w:val="24"/>
          <w:szCs w:val="24"/>
          <w:u w:val="single"/>
        </w:rPr>
        <w:t xml:space="preserve"> од спроведен ПРАШАЛНИК</w:t>
      </w:r>
      <w:r>
        <w:rPr>
          <w:rFonts w:ascii="Arial" w:hAnsi="Arial" w:cs="Arial"/>
          <w:b/>
          <w:i/>
          <w:sz w:val="24"/>
          <w:szCs w:val="24"/>
          <w:u w:val="single"/>
        </w:rPr>
        <w:t xml:space="preserve"> за учениците од III, IV и V</w:t>
      </w:r>
      <w:r w:rsidRPr="002B7A4B">
        <w:rPr>
          <w:rFonts w:ascii="Arial" w:hAnsi="Arial" w:cs="Arial"/>
          <w:b/>
          <w:i/>
          <w:sz w:val="24"/>
          <w:szCs w:val="24"/>
          <w:u w:val="single"/>
        </w:rPr>
        <w:t xml:space="preserve"> одделение во ООУ„Страшо Пинџур“-Карбинци</w:t>
      </w:r>
    </w:p>
    <w:p w:rsidR="005D72E5" w:rsidRDefault="005D72E5" w:rsidP="005D72E5">
      <w:pPr>
        <w:ind w:firstLine="720"/>
        <w:rPr>
          <w:rFonts w:ascii="Arial" w:hAnsi="Arial" w:cs="Arial"/>
          <w:sz w:val="24"/>
          <w:szCs w:val="24"/>
        </w:rPr>
      </w:pPr>
    </w:p>
    <w:p w:rsidR="005D72E5" w:rsidRDefault="005D72E5" w:rsidP="005D72E5">
      <w:pPr>
        <w:ind w:firstLine="720"/>
        <w:rPr>
          <w:rFonts w:ascii="Arial" w:hAnsi="Arial" w:cs="Arial"/>
          <w:sz w:val="24"/>
          <w:szCs w:val="24"/>
        </w:rPr>
      </w:pPr>
      <w:r w:rsidRPr="002B7A4B">
        <w:rPr>
          <w:rFonts w:ascii="Arial" w:hAnsi="Arial" w:cs="Arial"/>
          <w:sz w:val="24"/>
          <w:szCs w:val="24"/>
        </w:rPr>
        <w:t>Во текот</w:t>
      </w:r>
      <w:r>
        <w:rPr>
          <w:rFonts w:ascii="Arial" w:hAnsi="Arial" w:cs="Arial"/>
          <w:sz w:val="24"/>
          <w:szCs w:val="24"/>
        </w:rPr>
        <w:t xml:space="preserve"> на месец Април во учебната 2025/2026</w:t>
      </w:r>
      <w:r w:rsidRPr="002B7A4B">
        <w:rPr>
          <w:rFonts w:ascii="Arial" w:hAnsi="Arial" w:cs="Arial"/>
          <w:sz w:val="24"/>
          <w:szCs w:val="24"/>
        </w:rPr>
        <w:t>година беше спроведен анонимен прашалник за формирање на листа на СЛОБОДНИ ИЗБОРНИ ПРЕ</w:t>
      </w:r>
      <w:r>
        <w:rPr>
          <w:rFonts w:ascii="Arial" w:hAnsi="Arial" w:cs="Arial"/>
          <w:sz w:val="24"/>
          <w:szCs w:val="24"/>
        </w:rPr>
        <w:t>ДМЕТИ за учениците од IV, V и VI одделение во учебната 2026/2027</w:t>
      </w:r>
      <w:r w:rsidRPr="002B7A4B">
        <w:rPr>
          <w:rFonts w:ascii="Arial" w:hAnsi="Arial" w:cs="Arial"/>
          <w:sz w:val="24"/>
          <w:szCs w:val="24"/>
        </w:rPr>
        <w:t xml:space="preserve">година. </w:t>
      </w:r>
      <w:r w:rsidRPr="002B7A4B">
        <w:rPr>
          <w:rFonts w:ascii="Arial" w:hAnsi="Arial" w:cs="Arial"/>
          <w:sz w:val="24"/>
          <w:szCs w:val="24"/>
        </w:rPr>
        <w:br/>
        <w:t xml:space="preserve">          Секој ученик го заокружи своето мислење за понуда на СИП што би сакал да го изучува следната учебна година. Анкетирани беа</w:t>
      </w:r>
      <w:r>
        <w:rPr>
          <w:rFonts w:ascii="Arial" w:hAnsi="Arial" w:cs="Arial"/>
          <w:sz w:val="24"/>
          <w:szCs w:val="24"/>
        </w:rPr>
        <w:t xml:space="preserve"> вкупно 156</w:t>
      </w:r>
      <w:r w:rsidRPr="002B7A4B">
        <w:rPr>
          <w:rFonts w:ascii="Arial" w:hAnsi="Arial" w:cs="Arial"/>
          <w:sz w:val="24"/>
          <w:szCs w:val="24"/>
        </w:rPr>
        <w:t xml:space="preserve"> </w:t>
      </w:r>
      <w:r>
        <w:rPr>
          <w:rFonts w:ascii="Arial" w:hAnsi="Arial" w:cs="Arial"/>
          <w:sz w:val="24"/>
          <w:szCs w:val="24"/>
        </w:rPr>
        <w:t>ученици од III</w:t>
      </w:r>
      <w:r w:rsidRPr="002B7A4B">
        <w:rPr>
          <w:rFonts w:ascii="Arial" w:hAnsi="Arial" w:cs="Arial"/>
          <w:sz w:val="24"/>
          <w:szCs w:val="24"/>
        </w:rPr>
        <w:t>,</w:t>
      </w:r>
      <w:r>
        <w:rPr>
          <w:rFonts w:ascii="Arial" w:hAnsi="Arial" w:cs="Arial"/>
          <w:sz w:val="24"/>
          <w:szCs w:val="24"/>
        </w:rPr>
        <w:t xml:space="preserve"> IV и V</w:t>
      </w:r>
      <w:r w:rsidRPr="002B7A4B">
        <w:rPr>
          <w:rFonts w:ascii="Arial" w:hAnsi="Arial" w:cs="Arial"/>
          <w:sz w:val="24"/>
          <w:szCs w:val="24"/>
        </w:rPr>
        <w:t xml:space="preserve"> одделение</w:t>
      </w:r>
      <w:r>
        <w:rPr>
          <w:rFonts w:ascii="Arial" w:hAnsi="Arial" w:cs="Arial"/>
          <w:sz w:val="24"/>
          <w:szCs w:val="24"/>
        </w:rPr>
        <w:t xml:space="preserve"> од македонска националност 94 ученици 51 машки и 43 женски, од турска националност 61 ученик- 36 машки и 25 женски, 1женско албанска националност. </w:t>
      </w:r>
    </w:p>
    <w:p w:rsidR="005D72E5" w:rsidRPr="002B7A4B" w:rsidRDefault="005D72E5" w:rsidP="005D72E5">
      <w:pPr>
        <w:ind w:firstLine="720"/>
        <w:rPr>
          <w:rFonts w:ascii="Arial" w:hAnsi="Arial" w:cs="Arial"/>
          <w:sz w:val="24"/>
          <w:szCs w:val="24"/>
        </w:rPr>
      </w:pPr>
      <w:r>
        <w:rPr>
          <w:rFonts w:ascii="Arial" w:hAnsi="Arial" w:cs="Arial"/>
          <w:sz w:val="24"/>
          <w:szCs w:val="24"/>
        </w:rPr>
        <w:lastRenderedPageBreak/>
        <w:t>П</w:t>
      </w:r>
      <w:r w:rsidRPr="002B7A4B">
        <w:rPr>
          <w:rFonts w:ascii="Arial" w:hAnsi="Arial" w:cs="Arial"/>
          <w:sz w:val="24"/>
          <w:szCs w:val="24"/>
        </w:rPr>
        <w:t>о</w:t>
      </w:r>
      <w:r>
        <w:rPr>
          <w:rFonts w:ascii="Arial" w:hAnsi="Arial" w:cs="Arial"/>
          <w:sz w:val="24"/>
          <w:szCs w:val="24"/>
        </w:rPr>
        <w:t xml:space="preserve"> </w:t>
      </w:r>
      <w:r w:rsidRPr="002B7A4B">
        <w:rPr>
          <w:rFonts w:ascii="Arial" w:hAnsi="Arial" w:cs="Arial"/>
          <w:sz w:val="24"/>
          <w:szCs w:val="24"/>
        </w:rPr>
        <w:t xml:space="preserve"> направената анализа на прашалникот се добиени следни резултати:</w:t>
      </w:r>
    </w:p>
    <w:p w:rsidR="005D72E5" w:rsidRPr="002B7A4B" w:rsidRDefault="005D72E5" w:rsidP="005D72E5">
      <w:pPr>
        <w:ind w:firstLine="720"/>
        <w:jc w:val="both"/>
        <w:rPr>
          <w:rFonts w:ascii="Arial" w:hAnsi="Arial" w:cs="Arial"/>
          <w:b/>
          <w:sz w:val="24"/>
          <w:szCs w:val="24"/>
        </w:rPr>
      </w:pPr>
      <w:r w:rsidRPr="002B7A4B">
        <w:rPr>
          <w:rFonts w:ascii="Arial" w:hAnsi="Arial" w:cs="Arial"/>
          <w:b/>
          <w:i/>
          <w:sz w:val="24"/>
          <w:szCs w:val="24"/>
        </w:rPr>
        <w:t>Oд првата категорија:</w:t>
      </w:r>
      <w:r w:rsidRPr="002B7A4B">
        <w:rPr>
          <w:rFonts w:ascii="Arial" w:hAnsi="Arial" w:cs="Arial"/>
          <w:b/>
          <w:sz w:val="24"/>
          <w:szCs w:val="24"/>
        </w:rPr>
        <w:t xml:space="preserve"> Изборни предмети за проширување/продлабочување на знаењата од задолжителните наставни предмети, </w:t>
      </w:r>
      <w:r w:rsidRPr="002B7A4B">
        <w:rPr>
          <w:rFonts w:ascii="Arial" w:hAnsi="Arial" w:cs="Arial"/>
          <w:sz w:val="24"/>
          <w:szCs w:val="24"/>
        </w:rPr>
        <w:t>добиени се слениве резултати</w:t>
      </w:r>
      <w:r w:rsidRPr="002B7A4B">
        <w:rPr>
          <w:rFonts w:ascii="Arial" w:hAnsi="Arial" w:cs="Arial"/>
          <w:b/>
          <w:sz w:val="24"/>
          <w:szCs w:val="24"/>
        </w:rPr>
        <w:t>:</w:t>
      </w:r>
    </w:p>
    <w:p w:rsidR="005D72E5" w:rsidRDefault="005D72E5" w:rsidP="00A063A4">
      <w:pPr>
        <w:pStyle w:val="ListParagraph"/>
        <w:numPr>
          <w:ilvl w:val="0"/>
          <w:numId w:val="63"/>
        </w:numPr>
        <w:rPr>
          <w:rFonts w:ascii="Arial" w:hAnsi="Arial" w:cs="Arial"/>
          <w:szCs w:val="24"/>
        </w:rPr>
      </w:pPr>
      <w:r>
        <w:rPr>
          <w:rFonts w:ascii="Arial" w:hAnsi="Arial" w:cs="Arial"/>
          <w:szCs w:val="24"/>
        </w:rPr>
        <w:t>56,41</w:t>
      </w:r>
      <w:r w:rsidRPr="00ED7EE2">
        <w:rPr>
          <w:rFonts w:ascii="Arial" w:hAnsi="Arial" w:cs="Arial"/>
          <w:szCs w:val="24"/>
        </w:rPr>
        <w:t xml:space="preserve">% од учениците одбрале: </w:t>
      </w:r>
      <w:r>
        <w:rPr>
          <w:rFonts w:ascii="Arial" w:hAnsi="Arial" w:cs="Arial"/>
          <w:szCs w:val="24"/>
        </w:rPr>
        <w:t>Цртање/сликање/вајарство;</w:t>
      </w:r>
    </w:p>
    <w:p w:rsidR="005D72E5" w:rsidRPr="00BE1646" w:rsidRDefault="005D72E5" w:rsidP="00A063A4">
      <w:pPr>
        <w:pStyle w:val="ListParagraph"/>
        <w:numPr>
          <w:ilvl w:val="0"/>
          <w:numId w:val="63"/>
        </w:numPr>
        <w:rPr>
          <w:rFonts w:ascii="Arial" w:hAnsi="Arial" w:cs="Arial"/>
          <w:szCs w:val="24"/>
        </w:rPr>
      </w:pPr>
      <w:r>
        <w:rPr>
          <w:rFonts w:ascii="Arial" w:hAnsi="Arial" w:cs="Arial"/>
          <w:szCs w:val="24"/>
        </w:rPr>
        <w:t>43,58</w:t>
      </w:r>
      <w:r w:rsidRPr="00ED7EE2">
        <w:rPr>
          <w:rFonts w:ascii="Arial" w:hAnsi="Arial" w:cs="Arial"/>
          <w:szCs w:val="24"/>
        </w:rPr>
        <w:t xml:space="preserve">% од учениците одбрале: </w:t>
      </w:r>
      <w:r>
        <w:rPr>
          <w:rFonts w:ascii="Arial" w:hAnsi="Arial" w:cs="Arial"/>
          <w:szCs w:val="24"/>
        </w:rPr>
        <w:t>Заштита на животна средина;</w:t>
      </w:r>
    </w:p>
    <w:p w:rsidR="005D72E5" w:rsidRPr="00BE1646" w:rsidRDefault="005D72E5" w:rsidP="00A063A4">
      <w:pPr>
        <w:pStyle w:val="ListParagraph"/>
        <w:numPr>
          <w:ilvl w:val="0"/>
          <w:numId w:val="63"/>
        </w:numPr>
        <w:rPr>
          <w:rFonts w:ascii="Arial" w:hAnsi="Arial" w:cs="Arial"/>
          <w:szCs w:val="24"/>
        </w:rPr>
      </w:pPr>
      <w:r>
        <w:rPr>
          <w:rFonts w:ascii="Arial" w:hAnsi="Arial" w:cs="Arial"/>
          <w:szCs w:val="24"/>
        </w:rPr>
        <w:t>27,56% од учениците одбрале: Религиозно и културно наследство;</w:t>
      </w:r>
    </w:p>
    <w:p w:rsidR="005D72E5" w:rsidRPr="00BE1646" w:rsidRDefault="005D72E5" w:rsidP="00A063A4">
      <w:pPr>
        <w:pStyle w:val="ListParagraph"/>
        <w:numPr>
          <w:ilvl w:val="0"/>
          <w:numId w:val="63"/>
        </w:numPr>
        <w:rPr>
          <w:rFonts w:ascii="Arial" w:hAnsi="Arial" w:cs="Arial"/>
          <w:szCs w:val="24"/>
        </w:rPr>
      </w:pPr>
      <w:r>
        <w:rPr>
          <w:rFonts w:ascii="Arial" w:hAnsi="Arial" w:cs="Arial"/>
          <w:szCs w:val="24"/>
        </w:rPr>
        <w:t>24,17% од учениците одбрале: Еколошко образование;</w:t>
      </w:r>
    </w:p>
    <w:p w:rsidR="005D72E5" w:rsidRPr="00BE1646" w:rsidRDefault="005D72E5" w:rsidP="00A063A4">
      <w:pPr>
        <w:pStyle w:val="ListParagraph"/>
        <w:numPr>
          <w:ilvl w:val="0"/>
          <w:numId w:val="63"/>
        </w:numPr>
        <w:rPr>
          <w:rFonts w:ascii="Arial" w:hAnsi="Arial" w:cs="Arial"/>
          <w:szCs w:val="24"/>
        </w:rPr>
      </w:pPr>
      <w:r>
        <w:rPr>
          <w:rFonts w:ascii="Arial" w:hAnsi="Arial" w:cs="Arial"/>
          <w:szCs w:val="24"/>
        </w:rPr>
        <w:t>24,17</w:t>
      </w:r>
      <w:r w:rsidRPr="00ED7EE2">
        <w:rPr>
          <w:rFonts w:ascii="Arial" w:hAnsi="Arial" w:cs="Arial"/>
          <w:szCs w:val="24"/>
        </w:rPr>
        <w:t>% од учениците одбрале:</w:t>
      </w:r>
      <w:r w:rsidRPr="00B144D5">
        <w:rPr>
          <w:rFonts w:ascii="Arial" w:hAnsi="Arial" w:cs="Arial"/>
          <w:szCs w:val="24"/>
        </w:rPr>
        <w:t xml:space="preserve"> </w:t>
      </w:r>
      <w:r w:rsidRPr="00ED7EE2">
        <w:rPr>
          <w:rFonts w:ascii="Arial" w:hAnsi="Arial" w:cs="Arial"/>
          <w:szCs w:val="24"/>
        </w:rPr>
        <w:t>Македонски јазик - Поезија;</w:t>
      </w:r>
    </w:p>
    <w:p w:rsidR="005D72E5" w:rsidRDefault="005D72E5" w:rsidP="00A063A4">
      <w:pPr>
        <w:pStyle w:val="ListParagraph"/>
        <w:numPr>
          <w:ilvl w:val="0"/>
          <w:numId w:val="63"/>
        </w:numPr>
        <w:rPr>
          <w:rFonts w:ascii="Arial" w:hAnsi="Arial" w:cs="Arial"/>
          <w:szCs w:val="24"/>
        </w:rPr>
      </w:pPr>
      <w:r>
        <w:rPr>
          <w:rFonts w:ascii="Arial" w:hAnsi="Arial" w:cs="Arial"/>
          <w:szCs w:val="24"/>
        </w:rPr>
        <w:t>20,56</w:t>
      </w:r>
      <w:r w:rsidRPr="00ED7EE2">
        <w:rPr>
          <w:rFonts w:ascii="Arial" w:hAnsi="Arial" w:cs="Arial"/>
          <w:szCs w:val="24"/>
        </w:rPr>
        <w:t xml:space="preserve">% од учениците одбрале: Моделарство,креативни идеии–„направи сам“;   </w:t>
      </w:r>
    </w:p>
    <w:p w:rsidR="005D72E5" w:rsidRPr="00BE1646" w:rsidRDefault="005D72E5" w:rsidP="00A063A4">
      <w:pPr>
        <w:pStyle w:val="ListParagraph"/>
        <w:numPr>
          <w:ilvl w:val="0"/>
          <w:numId w:val="63"/>
        </w:numPr>
        <w:rPr>
          <w:rFonts w:ascii="Arial" w:hAnsi="Arial" w:cs="Arial"/>
          <w:szCs w:val="24"/>
        </w:rPr>
      </w:pPr>
      <w:r>
        <w:rPr>
          <w:rFonts w:ascii="Arial" w:hAnsi="Arial" w:cs="Arial"/>
          <w:szCs w:val="24"/>
        </w:rPr>
        <w:t>17,94</w:t>
      </w:r>
      <w:r w:rsidRPr="00ED7EE2">
        <w:rPr>
          <w:rFonts w:ascii="Arial" w:hAnsi="Arial" w:cs="Arial"/>
          <w:szCs w:val="24"/>
        </w:rPr>
        <w:t>% од учениците одбрале:</w:t>
      </w:r>
      <w:r w:rsidRPr="00B144D5">
        <w:rPr>
          <w:rFonts w:ascii="Arial" w:hAnsi="Arial" w:cs="Arial"/>
          <w:szCs w:val="24"/>
        </w:rPr>
        <w:t xml:space="preserve"> </w:t>
      </w:r>
      <w:r>
        <w:rPr>
          <w:rFonts w:ascii="Arial" w:hAnsi="Arial" w:cs="Arial"/>
          <w:szCs w:val="24"/>
        </w:rPr>
        <w:t>Фигури од хартија</w:t>
      </w:r>
      <w:r w:rsidRPr="00ED7EE2">
        <w:rPr>
          <w:rFonts w:ascii="Arial" w:hAnsi="Arial" w:cs="Arial"/>
          <w:szCs w:val="24"/>
        </w:rPr>
        <w:t>;</w:t>
      </w:r>
    </w:p>
    <w:p w:rsidR="005D72E5" w:rsidRPr="00B144D5" w:rsidRDefault="005D72E5" w:rsidP="00A063A4">
      <w:pPr>
        <w:pStyle w:val="ListParagraph"/>
        <w:numPr>
          <w:ilvl w:val="0"/>
          <w:numId w:val="63"/>
        </w:numPr>
        <w:rPr>
          <w:rFonts w:ascii="Arial" w:hAnsi="Arial" w:cs="Arial"/>
          <w:szCs w:val="24"/>
        </w:rPr>
      </w:pPr>
      <w:r>
        <w:rPr>
          <w:rFonts w:ascii="Arial" w:hAnsi="Arial" w:cs="Arial"/>
          <w:szCs w:val="24"/>
        </w:rPr>
        <w:t>17,94</w:t>
      </w:r>
      <w:r w:rsidRPr="00ED7EE2">
        <w:rPr>
          <w:rFonts w:ascii="Arial" w:hAnsi="Arial" w:cs="Arial"/>
          <w:szCs w:val="24"/>
        </w:rPr>
        <w:t>% од учениците одбрале: Учење народни музички инструменти преку игри;</w:t>
      </w:r>
    </w:p>
    <w:p w:rsidR="005D72E5" w:rsidRPr="00ED7EE2" w:rsidRDefault="005D72E5" w:rsidP="00A063A4">
      <w:pPr>
        <w:pStyle w:val="ListParagraph"/>
        <w:numPr>
          <w:ilvl w:val="0"/>
          <w:numId w:val="63"/>
        </w:numPr>
        <w:rPr>
          <w:rFonts w:ascii="Arial" w:hAnsi="Arial" w:cs="Arial"/>
          <w:sz w:val="24"/>
          <w:szCs w:val="24"/>
        </w:rPr>
      </w:pPr>
      <w:r>
        <w:rPr>
          <w:rFonts w:ascii="Arial" w:hAnsi="Arial" w:cs="Arial"/>
          <w:szCs w:val="24"/>
        </w:rPr>
        <w:t>12,17</w:t>
      </w:r>
      <w:r w:rsidRPr="00ED7EE2">
        <w:rPr>
          <w:rFonts w:ascii="Arial" w:hAnsi="Arial" w:cs="Arial"/>
          <w:szCs w:val="24"/>
        </w:rPr>
        <w:t xml:space="preserve">% од учениците одбрале: </w:t>
      </w:r>
      <w:r>
        <w:rPr>
          <w:rFonts w:ascii="Arial" w:hAnsi="Arial" w:cs="Arial"/>
          <w:szCs w:val="24"/>
        </w:rPr>
        <w:t>Народно музичко творештво.</w:t>
      </w:r>
    </w:p>
    <w:p w:rsidR="005D72E5" w:rsidRPr="00C55193" w:rsidRDefault="005D72E5" w:rsidP="005D72E5">
      <w:pPr>
        <w:ind w:left="60"/>
        <w:rPr>
          <w:rFonts w:ascii="Arial" w:hAnsi="Arial" w:cs="Arial"/>
          <w:sz w:val="24"/>
          <w:szCs w:val="24"/>
        </w:rPr>
      </w:pPr>
      <w:r w:rsidRPr="00ED7EE2">
        <w:rPr>
          <w:rFonts w:ascii="Arial" w:hAnsi="Arial" w:cs="Arial"/>
          <w:b/>
          <w:i/>
          <w:sz w:val="24"/>
          <w:szCs w:val="24"/>
        </w:rPr>
        <w:t>Од втората категорија:</w:t>
      </w:r>
      <w:r w:rsidRPr="00ED7EE2">
        <w:rPr>
          <w:rFonts w:ascii="Arial" w:hAnsi="Arial" w:cs="Arial"/>
          <w:b/>
          <w:sz w:val="24"/>
          <w:szCs w:val="24"/>
        </w:rPr>
        <w:t xml:space="preserve"> Изборни предмети за поддршка на интереси на учениците кои не се дел од наставните предмети, </w:t>
      </w:r>
      <w:r w:rsidRPr="00ED7EE2">
        <w:rPr>
          <w:rFonts w:ascii="Arial" w:hAnsi="Arial" w:cs="Arial"/>
          <w:sz w:val="24"/>
          <w:szCs w:val="24"/>
        </w:rPr>
        <w:t>добиени се слениве резултати:</w:t>
      </w:r>
    </w:p>
    <w:p w:rsidR="005D72E5" w:rsidRPr="00C55193" w:rsidRDefault="005D72E5" w:rsidP="00A063A4">
      <w:pPr>
        <w:pStyle w:val="ListParagraph"/>
        <w:numPr>
          <w:ilvl w:val="0"/>
          <w:numId w:val="63"/>
        </w:numPr>
        <w:rPr>
          <w:rFonts w:ascii="Arial" w:hAnsi="Arial" w:cs="Arial"/>
          <w:sz w:val="24"/>
          <w:szCs w:val="24"/>
        </w:rPr>
      </w:pPr>
      <w:r>
        <w:rPr>
          <w:rFonts w:ascii="Arial" w:hAnsi="Arial" w:cs="Arial"/>
          <w:sz w:val="24"/>
          <w:szCs w:val="24"/>
        </w:rPr>
        <w:t>Готвење одбрале 64,10% од учениците;</w:t>
      </w:r>
    </w:p>
    <w:p w:rsidR="005D72E5" w:rsidRPr="00470876" w:rsidRDefault="005D72E5" w:rsidP="00A063A4">
      <w:pPr>
        <w:pStyle w:val="ListParagraph"/>
        <w:numPr>
          <w:ilvl w:val="0"/>
          <w:numId w:val="63"/>
        </w:numPr>
        <w:rPr>
          <w:rFonts w:ascii="Arial" w:hAnsi="Arial" w:cs="Arial"/>
          <w:sz w:val="24"/>
          <w:szCs w:val="24"/>
        </w:rPr>
      </w:pPr>
      <w:r>
        <w:rPr>
          <w:rFonts w:ascii="Arial" w:hAnsi="Arial" w:cs="Arial"/>
          <w:sz w:val="24"/>
          <w:szCs w:val="24"/>
        </w:rPr>
        <w:t>Изработка од хартија/оригами одбрале 43,15%;</w:t>
      </w:r>
    </w:p>
    <w:p w:rsidR="005D72E5" w:rsidRPr="002B7A4B" w:rsidRDefault="005D72E5" w:rsidP="00A063A4">
      <w:pPr>
        <w:pStyle w:val="ListParagraph"/>
        <w:numPr>
          <w:ilvl w:val="0"/>
          <w:numId w:val="63"/>
        </w:numPr>
        <w:rPr>
          <w:rFonts w:ascii="Arial" w:hAnsi="Arial" w:cs="Arial"/>
          <w:sz w:val="24"/>
          <w:szCs w:val="24"/>
        </w:rPr>
      </w:pPr>
      <w:r>
        <w:rPr>
          <w:rFonts w:ascii="Arial" w:hAnsi="Arial" w:cs="Arial"/>
          <w:sz w:val="24"/>
          <w:szCs w:val="24"/>
        </w:rPr>
        <w:t>Градинарство</w:t>
      </w:r>
      <w:r w:rsidRPr="00ED4749">
        <w:rPr>
          <w:rFonts w:ascii="Arial" w:hAnsi="Arial" w:cs="Arial"/>
          <w:sz w:val="24"/>
          <w:szCs w:val="24"/>
        </w:rPr>
        <w:t xml:space="preserve"> </w:t>
      </w:r>
      <w:r>
        <w:rPr>
          <w:rFonts w:ascii="Arial" w:hAnsi="Arial" w:cs="Arial"/>
          <w:sz w:val="24"/>
          <w:szCs w:val="24"/>
        </w:rPr>
        <w:t>и холтикултура</w:t>
      </w:r>
      <w:r w:rsidRPr="002B7A4B">
        <w:rPr>
          <w:rFonts w:ascii="Arial" w:hAnsi="Arial" w:cs="Arial"/>
          <w:sz w:val="24"/>
          <w:szCs w:val="24"/>
        </w:rPr>
        <w:t xml:space="preserve"> </w:t>
      </w:r>
      <w:r>
        <w:rPr>
          <w:rFonts w:ascii="Arial" w:hAnsi="Arial" w:cs="Arial"/>
          <w:sz w:val="24"/>
          <w:szCs w:val="24"/>
        </w:rPr>
        <w:t>одбрале 34,61</w:t>
      </w:r>
      <w:r w:rsidRPr="002B7A4B">
        <w:rPr>
          <w:rFonts w:ascii="Arial" w:hAnsi="Arial" w:cs="Arial"/>
          <w:sz w:val="24"/>
          <w:szCs w:val="24"/>
        </w:rPr>
        <w:t>% од учениците;</w:t>
      </w:r>
    </w:p>
    <w:p w:rsidR="005D72E5" w:rsidRPr="0051687F" w:rsidRDefault="005D72E5" w:rsidP="00A063A4">
      <w:pPr>
        <w:pStyle w:val="ListParagraph"/>
        <w:numPr>
          <w:ilvl w:val="0"/>
          <w:numId w:val="63"/>
        </w:numPr>
        <w:rPr>
          <w:rFonts w:ascii="Arial" w:hAnsi="Arial" w:cs="Arial"/>
          <w:sz w:val="24"/>
          <w:szCs w:val="24"/>
        </w:rPr>
      </w:pPr>
      <w:r>
        <w:rPr>
          <w:rFonts w:ascii="Arial" w:hAnsi="Arial" w:cs="Arial"/>
          <w:sz w:val="24"/>
          <w:szCs w:val="24"/>
        </w:rPr>
        <w:t>Пчелите и нивната улога во зачувување на природата одбрале 26,28%;</w:t>
      </w:r>
    </w:p>
    <w:p w:rsidR="005D72E5" w:rsidRPr="00470876" w:rsidRDefault="005D72E5" w:rsidP="00A063A4">
      <w:pPr>
        <w:pStyle w:val="ListParagraph"/>
        <w:numPr>
          <w:ilvl w:val="0"/>
          <w:numId w:val="63"/>
        </w:numPr>
        <w:rPr>
          <w:rFonts w:ascii="Arial" w:hAnsi="Arial" w:cs="Arial"/>
          <w:sz w:val="24"/>
          <w:szCs w:val="24"/>
        </w:rPr>
      </w:pPr>
      <w:r>
        <w:rPr>
          <w:rFonts w:ascii="Arial" w:hAnsi="Arial" w:cs="Arial"/>
          <w:sz w:val="24"/>
          <w:szCs w:val="24"/>
        </w:rPr>
        <w:t>Театарот, уметност на емоции одбрале 17,94%;</w:t>
      </w:r>
    </w:p>
    <w:p w:rsidR="005D72E5" w:rsidRPr="00470876" w:rsidRDefault="005D72E5" w:rsidP="00A063A4">
      <w:pPr>
        <w:pStyle w:val="ListParagraph"/>
        <w:numPr>
          <w:ilvl w:val="0"/>
          <w:numId w:val="63"/>
        </w:numPr>
        <w:rPr>
          <w:rFonts w:ascii="Arial" w:hAnsi="Arial" w:cs="Arial"/>
          <w:sz w:val="24"/>
          <w:szCs w:val="24"/>
        </w:rPr>
      </w:pPr>
      <w:r>
        <w:rPr>
          <w:rFonts w:ascii="Arial" w:hAnsi="Arial" w:cs="Arial"/>
          <w:sz w:val="24"/>
          <w:szCs w:val="24"/>
        </w:rPr>
        <w:t>Соло пеење одбрале 17,94% од учениците;</w:t>
      </w:r>
    </w:p>
    <w:p w:rsidR="005D72E5" w:rsidRPr="00910F96" w:rsidRDefault="005D72E5" w:rsidP="00A063A4">
      <w:pPr>
        <w:pStyle w:val="ListParagraph"/>
        <w:numPr>
          <w:ilvl w:val="0"/>
          <w:numId w:val="63"/>
        </w:numPr>
        <w:rPr>
          <w:rFonts w:ascii="Arial" w:hAnsi="Arial" w:cs="Arial"/>
          <w:sz w:val="24"/>
          <w:szCs w:val="24"/>
        </w:rPr>
      </w:pPr>
      <w:r w:rsidRPr="002B7A4B">
        <w:rPr>
          <w:rFonts w:ascii="Arial" w:hAnsi="Arial" w:cs="Arial"/>
          <w:sz w:val="24"/>
          <w:szCs w:val="24"/>
        </w:rPr>
        <w:t>Градинарс</w:t>
      </w:r>
      <w:r>
        <w:rPr>
          <w:rFonts w:ascii="Arial" w:hAnsi="Arial" w:cs="Arial"/>
          <w:sz w:val="24"/>
          <w:szCs w:val="24"/>
        </w:rPr>
        <w:t>тво одбрале 14,10</w:t>
      </w:r>
      <w:r w:rsidRPr="002B7A4B">
        <w:rPr>
          <w:rFonts w:ascii="Arial" w:hAnsi="Arial" w:cs="Arial"/>
          <w:sz w:val="24"/>
          <w:szCs w:val="24"/>
        </w:rPr>
        <w:t>% од учениците;</w:t>
      </w:r>
    </w:p>
    <w:p w:rsidR="005D72E5" w:rsidRPr="002B7A4B" w:rsidRDefault="005D72E5" w:rsidP="005D72E5">
      <w:pPr>
        <w:ind w:left="60"/>
        <w:rPr>
          <w:rFonts w:ascii="Arial" w:hAnsi="Arial" w:cs="Arial"/>
          <w:b/>
          <w:sz w:val="24"/>
          <w:szCs w:val="24"/>
        </w:rPr>
      </w:pPr>
      <w:r w:rsidRPr="002B7A4B">
        <w:rPr>
          <w:rFonts w:ascii="Arial" w:hAnsi="Arial" w:cs="Arial"/>
          <w:b/>
          <w:i/>
          <w:sz w:val="24"/>
          <w:szCs w:val="24"/>
        </w:rPr>
        <w:t xml:space="preserve">Од третата категорија: </w:t>
      </w:r>
      <w:r w:rsidRPr="002B7A4B">
        <w:rPr>
          <w:rFonts w:ascii="Arial" w:hAnsi="Arial" w:cs="Arial"/>
          <w:b/>
          <w:sz w:val="24"/>
          <w:szCs w:val="24"/>
        </w:rPr>
        <w:t xml:space="preserve">Изборни предмети за поддршка на личниот и на социјалниот развој на учениците, </w:t>
      </w:r>
      <w:r w:rsidRPr="002B7A4B">
        <w:rPr>
          <w:rFonts w:ascii="Arial" w:hAnsi="Arial" w:cs="Arial"/>
          <w:sz w:val="24"/>
          <w:szCs w:val="24"/>
        </w:rPr>
        <w:t>добиени се следниве резултати</w:t>
      </w:r>
      <w:r w:rsidRPr="002B7A4B">
        <w:rPr>
          <w:rFonts w:ascii="Arial" w:hAnsi="Arial" w:cs="Arial"/>
          <w:b/>
          <w:sz w:val="24"/>
          <w:szCs w:val="24"/>
        </w:rPr>
        <w:t>:</w:t>
      </w:r>
    </w:p>
    <w:p w:rsidR="005D72E5" w:rsidRPr="00AA2251" w:rsidRDefault="005D72E5" w:rsidP="00A063A4">
      <w:pPr>
        <w:pStyle w:val="ListParagraph"/>
        <w:numPr>
          <w:ilvl w:val="0"/>
          <w:numId w:val="63"/>
        </w:numPr>
        <w:jc w:val="both"/>
        <w:rPr>
          <w:rFonts w:ascii="Arial" w:hAnsi="Arial" w:cs="Arial"/>
          <w:sz w:val="24"/>
          <w:szCs w:val="24"/>
        </w:rPr>
      </w:pPr>
      <w:r>
        <w:rPr>
          <w:rFonts w:ascii="Arial" w:hAnsi="Arial" w:cs="Arial"/>
          <w:sz w:val="24"/>
          <w:szCs w:val="24"/>
        </w:rPr>
        <w:t>67,30</w:t>
      </w:r>
      <w:r w:rsidRPr="002B7A4B">
        <w:rPr>
          <w:rFonts w:ascii="Arial" w:hAnsi="Arial" w:cs="Arial"/>
          <w:sz w:val="24"/>
          <w:szCs w:val="24"/>
        </w:rPr>
        <w:t>% од учениците одбрале:</w:t>
      </w:r>
      <w:r>
        <w:rPr>
          <w:rFonts w:ascii="Arial" w:hAnsi="Arial" w:cs="Arial"/>
          <w:sz w:val="24"/>
          <w:szCs w:val="24"/>
        </w:rPr>
        <w:t xml:space="preserve"> Учам за моето здравје;</w:t>
      </w:r>
      <w:r w:rsidRPr="002B7A4B">
        <w:rPr>
          <w:rFonts w:ascii="Arial" w:hAnsi="Arial" w:cs="Arial"/>
          <w:sz w:val="24"/>
          <w:szCs w:val="24"/>
        </w:rPr>
        <w:t xml:space="preserve"> </w:t>
      </w:r>
    </w:p>
    <w:p w:rsidR="005D72E5" w:rsidRPr="0093572F" w:rsidRDefault="005D72E5" w:rsidP="00A063A4">
      <w:pPr>
        <w:pStyle w:val="ListParagraph"/>
        <w:numPr>
          <w:ilvl w:val="0"/>
          <w:numId w:val="63"/>
        </w:numPr>
        <w:jc w:val="both"/>
        <w:rPr>
          <w:rFonts w:ascii="Arial" w:hAnsi="Arial" w:cs="Arial"/>
          <w:sz w:val="24"/>
          <w:szCs w:val="24"/>
        </w:rPr>
      </w:pPr>
      <w:r>
        <w:rPr>
          <w:rFonts w:ascii="Arial" w:hAnsi="Arial" w:cs="Arial"/>
          <w:sz w:val="24"/>
          <w:szCs w:val="24"/>
        </w:rPr>
        <w:t>46,15</w:t>
      </w:r>
      <w:r w:rsidRPr="002B7A4B">
        <w:rPr>
          <w:rFonts w:ascii="Arial" w:hAnsi="Arial" w:cs="Arial"/>
          <w:sz w:val="24"/>
          <w:szCs w:val="24"/>
        </w:rPr>
        <w:t xml:space="preserve">% од учениците </w:t>
      </w:r>
      <w:r>
        <w:rPr>
          <w:rFonts w:ascii="Arial" w:hAnsi="Arial" w:cs="Arial"/>
          <w:sz w:val="24"/>
          <w:szCs w:val="24"/>
        </w:rPr>
        <w:t>одбрале: Прва помош;</w:t>
      </w:r>
    </w:p>
    <w:p w:rsidR="005D72E5" w:rsidRDefault="005D72E5" w:rsidP="00A063A4">
      <w:pPr>
        <w:pStyle w:val="ListParagraph"/>
        <w:numPr>
          <w:ilvl w:val="0"/>
          <w:numId w:val="63"/>
        </w:numPr>
        <w:jc w:val="both"/>
        <w:rPr>
          <w:rFonts w:ascii="Arial" w:hAnsi="Arial" w:cs="Arial"/>
          <w:sz w:val="24"/>
          <w:szCs w:val="24"/>
        </w:rPr>
      </w:pPr>
      <w:r>
        <w:rPr>
          <w:rFonts w:ascii="Arial" w:hAnsi="Arial" w:cs="Arial"/>
          <w:sz w:val="24"/>
          <w:szCs w:val="24"/>
        </w:rPr>
        <w:t>38,46% од учениците одбрале:Образование за животни вештини</w:t>
      </w:r>
      <w:r w:rsidRPr="002B7A4B">
        <w:rPr>
          <w:rFonts w:ascii="Arial" w:hAnsi="Arial" w:cs="Arial"/>
          <w:sz w:val="24"/>
          <w:szCs w:val="24"/>
        </w:rPr>
        <w:t xml:space="preserve">; </w:t>
      </w:r>
    </w:p>
    <w:p w:rsidR="005D72E5" w:rsidRDefault="005D72E5" w:rsidP="00A063A4">
      <w:pPr>
        <w:pStyle w:val="ListParagraph"/>
        <w:numPr>
          <w:ilvl w:val="0"/>
          <w:numId w:val="63"/>
        </w:numPr>
        <w:jc w:val="both"/>
        <w:rPr>
          <w:rFonts w:ascii="Arial" w:hAnsi="Arial" w:cs="Arial"/>
          <w:sz w:val="24"/>
          <w:szCs w:val="24"/>
        </w:rPr>
      </w:pPr>
      <w:r>
        <w:rPr>
          <w:rFonts w:ascii="Arial" w:hAnsi="Arial" w:cs="Arial"/>
          <w:sz w:val="24"/>
          <w:szCs w:val="24"/>
        </w:rPr>
        <w:t>21,79% од учениците одбрале: Имам права;</w:t>
      </w:r>
      <w:r w:rsidRPr="002B7A4B">
        <w:rPr>
          <w:rFonts w:ascii="Arial" w:hAnsi="Arial" w:cs="Arial"/>
          <w:sz w:val="24"/>
          <w:szCs w:val="24"/>
        </w:rPr>
        <w:t xml:space="preserve">    </w:t>
      </w:r>
    </w:p>
    <w:p w:rsidR="005D72E5" w:rsidRPr="0093572F" w:rsidRDefault="005D72E5" w:rsidP="00A063A4">
      <w:pPr>
        <w:pStyle w:val="ListParagraph"/>
        <w:numPr>
          <w:ilvl w:val="0"/>
          <w:numId w:val="63"/>
        </w:numPr>
        <w:jc w:val="both"/>
        <w:rPr>
          <w:rFonts w:ascii="Arial" w:hAnsi="Arial" w:cs="Arial"/>
          <w:sz w:val="24"/>
          <w:szCs w:val="24"/>
        </w:rPr>
      </w:pPr>
      <w:r>
        <w:rPr>
          <w:rFonts w:ascii="Arial" w:hAnsi="Arial" w:cs="Arial"/>
          <w:sz w:val="24"/>
          <w:szCs w:val="24"/>
        </w:rPr>
        <w:t>17,94</w:t>
      </w:r>
      <w:r w:rsidRPr="008A0E3D">
        <w:rPr>
          <w:rFonts w:ascii="Arial" w:hAnsi="Arial" w:cs="Arial"/>
          <w:sz w:val="24"/>
          <w:szCs w:val="24"/>
        </w:rPr>
        <w:t>% од учениците одбрале: Мултикултурни работилници;</w:t>
      </w:r>
    </w:p>
    <w:p w:rsidR="005D72E5" w:rsidRPr="00AA2251" w:rsidRDefault="005D72E5" w:rsidP="00A063A4">
      <w:pPr>
        <w:pStyle w:val="ListParagraph"/>
        <w:numPr>
          <w:ilvl w:val="0"/>
          <w:numId w:val="63"/>
        </w:numPr>
        <w:jc w:val="both"/>
        <w:rPr>
          <w:rFonts w:ascii="Arial" w:hAnsi="Arial" w:cs="Arial"/>
          <w:sz w:val="24"/>
          <w:szCs w:val="24"/>
        </w:rPr>
      </w:pPr>
      <w:r>
        <w:rPr>
          <w:rFonts w:ascii="Arial" w:hAnsi="Arial" w:cs="Arial"/>
          <w:sz w:val="24"/>
          <w:szCs w:val="24"/>
        </w:rPr>
        <w:t>10,89</w:t>
      </w:r>
      <w:r w:rsidRPr="002B7A4B">
        <w:rPr>
          <w:rFonts w:ascii="Arial" w:hAnsi="Arial" w:cs="Arial"/>
          <w:sz w:val="24"/>
          <w:szCs w:val="24"/>
        </w:rPr>
        <w:t xml:space="preserve">% од учениците одбрале: </w:t>
      </w:r>
      <w:r>
        <w:rPr>
          <w:rFonts w:ascii="Arial" w:hAnsi="Arial" w:cs="Arial"/>
          <w:sz w:val="24"/>
          <w:szCs w:val="24"/>
        </w:rPr>
        <w:t>Филозофија за деца;</w:t>
      </w:r>
    </w:p>
    <w:p w:rsidR="005D72E5" w:rsidRPr="00B27AEE" w:rsidRDefault="005D72E5" w:rsidP="00A063A4">
      <w:pPr>
        <w:pStyle w:val="ListParagraph"/>
        <w:numPr>
          <w:ilvl w:val="0"/>
          <w:numId w:val="63"/>
        </w:numPr>
        <w:jc w:val="both"/>
        <w:rPr>
          <w:rFonts w:ascii="Arial" w:hAnsi="Arial" w:cs="Arial"/>
          <w:sz w:val="24"/>
          <w:szCs w:val="24"/>
        </w:rPr>
      </w:pPr>
      <w:r>
        <w:rPr>
          <w:rFonts w:ascii="Arial" w:hAnsi="Arial" w:cs="Arial"/>
          <w:sz w:val="24"/>
          <w:szCs w:val="24"/>
        </w:rPr>
        <w:lastRenderedPageBreak/>
        <w:t>8,97% од учениците одбрале:</w:t>
      </w:r>
      <w:r w:rsidRPr="00BA559F">
        <w:rPr>
          <w:rFonts w:ascii="Arial" w:hAnsi="Arial" w:cs="Arial"/>
          <w:sz w:val="24"/>
          <w:szCs w:val="24"/>
        </w:rPr>
        <w:t xml:space="preserve"> </w:t>
      </w:r>
      <w:r>
        <w:rPr>
          <w:rFonts w:ascii="Arial" w:hAnsi="Arial" w:cs="Arial"/>
          <w:sz w:val="24"/>
          <w:szCs w:val="24"/>
        </w:rPr>
        <w:t>Градење интерперсонални односи.</w:t>
      </w:r>
      <w:r w:rsidRPr="002B7A4B">
        <w:rPr>
          <w:rFonts w:ascii="Arial" w:hAnsi="Arial" w:cs="Arial"/>
          <w:sz w:val="24"/>
          <w:szCs w:val="24"/>
        </w:rPr>
        <w:t xml:space="preserve">      </w:t>
      </w:r>
      <w:r>
        <w:rPr>
          <w:rFonts w:ascii="Arial" w:hAnsi="Arial" w:cs="Arial"/>
          <w:sz w:val="24"/>
          <w:szCs w:val="24"/>
        </w:rPr>
        <w:t xml:space="preserve"> </w:t>
      </w:r>
      <w:r w:rsidRPr="002B7A4B">
        <w:rPr>
          <w:rFonts w:ascii="Arial" w:hAnsi="Arial" w:cs="Arial"/>
          <w:sz w:val="24"/>
          <w:szCs w:val="24"/>
        </w:rPr>
        <w:t xml:space="preserve">      </w:t>
      </w:r>
    </w:p>
    <w:p w:rsidR="005D72E5" w:rsidRPr="00AA2251" w:rsidRDefault="005D72E5" w:rsidP="005D72E5">
      <w:pPr>
        <w:pStyle w:val="ListParagraph"/>
        <w:ind w:left="420"/>
        <w:jc w:val="both"/>
        <w:rPr>
          <w:rFonts w:ascii="Arial" w:hAnsi="Arial" w:cs="Arial"/>
          <w:sz w:val="24"/>
          <w:szCs w:val="24"/>
        </w:rPr>
      </w:pPr>
      <w:r w:rsidRPr="00AA2251">
        <w:rPr>
          <w:rFonts w:ascii="Arial" w:hAnsi="Arial" w:cs="Arial"/>
          <w:sz w:val="24"/>
          <w:szCs w:val="24"/>
        </w:rPr>
        <w:t xml:space="preserve">  </w:t>
      </w:r>
    </w:p>
    <w:p w:rsidR="005D72E5" w:rsidRPr="002B7A4B" w:rsidRDefault="005D72E5" w:rsidP="005D72E5">
      <w:pPr>
        <w:ind w:firstLine="420"/>
        <w:rPr>
          <w:rFonts w:ascii="Arial" w:hAnsi="Arial" w:cs="Arial"/>
          <w:b/>
          <w:sz w:val="24"/>
          <w:szCs w:val="24"/>
        </w:rPr>
      </w:pPr>
      <w:r w:rsidRPr="002B7A4B">
        <w:rPr>
          <w:rFonts w:ascii="Arial" w:hAnsi="Arial" w:cs="Arial"/>
          <w:b/>
          <w:i/>
          <w:sz w:val="24"/>
          <w:szCs w:val="24"/>
        </w:rPr>
        <w:t xml:space="preserve">Од четвртата категорија: </w:t>
      </w:r>
      <w:r w:rsidRPr="002B7A4B">
        <w:rPr>
          <w:rFonts w:ascii="Arial" w:hAnsi="Arial" w:cs="Arial"/>
          <w:b/>
          <w:sz w:val="24"/>
          <w:szCs w:val="24"/>
        </w:rPr>
        <w:t xml:space="preserve">Изборни предмети од спортско – рекреативен карактер, </w:t>
      </w:r>
      <w:r w:rsidRPr="002B7A4B">
        <w:rPr>
          <w:rFonts w:ascii="Arial" w:hAnsi="Arial" w:cs="Arial"/>
          <w:sz w:val="24"/>
          <w:szCs w:val="24"/>
        </w:rPr>
        <w:t>добиени се следниве резултати</w:t>
      </w:r>
      <w:r w:rsidRPr="002B7A4B">
        <w:rPr>
          <w:rFonts w:ascii="Arial" w:hAnsi="Arial" w:cs="Arial"/>
          <w:b/>
          <w:sz w:val="24"/>
          <w:szCs w:val="24"/>
        </w:rPr>
        <w:t>:</w:t>
      </w:r>
    </w:p>
    <w:p w:rsidR="005D72E5" w:rsidRPr="002B7A4B" w:rsidRDefault="005D72E5" w:rsidP="00A063A4">
      <w:pPr>
        <w:pStyle w:val="ListParagraph"/>
        <w:numPr>
          <w:ilvl w:val="0"/>
          <w:numId w:val="63"/>
        </w:numPr>
        <w:rPr>
          <w:rFonts w:ascii="Arial" w:hAnsi="Arial" w:cs="Arial"/>
          <w:b/>
          <w:sz w:val="24"/>
          <w:szCs w:val="24"/>
        </w:rPr>
      </w:pPr>
      <w:r>
        <w:rPr>
          <w:rFonts w:ascii="Arial" w:hAnsi="Arial" w:cs="Arial"/>
          <w:sz w:val="24"/>
          <w:szCs w:val="24"/>
        </w:rPr>
        <w:t>60,89% од учениците одбрале: Фудбал/футсал</w:t>
      </w:r>
      <w:r w:rsidRPr="002B7A4B">
        <w:rPr>
          <w:rFonts w:ascii="Arial" w:hAnsi="Arial" w:cs="Arial"/>
          <w:sz w:val="24"/>
          <w:szCs w:val="24"/>
        </w:rPr>
        <w:t>;</w:t>
      </w:r>
    </w:p>
    <w:p w:rsidR="005D72E5" w:rsidRPr="002B7A4B" w:rsidRDefault="005D72E5" w:rsidP="00A063A4">
      <w:pPr>
        <w:pStyle w:val="ListParagraph"/>
        <w:numPr>
          <w:ilvl w:val="0"/>
          <w:numId w:val="63"/>
        </w:numPr>
        <w:rPr>
          <w:rFonts w:ascii="Arial" w:hAnsi="Arial" w:cs="Arial"/>
          <w:b/>
          <w:sz w:val="24"/>
          <w:szCs w:val="24"/>
        </w:rPr>
      </w:pPr>
      <w:r>
        <w:rPr>
          <w:rFonts w:ascii="Arial" w:hAnsi="Arial" w:cs="Arial"/>
          <w:sz w:val="24"/>
          <w:szCs w:val="24"/>
        </w:rPr>
        <w:t>44,23% од учениците одбрале: Кошарка</w:t>
      </w:r>
      <w:r w:rsidRPr="002B7A4B">
        <w:rPr>
          <w:rFonts w:ascii="Arial" w:hAnsi="Arial" w:cs="Arial"/>
          <w:sz w:val="24"/>
          <w:szCs w:val="24"/>
        </w:rPr>
        <w:t>;</w:t>
      </w:r>
    </w:p>
    <w:p w:rsidR="005D72E5" w:rsidRPr="005546D6" w:rsidRDefault="005D72E5" w:rsidP="00A063A4">
      <w:pPr>
        <w:pStyle w:val="ListParagraph"/>
        <w:numPr>
          <w:ilvl w:val="0"/>
          <w:numId w:val="63"/>
        </w:numPr>
        <w:rPr>
          <w:rFonts w:ascii="Arial" w:hAnsi="Arial" w:cs="Arial"/>
          <w:b/>
          <w:sz w:val="24"/>
          <w:szCs w:val="24"/>
        </w:rPr>
      </w:pPr>
      <w:r>
        <w:rPr>
          <w:rFonts w:ascii="Arial" w:hAnsi="Arial" w:cs="Arial"/>
          <w:sz w:val="24"/>
          <w:szCs w:val="24"/>
        </w:rPr>
        <w:t>42,30% од учениците одбрале: Одбојка</w:t>
      </w:r>
      <w:r w:rsidRPr="002B7A4B">
        <w:rPr>
          <w:rFonts w:ascii="Arial" w:hAnsi="Arial" w:cs="Arial"/>
          <w:sz w:val="24"/>
          <w:szCs w:val="24"/>
        </w:rPr>
        <w:t>;</w:t>
      </w:r>
    </w:p>
    <w:p w:rsidR="005D72E5" w:rsidRPr="002D1BEC" w:rsidRDefault="005D72E5" w:rsidP="00A063A4">
      <w:pPr>
        <w:pStyle w:val="ListParagraph"/>
        <w:numPr>
          <w:ilvl w:val="0"/>
          <w:numId w:val="63"/>
        </w:numPr>
        <w:rPr>
          <w:rFonts w:ascii="Arial" w:hAnsi="Arial" w:cs="Arial"/>
          <w:b/>
          <w:sz w:val="24"/>
          <w:szCs w:val="24"/>
        </w:rPr>
      </w:pPr>
      <w:r>
        <w:rPr>
          <w:rFonts w:ascii="Arial" w:hAnsi="Arial" w:cs="Arial"/>
          <w:sz w:val="24"/>
          <w:szCs w:val="24"/>
        </w:rPr>
        <w:t>27,56% од учениците одбрале: Велосипедизам.</w:t>
      </w:r>
    </w:p>
    <w:p w:rsidR="005D72E5" w:rsidRDefault="005D72E5" w:rsidP="005D72E5">
      <w:pPr>
        <w:rPr>
          <w:rFonts w:ascii="Arial" w:hAnsi="Arial" w:cs="Arial"/>
          <w:b/>
          <w:sz w:val="24"/>
          <w:szCs w:val="24"/>
        </w:rPr>
      </w:pPr>
    </w:p>
    <w:p w:rsidR="005D72E5" w:rsidRDefault="005D72E5" w:rsidP="005D72E5">
      <w:pPr>
        <w:rPr>
          <w:rFonts w:ascii="Arial" w:hAnsi="Arial" w:cs="Arial"/>
          <w:b/>
          <w:sz w:val="24"/>
          <w:szCs w:val="24"/>
        </w:rPr>
      </w:pPr>
    </w:p>
    <w:p w:rsidR="005D72E5" w:rsidRPr="002D1BEC" w:rsidRDefault="005D72E5" w:rsidP="005D72E5">
      <w:pPr>
        <w:rPr>
          <w:rFonts w:ascii="Arial" w:hAnsi="Arial" w:cs="Arial"/>
          <w:sz w:val="24"/>
          <w:szCs w:val="24"/>
        </w:rPr>
      </w:pPr>
      <w:r>
        <w:rPr>
          <w:rFonts w:ascii="Arial" w:hAnsi="Arial" w:cs="Arial"/>
          <w:b/>
          <w:sz w:val="24"/>
          <w:szCs w:val="24"/>
        </w:rPr>
        <w:t xml:space="preserve">Забелешка: </w:t>
      </w:r>
      <w:r>
        <w:rPr>
          <w:rFonts w:ascii="Arial" w:hAnsi="Arial" w:cs="Arial"/>
          <w:sz w:val="24"/>
          <w:szCs w:val="24"/>
        </w:rPr>
        <w:t>На 22.05.2026година од страна на одговорната компанија за одржување на е-дневникот и присуство на претставник од БРО, се одржа онлајн обука за формирање на Слободни изборни предмети во е-дневникот на која што од нашето училиште беа вклучени Администраторот Викторија А.Голубова и наставничката по Техничко образование и информатика Мартина Атанасова. По што во текот на месец јуни 2026година училиштето успешно ја заврши својата обврска и ги креираше Слободните изборни предмети за вториот период за учебната 2026/2027година.</w:t>
      </w:r>
    </w:p>
    <w:p w:rsidR="005D72E5" w:rsidRDefault="005D72E5" w:rsidP="005D72E5">
      <w:pPr>
        <w:jc w:val="right"/>
        <w:rPr>
          <w:rFonts w:ascii="Arial" w:hAnsi="Arial" w:cs="Arial"/>
          <w:b/>
          <w:sz w:val="24"/>
          <w:szCs w:val="24"/>
        </w:rPr>
      </w:pPr>
    </w:p>
    <w:p w:rsidR="005D72E5" w:rsidRDefault="005D72E5" w:rsidP="005D72E5">
      <w:pPr>
        <w:jc w:val="right"/>
        <w:rPr>
          <w:rFonts w:ascii="Arial" w:hAnsi="Arial" w:cs="Arial"/>
          <w:b/>
          <w:sz w:val="24"/>
          <w:szCs w:val="24"/>
        </w:rPr>
      </w:pPr>
    </w:p>
    <w:p w:rsidR="005D72E5" w:rsidRDefault="005D72E5" w:rsidP="005D72E5">
      <w:pPr>
        <w:jc w:val="right"/>
        <w:rPr>
          <w:rFonts w:ascii="Arial" w:hAnsi="Arial" w:cs="Arial"/>
          <w:b/>
          <w:sz w:val="24"/>
          <w:szCs w:val="24"/>
        </w:rPr>
      </w:pPr>
    </w:p>
    <w:p w:rsidR="005D72E5" w:rsidRDefault="005D72E5" w:rsidP="005D72E5">
      <w:pPr>
        <w:jc w:val="right"/>
        <w:rPr>
          <w:rFonts w:ascii="Arial" w:hAnsi="Arial" w:cs="Arial"/>
          <w:b/>
          <w:sz w:val="24"/>
          <w:szCs w:val="24"/>
        </w:rPr>
      </w:pPr>
    </w:p>
    <w:p w:rsidR="005D72E5" w:rsidRDefault="00B97132" w:rsidP="005D72E5">
      <w:pPr>
        <w:rPr>
          <w:rFonts w:ascii="Arial" w:hAnsi="Arial" w:cs="Arial"/>
          <w:b/>
          <w:sz w:val="24"/>
          <w:szCs w:val="24"/>
        </w:rPr>
      </w:pPr>
      <w:r>
        <w:rPr>
          <w:rFonts w:ascii="Arial" w:hAnsi="Arial" w:cs="Arial"/>
          <w:b/>
          <w:sz w:val="24"/>
          <w:szCs w:val="24"/>
        </w:rPr>
        <w:t xml:space="preserve"> </w:t>
      </w:r>
    </w:p>
    <w:p w:rsidR="00B97132" w:rsidRDefault="00B97132" w:rsidP="005D72E5">
      <w:pPr>
        <w:rPr>
          <w:rFonts w:ascii="Arial" w:hAnsi="Arial" w:cs="Arial"/>
          <w:b/>
          <w:sz w:val="24"/>
          <w:szCs w:val="24"/>
        </w:rPr>
      </w:pPr>
    </w:p>
    <w:p w:rsidR="00B97132" w:rsidRPr="00BA121C" w:rsidRDefault="00B97132" w:rsidP="005D72E5">
      <w:pPr>
        <w:rPr>
          <w:rFonts w:ascii="Arial" w:hAnsi="Arial" w:cs="Arial"/>
          <w:sz w:val="24"/>
          <w:szCs w:val="24"/>
        </w:rPr>
      </w:pPr>
    </w:p>
    <w:p w:rsidR="005D72E5" w:rsidRPr="00BA121C" w:rsidRDefault="005D72E5" w:rsidP="005D72E5">
      <w:pPr>
        <w:rPr>
          <w:rFonts w:ascii="Arial" w:hAnsi="Arial" w:cs="Arial"/>
          <w:sz w:val="24"/>
          <w:szCs w:val="24"/>
        </w:rPr>
      </w:pPr>
    </w:p>
    <w:p w:rsidR="005D72E5" w:rsidRPr="002B7A4B" w:rsidRDefault="005D72E5" w:rsidP="005D72E5">
      <w:pPr>
        <w:jc w:val="center"/>
        <w:rPr>
          <w:rFonts w:ascii="Arial" w:hAnsi="Arial" w:cs="Arial"/>
          <w:b/>
          <w:i/>
          <w:sz w:val="24"/>
          <w:szCs w:val="24"/>
          <w:u w:val="single"/>
        </w:rPr>
      </w:pPr>
      <w:r>
        <w:rPr>
          <w:rFonts w:ascii="Arial" w:hAnsi="Arial" w:cs="Arial"/>
          <w:b/>
          <w:i/>
          <w:sz w:val="24"/>
          <w:szCs w:val="24"/>
          <w:u w:val="single"/>
        </w:rPr>
        <w:lastRenderedPageBreak/>
        <w:t>Извештај</w:t>
      </w:r>
      <w:r w:rsidRPr="002B7A4B">
        <w:rPr>
          <w:rFonts w:ascii="Arial" w:hAnsi="Arial" w:cs="Arial"/>
          <w:b/>
          <w:i/>
          <w:sz w:val="24"/>
          <w:szCs w:val="24"/>
          <w:u w:val="single"/>
        </w:rPr>
        <w:t xml:space="preserve"> од спроведен ПРАШАЛНИК</w:t>
      </w:r>
      <w:r>
        <w:rPr>
          <w:rFonts w:ascii="Arial" w:hAnsi="Arial" w:cs="Arial"/>
          <w:b/>
          <w:i/>
          <w:sz w:val="24"/>
          <w:szCs w:val="24"/>
          <w:u w:val="single"/>
        </w:rPr>
        <w:t xml:space="preserve"> за учениците од VII ,VIII</w:t>
      </w:r>
      <w:r w:rsidRPr="002B7A4B">
        <w:rPr>
          <w:rFonts w:ascii="Arial" w:hAnsi="Arial" w:cs="Arial"/>
          <w:b/>
          <w:i/>
          <w:sz w:val="24"/>
          <w:szCs w:val="24"/>
          <w:u w:val="single"/>
        </w:rPr>
        <w:t xml:space="preserve"> </w:t>
      </w:r>
      <w:r>
        <w:rPr>
          <w:rFonts w:ascii="Arial" w:hAnsi="Arial" w:cs="Arial"/>
          <w:b/>
          <w:i/>
          <w:sz w:val="24"/>
          <w:szCs w:val="24"/>
          <w:u w:val="single"/>
        </w:rPr>
        <w:t xml:space="preserve">и IX </w:t>
      </w:r>
      <w:r w:rsidRPr="002B7A4B">
        <w:rPr>
          <w:rFonts w:ascii="Arial" w:hAnsi="Arial" w:cs="Arial"/>
          <w:b/>
          <w:i/>
          <w:sz w:val="24"/>
          <w:szCs w:val="24"/>
          <w:u w:val="single"/>
        </w:rPr>
        <w:t>одделение во ООУ„Страшо Пинџур“-Карбинци</w:t>
      </w:r>
    </w:p>
    <w:p w:rsidR="005D72E5" w:rsidRDefault="005D72E5" w:rsidP="005D72E5">
      <w:pPr>
        <w:ind w:firstLine="720"/>
        <w:rPr>
          <w:rFonts w:ascii="Arial" w:hAnsi="Arial" w:cs="Arial"/>
          <w:sz w:val="24"/>
          <w:szCs w:val="24"/>
        </w:rPr>
      </w:pPr>
    </w:p>
    <w:p w:rsidR="005D72E5" w:rsidRDefault="005D72E5" w:rsidP="005D72E5">
      <w:pPr>
        <w:ind w:firstLine="720"/>
        <w:rPr>
          <w:rFonts w:ascii="Arial" w:hAnsi="Arial" w:cs="Arial"/>
          <w:sz w:val="24"/>
          <w:szCs w:val="24"/>
        </w:rPr>
      </w:pPr>
      <w:r w:rsidRPr="002B7A4B">
        <w:rPr>
          <w:rFonts w:ascii="Arial" w:hAnsi="Arial" w:cs="Arial"/>
          <w:sz w:val="24"/>
          <w:szCs w:val="24"/>
        </w:rPr>
        <w:t>Во текот</w:t>
      </w:r>
      <w:r>
        <w:rPr>
          <w:rFonts w:ascii="Arial" w:hAnsi="Arial" w:cs="Arial"/>
          <w:sz w:val="24"/>
          <w:szCs w:val="24"/>
        </w:rPr>
        <w:t xml:space="preserve"> на месец Април во учебната 2025/2026</w:t>
      </w:r>
      <w:r w:rsidRPr="002B7A4B">
        <w:rPr>
          <w:rFonts w:ascii="Arial" w:hAnsi="Arial" w:cs="Arial"/>
          <w:sz w:val="24"/>
          <w:szCs w:val="24"/>
        </w:rPr>
        <w:t>година беше спроведен анонимен прашалник за формирање на листа на СЛОБОДНИ ИЗБОРНИ ПРЕ</w:t>
      </w:r>
      <w:r>
        <w:rPr>
          <w:rFonts w:ascii="Arial" w:hAnsi="Arial" w:cs="Arial"/>
          <w:sz w:val="24"/>
          <w:szCs w:val="24"/>
        </w:rPr>
        <w:t>ДМЕТИ за учениците од VII,VIII и IX одделение во учебната 2026/2027</w:t>
      </w:r>
      <w:r w:rsidRPr="002B7A4B">
        <w:rPr>
          <w:rFonts w:ascii="Arial" w:hAnsi="Arial" w:cs="Arial"/>
          <w:sz w:val="24"/>
          <w:szCs w:val="24"/>
        </w:rPr>
        <w:t xml:space="preserve">година. </w:t>
      </w:r>
      <w:r w:rsidRPr="002B7A4B">
        <w:rPr>
          <w:rFonts w:ascii="Arial" w:hAnsi="Arial" w:cs="Arial"/>
          <w:sz w:val="24"/>
          <w:szCs w:val="24"/>
        </w:rPr>
        <w:br/>
        <w:t xml:space="preserve">          Секој ученик го заокружи своето мислење за понуда на СИП што би сакал да го изучува следната учебна година. Анкетирани беа</w:t>
      </w:r>
      <w:r>
        <w:rPr>
          <w:rFonts w:ascii="Arial" w:hAnsi="Arial" w:cs="Arial"/>
          <w:sz w:val="24"/>
          <w:szCs w:val="24"/>
        </w:rPr>
        <w:t xml:space="preserve"> </w:t>
      </w:r>
      <w:r w:rsidRPr="002E67A3">
        <w:rPr>
          <w:rFonts w:ascii="Arial" w:hAnsi="Arial" w:cs="Arial"/>
          <w:sz w:val="24"/>
          <w:szCs w:val="24"/>
          <w:u w:val="single"/>
        </w:rPr>
        <w:t xml:space="preserve">вкупно </w:t>
      </w:r>
      <w:r>
        <w:rPr>
          <w:rFonts w:ascii="Arial" w:hAnsi="Arial" w:cs="Arial"/>
          <w:sz w:val="24"/>
          <w:szCs w:val="24"/>
          <w:u w:val="single"/>
        </w:rPr>
        <w:t>122</w:t>
      </w:r>
      <w:r w:rsidRPr="002E67A3">
        <w:rPr>
          <w:rFonts w:ascii="Arial" w:hAnsi="Arial" w:cs="Arial"/>
          <w:sz w:val="24"/>
          <w:szCs w:val="24"/>
          <w:u w:val="single"/>
        </w:rPr>
        <w:t xml:space="preserve"> ученици</w:t>
      </w:r>
      <w:r w:rsidR="002626C3">
        <w:rPr>
          <w:rFonts w:ascii="Arial" w:hAnsi="Arial" w:cs="Arial"/>
          <w:sz w:val="24"/>
          <w:szCs w:val="24"/>
        </w:rPr>
        <w:t xml:space="preserve"> од VII</w:t>
      </w:r>
      <w:r w:rsidR="002626C3">
        <w:rPr>
          <w:rFonts w:ascii="Arial" w:hAnsi="Arial" w:cs="Arial"/>
          <w:sz w:val="24"/>
          <w:szCs w:val="24"/>
          <w:lang w:val="mk-MK"/>
        </w:rPr>
        <w:t>,</w:t>
      </w:r>
      <w:r>
        <w:rPr>
          <w:rFonts w:ascii="Arial" w:hAnsi="Arial" w:cs="Arial"/>
          <w:sz w:val="24"/>
          <w:szCs w:val="24"/>
        </w:rPr>
        <w:t>VIII</w:t>
      </w:r>
      <w:r w:rsidRPr="002B7A4B">
        <w:rPr>
          <w:rFonts w:ascii="Arial" w:hAnsi="Arial" w:cs="Arial"/>
          <w:sz w:val="24"/>
          <w:szCs w:val="24"/>
        </w:rPr>
        <w:t xml:space="preserve"> </w:t>
      </w:r>
      <w:r w:rsidR="002626C3">
        <w:rPr>
          <w:rFonts w:ascii="Arial" w:hAnsi="Arial" w:cs="Arial"/>
          <w:sz w:val="24"/>
          <w:szCs w:val="24"/>
          <w:lang w:val="mk-MK"/>
        </w:rPr>
        <w:t xml:space="preserve">и </w:t>
      </w:r>
      <w:r w:rsidR="002626C3">
        <w:rPr>
          <w:rFonts w:ascii="Arial" w:hAnsi="Arial" w:cs="Arial"/>
          <w:sz w:val="24"/>
          <w:szCs w:val="24"/>
        </w:rPr>
        <w:t xml:space="preserve">IX </w:t>
      </w:r>
      <w:r w:rsidRPr="002B7A4B">
        <w:rPr>
          <w:rFonts w:ascii="Arial" w:hAnsi="Arial" w:cs="Arial"/>
          <w:sz w:val="24"/>
          <w:szCs w:val="24"/>
        </w:rPr>
        <w:t>одделение</w:t>
      </w:r>
      <w:r>
        <w:rPr>
          <w:rFonts w:ascii="Arial" w:hAnsi="Arial" w:cs="Arial"/>
          <w:sz w:val="24"/>
          <w:szCs w:val="24"/>
        </w:rPr>
        <w:t xml:space="preserve"> од македонска националност 61 ученици 31 машки и 30 женски, од турска националност 61 ученик, 23 машки и 38 женски.</w:t>
      </w:r>
    </w:p>
    <w:p w:rsidR="005D72E5" w:rsidRPr="002B7A4B" w:rsidRDefault="005D72E5" w:rsidP="005D72E5">
      <w:pPr>
        <w:ind w:firstLine="720"/>
        <w:rPr>
          <w:rFonts w:ascii="Arial" w:hAnsi="Arial" w:cs="Arial"/>
          <w:sz w:val="24"/>
          <w:szCs w:val="24"/>
        </w:rPr>
      </w:pPr>
      <w:r>
        <w:rPr>
          <w:rFonts w:ascii="Arial" w:hAnsi="Arial" w:cs="Arial"/>
          <w:sz w:val="24"/>
          <w:szCs w:val="24"/>
        </w:rPr>
        <w:t>П</w:t>
      </w:r>
      <w:r w:rsidRPr="002B7A4B">
        <w:rPr>
          <w:rFonts w:ascii="Arial" w:hAnsi="Arial" w:cs="Arial"/>
          <w:sz w:val="24"/>
          <w:szCs w:val="24"/>
        </w:rPr>
        <w:t>о</w:t>
      </w:r>
      <w:r>
        <w:rPr>
          <w:rFonts w:ascii="Arial" w:hAnsi="Arial" w:cs="Arial"/>
          <w:sz w:val="24"/>
          <w:szCs w:val="24"/>
        </w:rPr>
        <w:t xml:space="preserve"> </w:t>
      </w:r>
      <w:r w:rsidRPr="002B7A4B">
        <w:rPr>
          <w:rFonts w:ascii="Arial" w:hAnsi="Arial" w:cs="Arial"/>
          <w:sz w:val="24"/>
          <w:szCs w:val="24"/>
        </w:rPr>
        <w:t xml:space="preserve"> направената анализа на прашалникот се добиени следни резултати:</w:t>
      </w:r>
    </w:p>
    <w:p w:rsidR="005D72E5" w:rsidRPr="002B7A4B" w:rsidRDefault="005D72E5" w:rsidP="005D72E5">
      <w:pPr>
        <w:ind w:firstLine="720"/>
        <w:jc w:val="both"/>
        <w:rPr>
          <w:rFonts w:ascii="Arial" w:hAnsi="Arial" w:cs="Arial"/>
          <w:b/>
          <w:sz w:val="24"/>
          <w:szCs w:val="24"/>
        </w:rPr>
      </w:pPr>
      <w:r w:rsidRPr="002B7A4B">
        <w:rPr>
          <w:rFonts w:ascii="Arial" w:hAnsi="Arial" w:cs="Arial"/>
          <w:b/>
          <w:i/>
          <w:sz w:val="24"/>
          <w:szCs w:val="24"/>
        </w:rPr>
        <w:t>Oд првата категорија:</w:t>
      </w:r>
      <w:r w:rsidRPr="002B7A4B">
        <w:rPr>
          <w:rFonts w:ascii="Arial" w:hAnsi="Arial" w:cs="Arial"/>
          <w:b/>
          <w:sz w:val="24"/>
          <w:szCs w:val="24"/>
        </w:rPr>
        <w:t xml:space="preserve"> Изборни предмети за проширување/продлабочување на знаењата од задолжителните наставни предмети, </w:t>
      </w:r>
      <w:r w:rsidRPr="002B7A4B">
        <w:rPr>
          <w:rFonts w:ascii="Arial" w:hAnsi="Arial" w:cs="Arial"/>
          <w:sz w:val="24"/>
          <w:szCs w:val="24"/>
        </w:rPr>
        <w:t>добиени се слениве резултати</w:t>
      </w:r>
      <w:r w:rsidRPr="002B7A4B">
        <w:rPr>
          <w:rFonts w:ascii="Arial" w:hAnsi="Arial" w:cs="Arial"/>
          <w:b/>
          <w:sz w:val="24"/>
          <w:szCs w:val="24"/>
        </w:rPr>
        <w:t>:</w:t>
      </w:r>
    </w:p>
    <w:p w:rsidR="005D72E5" w:rsidRPr="00A4552D" w:rsidRDefault="005D72E5" w:rsidP="00A063A4">
      <w:pPr>
        <w:pStyle w:val="ListParagraph"/>
        <w:numPr>
          <w:ilvl w:val="0"/>
          <w:numId w:val="63"/>
        </w:numPr>
        <w:rPr>
          <w:rFonts w:ascii="Arial" w:hAnsi="Arial" w:cs="Arial"/>
          <w:sz w:val="24"/>
          <w:szCs w:val="24"/>
        </w:rPr>
      </w:pPr>
      <w:r w:rsidRPr="00A4552D">
        <w:rPr>
          <w:rFonts w:ascii="Arial" w:hAnsi="Arial" w:cs="Arial"/>
          <w:sz w:val="24"/>
          <w:szCs w:val="24"/>
        </w:rPr>
        <w:t xml:space="preserve">65,61% од учениците одбрале: Вештачка интелигенција за почетници; </w:t>
      </w:r>
    </w:p>
    <w:p w:rsidR="005D72E5" w:rsidRPr="00A4552D" w:rsidRDefault="005D72E5" w:rsidP="00A063A4">
      <w:pPr>
        <w:pStyle w:val="ListParagraph"/>
        <w:numPr>
          <w:ilvl w:val="0"/>
          <w:numId w:val="63"/>
        </w:numPr>
        <w:rPr>
          <w:rFonts w:ascii="Arial" w:hAnsi="Arial" w:cs="Arial"/>
          <w:sz w:val="24"/>
          <w:szCs w:val="24"/>
        </w:rPr>
      </w:pPr>
      <w:r w:rsidRPr="00A4552D">
        <w:rPr>
          <w:rFonts w:ascii="Arial" w:hAnsi="Arial" w:cs="Arial"/>
          <w:sz w:val="24"/>
          <w:szCs w:val="24"/>
        </w:rPr>
        <w:t xml:space="preserve">42,53% од учениците одбрале: Енергија и животна средина; </w:t>
      </w:r>
    </w:p>
    <w:p w:rsidR="005D72E5" w:rsidRPr="00A4552D" w:rsidRDefault="005D72E5" w:rsidP="00A063A4">
      <w:pPr>
        <w:pStyle w:val="ListParagraph"/>
        <w:numPr>
          <w:ilvl w:val="0"/>
          <w:numId w:val="63"/>
        </w:numPr>
        <w:rPr>
          <w:rFonts w:ascii="Arial" w:hAnsi="Arial" w:cs="Arial"/>
          <w:sz w:val="24"/>
          <w:szCs w:val="24"/>
        </w:rPr>
      </w:pPr>
      <w:r w:rsidRPr="00A4552D">
        <w:rPr>
          <w:rFonts w:ascii="Arial" w:hAnsi="Arial" w:cs="Arial"/>
          <w:sz w:val="24"/>
          <w:szCs w:val="24"/>
        </w:rPr>
        <w:t xml:space="preserve">22,15% од учениците одбрале: Музички жанрови;   </w:t>
      </w:r>
    </w:p>
    <w:p w:rsidR="005D72E5" w:rsidRPr="00A4552D" w:rsidRDefault="005D72E5" w:rsidP="00A063A4">
      <w:pPr>
        <w:pStyle w:val="ListParagraph"/>
        <w:numPr>
          <w:ilvl w:val="0"/>
          <w:numId w:val="63"/>
        </w:numPr>
        <w:rPr>
          <w:rFonts w:ascii="Arial" w:hAnsi="Arial" w:cs="Arial"/>
          <w:sz w:val="24"/>
          <w:szCs w:val="24"/>
        </w:rPr>
      </w:pPr>
      <w:r w:rsidRPr="00A4552D">
        <w:rPr>
          <w:rFonts w:ascii="Arial" w:hAnsi="Arial" w:cs="Arial"/>
          <w:sz w:val="24"/>
          <w:szCs w:val="24"/>
        </w:rPr>
        <w:t>20,18% од учениците одбрале: Класична култура</w:t>
      </w:r>
    </w:p>
    <w:p w:rsidR="005D72E5" w:rsidRPr="00A4552D" w:rsidRDefault="005D72E5" w:rsidP="00A063A4">
      <w:pPr>
        <w:pStyle w:val="ListParagraph"/>
        <w:numPr>
          <w:ilvl w:val="0"/>
          <w:numId w:val="63"/>
        </w:numPr>
        <w:rPr>
          <w:rFonts w:ascii="Arial" w:hAnsi="Arial" w:cs="Arial"/>
          <w:sz w:val="24"/>
          <w:szCs w:val="24"/>
        </w:rPr>
      </w:pPr>
      <w:r w:rsidRPr="00A4552D">
        <w:rPr>
          <w:rFonts w:ascii="Arial" w:hAnsi="Arial" w:cs="Arial"/>
          <w:sz w:val="24"/>
          <w:szCs w:val="24"/>
        </w:rPr>
        <w:t>22,1% од учениците одбрале: Гласот на традицијата;</w:t>
      </w:r>
    </w:p>
    <w:p w:rsidR="005D72E5" w:rsidRPr="00A4552D" w:rsidRDefault="005D72E5" w:rsidP="00A063A4">
      <w:pPr>
        <w:pStyle w:val="ListParagraph"/>
        <w:numPr>
          <w:ilvl w:val="0"/>
          <w:numId w:val="63"/>
        </w:numPr>
        <w:rPr>
          <w:rFonts w:ascii="Arial" w:hAnsi="Arial" w:cs="Arial"/>
          <w:sz w:val="24"/>
          <w:szCs w:val="24"/>
        </w:rPr>
      </w:pPr>
      <w:r w:rsidRPr="00A4552D">
        <w:rPr>
          <w:rFonts w:ascii="Arial" w:hAnsi="Arial" w:cs="Arial"/>
          <w:sz w:val="24"/>
          <w:szCs w:val="24"/>
        </w:rPr>
        <w:t>16,3% од учениците одбрале: Танци и народни ора;</w:t>
      </w:r>
    </w:p>
    <w:p w:rsidR="005D72E5" w:rsidRPr="00A4552D" w:rsidRDefault="005D72E5" w:rsidP="00A063A4">
      <w:pPr>
        <w:pStyle w:val="ListParagraph"/>
        <w:numPr>
          <w:ilvl w:val="0"/>
          <w:numId w:val="63"/>
        </w:numPr>
        <w:rPr>
          <w:rFonts w:ascii="Arial" w:hAnsi="Arial" w:cs="Arial"/>
          <w:sz w:val="24"/>
          <w:szCs w:val="24"/>
        </w:rPr>
      </w:pPr>
      <w:r w:rsidRPr="00A4552D">
        <w:rPr>
          <w:rFonts w:ascii="Arial" w:hAnsi="Arial" w:cs="Arial"/>
          <w:sz w:val="24"/>
          <w:szCs w:val="24"/>
        </w:rPr>
        <w:t>3,4% од учениците одбрале: Напредна музичка писменост.</w:t>
      </w:r>
    </w:p>
    <w:p w:rsidR="005D72E5" w:rsidRPr="00582035" w:rsidRDefault="005D72E5" w:rsidP="005D72E5">
      <w:pPr>
        <w:pStyle w:val="ListParagraph"/>
        <w:ind w:left="420"/>
        <w:rPr>
          <w:rFonts w:ascii="Arial" w:hAnsi="Arial" w:cs="Arial"/>
          <w:szCs w:val="24"/>
        </w:rPr>
      </w:pPr>
    </w:p>
    <w:p w:rsidR="005D72E5" w:rsidRPr="00ED7EE2" w:rsidRDefault="005D72E5" w:rsidP="005D72E5">
      <w:pPr>
        <w:ind w:left="60"/>
        <w:rPr>
          <w:rFonts w:ascii="Arial" w:hAnsi="Arial" w:cs="Arial"/>
          <w:sz w:val="24"/>
          <w:szCs w:val="24"/>
        </w:rPr>
      </w:pPr>
      <w:r w:rsidRPr="00ED7EE2">
        <w:rPr>
          <w:rFonts w:ascii="Arial" w:hAnsi="Arial" w:cs="Arial"/>
          <w:b/>
          <w:i/>
          <w:sz w:val="24"/>
          <w:szCs w:val="24"/>
        </w:rPr>
        <w:t>Од втората категорија:</w:t>
      </w:r>
      <w:r w:rsidRPr="00ED7EE2">
        <w:rPr>
          <w:rFonts w:ascii="Arial" w:hAnsi="Arial" w:cs="Arial"/>
          <w:b/>
          <w:sz w:val="24"/>
          <w:szCs w:val="24"/>
        </w:rPr>
        <w:t xml:space="preserve"> Изборни предмети за поддршка на интереси на учениците кои не се дел од наставните предмети, </w:t>
      </w:r>
      <w:r w:rsidRPr="00ED7EE2">
        <w:rPr>
          <w:rFonts w:ascii="Arial" w:hAnsi="Arial" w:cs="Arial"/>
          <w:sz w:val="24"/>
          <w:szCs w:val="24"/>
        </w:rPr>
        <w:t>добиени се слениве резултати:</w:t>
      </w:r>
    </w:p>
    <w:p w:rsidR="005D72E5" w:rsidRPr="0014646B" w:rsidRDefault="005D72E5" w:rsidP="00A063A4">
      <w:pPr>
        <w:pStyle w:val="ListParagraph"/>
        <w:numPr>
          <w:ilvl w:val="0"/>
          <w:numId w:val="63"/>
        </w:numPr>
        <w:rPr>
          <w:rFonts w:ascii="Arial" w:hAnsi="Arial" w:cs="Arial"/>
          <w:sz w:val="24"/>
          <w:szCs w:val="24"/>
        </w:rPr>
      </w:pPr>
      <w:r>
        <w:rPr>
          <w:rFonts w:ascii="Arial" w:hAnsi="Arial" w:cs="Arial"/>
          <w:sz w:val="24"/>
          <w:szCs w:val="24"/>
        </w:rPr>
        <w:t>Графички дизајн одбрале 61,23% од учениците</w:t>
      </w:r>
    </w:p>
    <w:p w:rsidR="005D72E5" w:rsidRPr="0014646B" w:rsidRDefault="005D72E5" w:rsidP="00A063A4">
      <w:pPr>
        <w:pStyle w:val="ListParagraph"/>
        <w:numPr>
          <w:ilvl w:val="0"/>
          <w:numId w:val="63"/>
        </w:numPr>
        <w:rPr>
          <w:rFonts w:ascii="Arial" w:hAnsi="Arial" w:cs="Arial"/>
          <w:sz w:val="24"/>
          <w:szCs w:val="24"/>
        </w:rPr>
      </w:pPr>
      <w:r>
        <w:rPr>
          <w:rFonts w:ascii="Arial" w:hAnsi="Arial" w:cs="Arial"/>
          <w:sz w:val="24"/>
          <w:szCs w:val="24"/>
        </w:rPr>
        <w:t>Паметни зелени простори одбрале 59,12%од учениците;</w:t>
      </w:r>
    </w:p>
    <w:p w:rsidR="005D72E5" w:rsidRPr="0014646B" w:rsidRDefault="005D72E5" w:rsidP="00A063A4">
      <w:pPr>
        <w:pStyle w:val="ListParagraph"/>
        <w:numPr>
          <w:ilvl w:val="0"/>
          <w:numId w:val="63"/>
        </w:numPr>
        <w:rPr>
          <w:rFonts w:ascii="Arial" w:hAnsi="Arial" w:cs="Arial"/>
          <w:sz w:val="24"/>
          <w:szCs w:val="24"/>
        </w:rPr>
      </w:pPr>
      <w:r>
        <w:rPr>
          <w:rFonts w:ascii="Arial" w:hAnsi="Arial" w:cs="Arial"/>
          <w:sz w:val="24"/>
          <w:szCs w:val="24"/>
        </w:rPr>
        <w:t>Извидништво одбрале 34,41% од учениците;</w:t>
      </w:r>
    </w:p>
    <w:p w:rsidR="005D72E5" w:rsidRPr="0014646B" w:rsidRDefault="005D72E5" w:rsidP="00A063A4">
      <w:pPr>
        <w:pStyle w:val="ListParagraph"/>
        <w:numPr>
          <w:ilvl w:val="0"/>
          <w:numId w:val="63"/>
        </w:numPr>
        <w:rPr>
          <w:rFonts w:ascii="Arial" w:hAnsi="Arial" w:cs="Arial"/>
          <w:sz w:val="24"/>
          <w:szCs w:val="24"/>
        </w:rPr>
      </w:pPr>
      <w:r>
        <w:rPr>
          <w:rFonts w:ascii="Arial" w:hAnsi="Arial" w:cs="Arial"/>
          <w:sz w:val="24"/>
          <w:szCs w:val="24"/>
        </w:rPr>
        <w:t>Иновации и претприемништво одбрале 29,12% од учениците;</w:t>
      </w:r>
    </w:p>
    <w:p w:rsidR="005D72E5" w:rsidRPr="00CD3B31" w:rsidRDefault="005D72E5" w:rsidP="00A063A4">
      <w:pPr>
        <w:pStyle w:val="ListParagraph"/>
        <w:numPr>
          <w:ilvl w:val="0"/>
          <w:numId w:val="63"/>
        </w:numPr>
        <w:rPr>
          <w:rFonts w:ascii="Arial" w:hAnsi="Arial" w:cs="Arial"/>
          <w:sz w:val="24"/>
          <w:szCs w:val="24"/>
        </w:rPr>
      </w:pPr>
      <w:r>
        <w:rPr>
          <w:rFonts w:ascii="Arial" w:hAnsi="Arial" w:cs="Arial"/>
          <w:sz w:val="24"/>
          <w:szCs w:val="24"/>
        </w:rPr>
        <w:t>Живите организми и животната средина 15,31% од учениците;</w:t>
      </w:r>
    </w:p>
    <w:p w:rsidR="005D72E5" w:rsidRPr="00366D46" w:rsidRDefault="005D72E5" w:rsidP="00A063A4">
      <w:pPr>
        <w:pStyle w:val="ListParagraph"/>
        <w:numPr>
          <w:ilvl w:val="0"/>
          <w:numId w:val="63"/>
        </w:numPr>
        <w:rPr>
          <w:rFonts w:ascii="Arial" w:hAnsi="Arial" w:cs="Arial"/>
          <w:sz w:val="24"/>
          <w:szCs w:val="24"/>
        </w:rPr>
      </w:pPr>
      <w:r>
        <w:rPr>
          <w:rFonts w:ascii="Arial" w:hAnsi="Arial" w:cs="Arial"/>
          <w:sz w:val="24"/>
          <w:szCs w:val="24"/>
        </w:rPr>
        <w:lastRenderedPageBreak/>
        <w:t>Фотогравски техники, елементи и принципи одбрале 9,14% од учениците.</w:t>
      </w:r>
    </w:p>
    <w:p w:rsidR="005D72E5" w:rsidRPr="00674DEB" w:rsidRDefault="005D72E5" w:rsidP="005D72E5">
      <w:pPr>
        <w:rPr>
          <w:rFonts w:ascii="Arial" w:hAnsi="Arial" w:cs="Arial"/>
          <w:sz w:val="24"/>
          <w:szCs w:val="24"/>
        </w:rPr>
      </w:pPr>
      <w:r w:rsidRPr="00674DEB">
        <w:rPr>
          <w:rFonts w:ascii="Arial" w:hAnsi="Arial" w:cs="Arial"/>
          <w:b/>
          <w:i/>
          <w:sz w:val="24"/>
          <w:szCs w:val="24"/>
        </w:rPr>
        <w:t xml:space="preserve">Од третата категорија: </w:t>
      </w:r>
      <w:r w:rsidRPr="00674DEB">
        <w:rPr>
          <w:rFonts w:ascii="Arial" w:hAnsi="Arial" w:cs="Arial"/>
          <w:b/>
          <w:sz w:val="24"/>
          <w:szCs w:val="24"/>
        </w:rPr>
        <w:t xml:space="preserve">Изборни предмети за поддршка на личниот и на социјалниот развој на учениците, </w:t>
      </w:r>
      <w:r w:rsidRPr="00674DEB">
        <w:rPr>
          <w:rFonts w:ascii="Arial" w:hAnsi="Arial" w:cs="Arial"/>
          <w:sz w:val="24"/>
          <w:szCs w:val="24"/>
        </w:rPr>
        <w:t>добиени се следниве резултати</w:t>
      </w:r>
      <w:r w:rsidRPr="00674DEB">
        <w:rPr>
          <w:rFonts w:ascii="Arial" w:hAnsi="Arial" w:cs="Arial"/>
          <w:b/>
          <w:sz w:val="24"/>
          <w:szCs w:val="24"/>
        </w:rPr>
        <w:t>:</w:t>
      </w:r>
    </w:p>
    <w:p w:rsidR="005D72E5" w:rsidRPr="00334AE2" w:rsidRDefault="005D72E5" w:rsidP="00A063A4">
      <w:pPr>
        <w:pStyle w:val="ListParagraph"/>
        <w:numPr>
          <w:ilvl w:val="0"/>
          <w:numId w:val="63"/>
        </w:numPr>
        <w:jc w:val="both"/>
        <w:rPr>
          <w:rFonts w:ascii="Arial" w:hAnsi="Arial" w:cs="Arial"/>
          <w:sz w:val="24"/>
          <w:szCs w:val="24"/>
        </w:rPr>
      </w:pPr>
      <w:r>
        <w:rPr>
          <w:rFonts w:ascii="Arial" w:hAnsi="Arial" w:cs="Arial"/>
          <w:sz w:val="24"/>
          <w:szCs w:val="24"/>
        </w:rPr>
        <w:t>81,15</w:t>
      </w:r>
      <w:r w:rsidRPr="002B7A4B">
        <w:rPr>
          <w:rFonts w:ascii="Arial" w:hAnsi="Arial" w:cs="Arial"/>
          <w:sz w:val="24"/>
          <w:szCs w:val="24"/>
        </w:rPr>
        <w:t>% од учениците одбрале:</w:t>
      </w:r>
      <w:r>
        <w:rPr>
          <w:rFonts w:ascii="Arial" w:hAnsi="Arial" w:cs="Arial"/>
          <w:sz w:val="24"/>
          <w:szCs w:val="24"/>
        </w:rPr>
        <w:t xml:space="preserve"> Музикотерапија</w:t>
      </w:r>
      <w:r w:rsidRPr="00334AE2">
        <w:rPr>
          <w:rFonts w:ascii="Arial" w:hAnsi="Arial" w:cs="Arial"/>
          <w:sz w:val="24"/>
          <w:szCs w:val="24"/>
        </w:rPr>
        <w:t xml:space="preserve">; </w:t>
      </w:r>
    </w:p>
    <w:p w:rsidR="005D72E5" w:rsidRPr="002B7A4B" w:rsidRDefault="005D72E5" w:rsidP="00A063A4">
      <w:pPr>
        <w:pStyle w:val="ListParagraph"/>
        <w:numPr>
          <w:ilvl w:val="0"/>
          <w:numId w:val="63"/>
        </w:numPr>
        <w:jc w:val="both"/>
        <w:rPr>
          <w:rFonts w:ascii="Arial" w:hAnsi="Arial" w:cs="Arial"/>
          <w:sz w:val="24"/>
          <w:szCs w:val="24"/>
        </w:rPr>
      </w:pPr>
      <w:r>
        <w:rPr>
          <w:rFonts w:ascii="Arial" w:hAnsi="Arial" w:cs="Arial"/>
          <w:sz w:val="24"/>
          <w:szCs w:val="24"/>
        </w:rPr>
        <w:t>61,15</w:t>
      </w:r>
      <w:r w:rsidRPr="002B7A4B">
        <w:rPr>
          <w:rFonts w:ascii="Arial" w:hAnsi="Arial" w:cs="Arial"/>
          <w:sz w:val="24"/>
          <w:szCs w:val="24"/>
        </w:rPr>
        <w:t xml:space="preserve">% од учениците </w:t>
      </w:r>
      <w:r>
        <w:rPr>
          <w:rFonts w:ascii="Arial" w:hAnsi="Arial" w:cs="Arial"/>
          <w:sz w:val="24"/>
          <w:szCs w:val="24"/>
        </w:rPr>
        <w:t>одбрале: Етика и морал</w:t>
      </w:r>
      <w:r w:rsidRPr="002B7A4B">
        <w:rPr>
          <w:rFonts w:ascii="Arial" w:hAnsi="Arial" w:cs="Arial"/>
          <w:sz w:val="24"/>
          <w:szCs w:val="24"/>
        </w:rPr>
        <w:t xml:space="preserve">;           </w:t>
      </w:r>
    </w:p>
    <w:p w:rsidR="005D72E5" w:rsidRPr="00334AE2" w:rsidRDefault="005D72E5" w:rsidP="00A063A4">
      <w:pPr>
        <w:pStyle w:val="ListParagraph"/>
        <w:numPr>
          <w:ilvl w:val="0"/>
          <w:numId w:val="63"/>
        </w:numPr>
        <w:jc w:val="both"/>
        <w:rPr>
          <w:rFonts w:ascii="Arial" w:hAnsi="Arial" w:cs="Arial"/>
          <w:sz w:val="24"/>
          <w:szCs w:val="24"/>
        </w:rPr>
      </w:pPr>
      <w:r>
        <w:rPr>
          <w:rFonts w:ascii="Arial" w:hAnsi="Arial" w:cs="Arial"/>
          <w:sz w:val="24"/>
          <w:szCs w:val="24"/>
        </w:rPr>
        <w:t>43,20</w:t>
      </w:r>
      <w:r w:rsidRPr="002B7A4B">
        <w:rPr>
          <w:rFonts w:ascii="Arial" w:hAnsi="Arial" w:cs="Arial"/>
          <w:sz w:val="24"/>
          <w:szCs w:val="24"/>
        </w:rPr>
        <w:t xml:space="preserve">% од учениците одбрале: </w:t>
      </w:r>
      <w:r>
        <w:rPr>
          <w:rFonts w:ascii="Arial" w:hAnsi="Arial" w:cs="Arial"/>
          <w:sz w:val="24"/>
          <w:szCs w:val="24"/>
        </w:rPr>
        <w:t>Прва помош;</w:t>
      </w:r>
    </w:p>
    <w:p w:rsidR="005D72E5" w:rsidRPr="00AA2251" w:rsidRDefault="005D72E5" w:rsidP="00A063A4">
      <w:pPr>
        <w:pStyle w:val="ListParagraph"/>
        <w:numPr>
          <w:ilvl w:val="0"/>
          <w:numId w:val="63"/>
        </w:numPr>
        <w:jc w:val="both"/>
        <w:rPr>
          <w:rFonts w:ascii="Arial" w:hAnsi="Arial" w:cs="Arial"/>
          <w:sz w:val="24"/>
          <w:szCs w:val="24"/>
        </w:rPr>
      </w:pPr>
      <w:r>
        <w:rPr>
          <w:rFonts w:ascii="Arial" w:hAnsi="Arial" w:cs="Arial"/>
          <w:sz w:val="24"/>
          <w:szCs w:val="24"/>
        </w:rPr>
        <w:t>40,10% од учениците одбрале: Учам за моето здравје.</w:t>
      </w:r>
    </w:p>
    <w:p w:rsidR="005D72E5" w:rsidRPr="0076399B" w:rsidRDefault="005D72E5" w:rsidP="005D72E5">
      <w:pPr>
        <w:ind w:left="60"/>
        <w:jc w:val="both"/>
        <w:rPr>
          <w:rFonts w:ascii="Arial" w:hAnsi="Arial" w:cs="Arial"/>
          <w:sz w:val="24"/>
          <w:szCs w:val="24"/>
        </w:rPr>
      </w:pPr>
    </w:p>
    <w:p w:rsidR="005D72E5" w:rsidRPr="00AA2251" w:rsidRDefault="005D72E5" w:rsidP="005D72E5">
      <w:pPr>
        <w:pStyle w:val="ListParagraph"/>
        <w:ind w:left="420"/>
        <w:jc w:val="both"/>
        <w:rPr>
          <w:rFonts w:ascii="Arial" w:hAnsi="Arial" w:cs="Arial"/>
          <w:sz w:val="24"/>
          <w:szCs w:val="24"/>
        </w:rPr>
      </w:pPr>
      <w:r w:rsidRPr="00AA2251">
        <w:rPr>
          <w:rFonts w:ascii="Arial" w:hAnsi="Arial" w:cs="Arial"/>
          <w:sz w:val="24"/>
          <w:szCs w:val="24"/>
        </w:rPr>
        <w:t xml:space="preserve">  </w:t>
      </w:r>
    </w:p>
    <w:p w:rsidR="005D72E5" w:rsidRPr="002B7A4B" w:rsidRDefault="005D72E5" w:rsidP="005D72E5">
      <w:pPr>
        <w:ind w:firstLine="420"/>
        <w:rPr>
          <w:rFonts w:ascii="Arial" w:hAnsi="Arial" w:cs="Arial"/>
          <w:b/>
          <w:sz w:val="24"/>
          <w:szCs w:val="24"/>
        </w:rPr>
      </w:pPr>
      <w:r w:rsidRPr="002B7A4B">
        <w:rPr>
          <w:rFonts w:ascii="Arial" w:hAnsi="Arial" w:cs="Arial"/>
          <w:b/>
          <w:i/>
          <w:sz w:val="24"/>
          <w:szCs w:val="24"/>
        </w:rPr>
        <w:t xml:space="preserve">Од четвртата категорија: </w:t>
      </w:r>
      <w:r w:rsidRPr="002B7A4B">
        <w:rPr>
          <w:rFonts w:ascii="Arial" w:hAnsi="Arial" w:cs="Arial"/>
          <w:b/>
          <w:sz w:val="24"/>
          <w:szCs w:val="24"/>
        </w:rPr>
        <w:t xml:space="preserve">Изборни предмети од спортско – рекреативен карактер, </w:t>
      </w:r>
      <w:r w:rsidRPr="002B7A4B">
        <w:rPr>
          <w:rFonts w:ascii="Arial" w:hAnsi="Arial" w:cs="Arial"/>
          <w:sz w:val="24"/>
          <w:szCs w:val="24"/>
        </w:rPr>
        <w:t>добиени се следниве резултати</w:t>
      </w:r>
      <w:r w:rsidRPr="002B7A4B">
        <w:rPr>
          <w:rFonts w:ascii="Arial" w:hAnsi="Arial" w:cs="Arial"/>
          <w:b/>
          <w:sz w:val="24"/>
          <w:szCs w:val="24"/>
        </w:rPr>
        <w:t>:</w:t>
      </w:r>
    </w:p>
    <w:p w:rsidR="005D72E5" w:rsidRPr="002B7A4B" w:rsidRDefault="005D72E5" w:rsidP="00A063A4">
      <w:pPr>
        <w:pStyle w:val="ListParagraph"/>
        <w:numPr>
          <w:ilvl w:val="0"/>
          <w:numId w:val="63"/>
        </w:numPr>
        <w:rPr>
          <w:rFonts w:ascii="Arial" w:hAnsi="Arial" w:cs="Arial"/>
          <w:b/>
          <w:sz w:val="24"/>
          <w:szCs w:val="24"/>
        </w:rPr>
      </w:pPr>
      <w:r>
        <w:rPr>
          <w:rFonts w:ascii="Arial" w:hAnsi="Arial" w:cs="Arial"/>
          <w:sz w:val="24"/>
          <w:szCs w:val="24"/>
        </w:rPr>
        <w:t>46% од учениците одбрале: Планинарење</w:t>
      </w:r>
      <w:r w:rsidRPr="002B7A4B">
        <w:rPr>
          <w:rFonts w:ascii="Arial" w:hAnsi="Arial" w:cs="Arial"/>
          <w:sz w:val="24"/>
          <w:szCs w:val="24"/>
        </w:rPr>
        <w:t>;</w:t>
      </w:r>
    </w:p>
    <w:p w:rsidR="005D72E5" w:rsidRPr="00E677B5" w:rsidRDefault="005D72E5" w:rsidP="00A063A4">
      <w:pPr>
        <w:pStyle w:val="ListParagraph"/>
        <w:numPr>
          <w:ilvl w:val="0"/>
          <w:numId w:val="63"/>
        </w:numPr>
        <w:rPr>
          <w:rFonts w:ascii="Arial" w:hAnsi="Arial" w:cs="Arial"/>
          <w:b/>
          <w:sz w:val="24"/>
          <w:szCs w:val="24"/>
        </w:rPr>
      </w:pPr>
      <w:r>
        <w:rPr>
          <w:rFonts w:ascii="Arial" w:hAnsi="Arial" w:cs="Arial"/>
          <w:sz w:val="24"/>
          <w:szCs w:val="24"/>
        </w:rPr>
        <w:t>21,5% од учениците одбрале: Бадминтон</w:t>
      </w:r>
      <w:r w:rsidRPr="002B7A4B">
        <w:rPr>
          <w:rFonts w:ascii="Arial" w:hAnsi="Arial" w:cs="Arial"/>
          <w:sz w:val="24"/>
          <w:szCs w:val="24"/>
        </w:rPr>
        <w:t>;</w:t>
      </w:r>
    </w:p>
    <w:p w:rsidR="005D72E5" w:rsidRPr="00E677B5" w:rsidRDefault="005D72E5" w:rsidP="00A063A4">
      <w:pPr>
        <w:pStyle w:val="ListParagraph"/>
        <w:numPr>
          <w:ilvl w:val="0"/>
          <w:numId w:val="63"/>
        </w:numPr>
        <w:rPr>
          <w:rFonts w:ascii="Arial" w:hAnsi="Arial" w:cs="Arial"/>
          <w:b/>
          <w:sz w:val="24"/>
          <w:szCs w:val="24"/>
        </w:rPr>
      </w:pPr>
      <w:r>
        <w:rPr>
          <w:rFonts w:ascii="Arial" w:hAnsi="Arial" w:cs="Arial"/>
          <w:sz w:val="24"/>
          <w:szCs w:val="24"/>
        </w:rPr>
        <w:t>8,42% од учениците одбрале: Фитнес</w:t>
      </w:r>
      <w:r w:rsidRPr="002B7A4B">
        <w:rPr>
          <w:rFonts w:ascii="Arial" w:hAnsi="Arial" w:cs="Arial"/>
          <w:sz w:val="24"/>
          <w:szCs w:val="24"/>
        </w:rPr>
        <w:t>;</w:t>
      </w:r>
    </w:p>
    <w:p w:rsidR="005D72E5" w:rsidRPr="00DA2B3B" w:rsidRDefault="005D72E5" w:rsidP="00A063A4">
      <w:pPr>
        <w:pStyle w:val="ListParagraph"/>
        <w:numPr>
          <w:ilvl w:val="0"/>
          <w:numId w:val="63"/>
        </w:numPr>
        <w:rPr>
          <w:rFonts w:ascii="Arial" w:hAnsi="Arial" w:cs="Arial"/>
          <w:b/>
          <w:sz w:val="24"/>
          <w:szCs w:val="24"/>
        </w:rPr>
      </w:pPr>
      <w:r>
        <w:rPr>
          <w:rFonts w:ascii="Arial" w:hAnsi="Arial" w:cs="Arial"/>
          <w:sz w:val="24"/>
          <w:szCs w:val="24"/>
        </w:rPr>
        <w:t>5,11% од учениците одбрале: Шах.</w:t>
      </w:r>
    </w:p>
    <w:p w:rsidR="005D72E5" w:rsidRDefault="005D72E5" w:rsidP="005D72E5">
      <w:pPr>
        <w:jc w:val="right"/>
        <w:rPr>
          <w:rFonts w:ascii="Arial" w:hAnsi="Arial" w:cs="Arial"/>
          <w:b/>
          <w:sz w:val="24"/>
          <w:szCs w:val="24"/>
        </w:rPr>
      </w:pPr>
    </w:p>
    <w:p w:rsidR="005D72E5" w:rsidRDefault="005D72E5" w:rsidP="005D72E5">
      <w:pPr>
        <w:rPr>
          <w:rFonts w:ascii="Arial" w:hAnsi="Arial" w:cs="Arial"/>
          <w:b/>
          <w:sz w:val="24"/>
          <w:szCs w:val="24"/>
        </w:rPr>
      </w:pPr>
    </w:p>
    <w:p w:rsidR="005D72E5" w:rsidRPr="002D1BEC" w:rsidRDefault="005D72E5" w:rsidP="005D72E5">
      <w:pPr>
        <w:rPr>
          <w:rFonts w:ascii="Arial" w:hAnsi="Arial" w:cs="Arial"/>
          <w:sz w:val="24"/>
          <w:szCs w:val="24"/>
        </w:rPr>
      </w:pPr>
      <w:r>
        <w:rPr>
          <w:rFonts w:ascii="Arial" w:hAnsi="Arial" w:cs="Arial"/>
          <w:b/>
          <w:sz w:val="24"/>
          <w:szCs w:val="24"/>
        </w:rPr>
        <w:t xml:space="preserve">Забелешка: </w:t>
      </w:r>
      <w:r>
        <w:rPr>
          <w:rFonts w:ascii="Arial" w:hAnsi="Arial" w:cs="Arial"/>
          <w:sz w:val="24"/>
          <w:szCs w:val="24"/>
        </w:rPr>
        <w:t>На 22.05.2026година од страна на одговорната компанија за одржување на е-дневникот и присуство на претставник од БРО, се одржа онлајн обука за формирање на Слободни изборни предмети во е-дневникот на која што од нашето училиште беа вклучени Администраторот Викторија А.Голубова и наставничката по Техничко образование и информатика Мартина Атанасова. По што во текот на месец јуни 2026година училиштето успешно ја заврши својата обврска и ги креираше Слободните изборни предмети за третиот период за учебната 2026/2027година.</w:t>
      </w:r>
    </w:p>
    <w:p w:rsidR="005D72E5" w:rsidRPr="002B7A4B" w:rsidRDefault="005D72E5" w:rsidP="005D72E5">
      <w:pPr>
        <w:rPr>
          <w:rFonts w:ascii="Arial" w:hAnsi="Arial" w:cs="Arial"/>
          <w:b/>
          <w:sz w:val="24"/>
          <w:szCs w:val="24"/>
        </w:rPr>
      </w:pPr>
    </w:p>
    <w:p w:rsidR="005D72E5" w:rsidRPr="00294C04" w:rsidRDefault="005D72E5" w:rsidP="00B157A7">
      <w:pPr>
        <w:jc w:val="both"/>
        <w:rPr>
          <w:rFonts w:ascii="Arial" w:hAnsi="Arial" w:cs="Arial"/>
          <w:b/>
          <w:color w:val="FF0000"/>
        </w:rPr>
      </w:pPr>
    </w:p>
    <w:p w:rsidR="000A43AA" w:rsidRPr="00294C04" w:rsidRDefault="000A43AA" w:rsidP="000A43AA">
      <w:pPr>
        <w:pStyle w:val="ListParagraph"/>
        <w:ind w:left="420"/>
        <w:rPr>
          <w:rFonts w:ascii="Arial" w:hAnsi="Arial" w:cs="Arial"/>
          <w:b/>
          <w:color w:val="FF0000"/>
          <w:sz w:val="24"/>
          <w:szCs w:val="24"/>
          <w:lang w:val="en-US"/>
        </w:rPr>
      </w:pPr>
    </w:p>
    <w:p w:rsidR="00B157A7" w:rsidRPr="002C70C4" w:rsidRDefault="00B157A7" w:rsidP="00B157A7">
      <w:pPr>
        <w:jc w:val="both"/>
        <w:rPr>
          <w:rFonts w:ascii="Arial" w:hAnsi="Arial" w:cs="Arial"/>
          <w:i/>
          <w:sz w:val="24"/>
          <w:szCs w:val="24"/>
          <w:lang w:val="mk-MK"/>
        </w:rPr>
      </w:pPr>
      <w:r w:rsidRPr="002C70C4">
        <w:rPr>
          <w:rFonts w:ascii="Arial" w:hAnsi="Arial" w:cs="Arial"/>
          <w:color w:val="000000"/>
          <w:sz w:val="24"/>
          <w:szCs w:val="24"/>
          <w:lang w:val="mk-MK"/>
        </w:rPr>
        <w:t xml:space="preserve">8.10. </w:t>
      </w:r>
      <w:r w:rsidRPr="002C70C4">
        <w:rPr>
          <w:rFonts w:ascii="Arial" w:hAnsi="Arial" w:cs="Arial"/>
          <w:sz w:val="24"/>
          <w:szCs w:val="24"/>
          <w:lang w:val="mk-MK"/>
        </w:rPr>
        <w:t>Дополнителна настава</w:t>
      </w:r>
      <w:r w:rsidRPr="002C70C4">
        <w:rPr>
          <w:rFonts w:ascii="Arial" w:hAnsi="Arial" w:cs="Arial"/>
          <w:i/>
          <w:sz w:val="24"/>
          <w:szCs w:val="24"/>
          <w:lang w:val="mk-MK"/>
        </w:rPr>
        <w:t xml:space="preserve"> </w:t>
      </w:r>
    </w:p>
    <w:p w:rsidR="00B157A7" w:rsidRDefault="00B157A7" w:rsidP="00B157A7">
      <w:pPr>
        <w:jc w:val="both"/>
        <w:rPr>
          <w:rFonts w:ascii="Arial" w:hAnsi="Arial" w:cs="Arial"/>
          <w:color w:val="000000"/>
          <w:lang w:val="mk-MK"/>
        </w:rPr>
      </w:pPr>
    </w:p>
    <w:p w:rsidR="006D19F3" w:rsidRPr="00B331F6" w:rsidRDefault="006D19F3" w:rsidP="006D19F3">
      <w:pPr>
        <w:tabs>
          <w:tab w:val="left" w:pos="1354"/>
        </w:tabs>
        <w:spacing w:line="240" w:lineRule="auto"/>
        <w:jc w:val="both"/>
        <w:rPr>
          <w:rFonts w:ascii="Arial" w:hAnsi="Arial" w:cs="Arial"/>
          <w:sz w:val="24"/>
          <w:szCs w:val="24"/>
        </w:rPr>
      </w:pPr>
      <w:r w:rsidRPr="00B331F6">
        <w:rPr>
          <w:rFonts w:ascii="Arial" w:hAnsi="Arial" w:cs="Arial"/>
          <w:sz w:val="24"/>
          <w:szCs w:val="24"/>
        </w:rPr>
        <w:t xml:space="preserve">Дополнителна настава се организира за ученици од прво до деветто одделние кои во текот на редовната настава не ги постигнале  очекуваните резултати  за одредени наставни предмети или очекуваните резултати од одредени теми/области во рамките на наставните програми.  </w:t>
      </w:r>
    </w:p>
    <w:p w:rsidR="006D19F3" w:rsidRPr="00F22B8D" w:rsidRDefault="006D19F3" w:rsidP="006D19F3">
      <w:pPr>
        <w:tabs>
          <w:tab w:val="left" w:pos="1354"/>
        </w:tabs>
        <w:spacing w:line="240" w:lineRule="auto"/>
        <w:jc w:val="both"/>
        <w:rPr>
          <w:rFonts w:ascii="Arial" w:hAnsi="Arial" w:cs="Arial"/>
          <w:sz w:val="24"/>
          <w:szCs w:val="24"/>
        </w:rPr>
      </w:pPr>
      <w:r w:rsidRPr="00B331F6">
        <w:rPr>
          <w:rFonts w:ascii="Arial" w:hAnsi="Arial" w:cs="Arial"/>
          <w:sz w:val="24"/>
          <w:szCs w:val="24"/>
        </w:rPr>
        <w:t>Ученици за кои се организира дополнителната настава се: ученици со помали предзнаења за наставниот предмет или одредена тема од наставниот предмет, ученци кои покажале слаби резултати од учењето (имаат негативна оценка за тој очекуван резултат или тема), ученици што подолго в</w:t>
      </w:r>
      <w:r w:rsidR="002C70C4">
        <w:rPr>
          <w:rFonts w:ascii="Arial" w:hAnsi="Arial" w:cs="Arial"/>
          <w:sz w:val="24"/>
          <w:szCs w:val="24"/>
        </w:rPr>
        <w:t xml:space="preserve">реме отсуствувале од настава и </w:t>
      </w:r>
      <w:r w:rsidRPr="00B331F6">
        <w:rPr>
          <w:rFonts w:ascii="Arial" w:hAnsi="Arial" w:cs="Arial"/>
          <w:sz w:val="24"/>
          <w:szCs w:val="24"/>
        </w:rPr>
        <w:t>ученици со потешкотии во учењето.</w:t>
      </w:r>
    </w:p>
    <w:p w:rsidR="006D19F3" w:rsidRPr="00B331F6" w:rsidRDefault="006D19F3" w:rsidP="006D19F3">
      <w:pPr>
        <w:spacing w:after="0" w:line="240" w:lineRule="auto"/>
        <w:jc w:val="both"/>
        <w:rPr>
          <w:rFonts w:ascii="Arial" w:eastAsia="Arial" w:hAnsi="Arial" w:cs="Arial"/>
          <w:sz w:val="24"/>
          <w:szCs w:val="24"/>
          <w:lang w:eastAsia="mk-MK"/>
        </w:rPr>
      </w:pPr>
      <w:r w:rsidRPr="00B331F6">
        <w:rPr>
          <w:rFonts w:ascii="Arial" w:eastAsia="Arial" w:hAnsi="Arial" w:cs="Arial"/>
          <w:sz w:val="24"/>
          <w:szCs w:val="24"/>
          <w:lang w:eastAsia="mk-MK"/>
        </w:rPr>
        <w:t>Ученикот од прво до петто одделение може да следи најмногу по еден час неделно дополнителна настава за најмногу два различни наставни предмети одделно. Ученикот од шесто до деветто одделение може да следи најмногу по еден час неделно дополнителна настава за најмногу три различни наставни предмети одделно. Дополнителната настава за ученикот трае додека ученикот не ги постигне очекуваните резултати согласно наставната програма. Ученикот се вклучува во дополнителна настава по проценка на наставникот од следењето на напредокот на учениците во настава, во согласност и договор со родителот/старателот</w:t>
      </w:r>
      <w:r>
        <w:rPr>
          <w:rFonts w:ascii="Arial" w:eastAsia="Arial" w:hAnsi="Arial" w:cs="Arial"/>
          <w:sz w:val="24"/>
          <w:szCs w:val="24"/>
          <w:lang w:eastAsia="mk-MK"/>
        </w:rPr>
        <w:t>.</w:t>
      </w:r>
    </w:p>
    <w:p w:rsidR="006D19F3" w:rsidRPr="00B331F6" w:rsidRDefault="006D19F3" w:rsidP="006D19F3">
      <w:pPr>
        <w:spacing w:after="0" w:line="240" w:lineRule="auto"/>
        <w:ind w:firstLine="720"/>
        <w:jc w:val="both"/>
        <w:rPr>
          <w:rFonts w:ascii="Arial" w:eastAsia="Arial" w:hAnsi="Arial" w:cs="Arial"/>
          <w:sz w:val="24"/>
          <w:szCs w:val="24"/>
          <w:lang w:eastAsia="mk-MK"/>
        </w:rPr>
      </w:pPr>
      <w:r w:rsidRPr="00B331F6">
        <w:rPr>
          <w:rFonts w:ascii="Arial" w:eastAsia="Arial" w:hAnsi="Arial" w:cs="Arial"/>
          <w:sz w:val="24"/>
          <w:szCs w:val="24"/>
          <w:lang w:eastAsia="mk-MK"/>
        </w:rPr>
        <w:t>Наставникот ја планира и реализира дополнителната настава со еден час неделно за наставен предмет во одредено оддел</w:t>
      </w:r>
      <w:r w:rsidR="002C70C4">
        <w:rPr>
          <w:rFonts w:ascii="Arial" w:eastAsia="Arial" w:hAnsi="Arial" w:cs="Arial"/>
          <w:sz w:val="24"/>
          <w:szCs w:val="24"/>
          <w:lang w:val="mk-MK" w:eastAsia="mk-MK"/>
        </w:rPr>
        <w:t>е</w:t>
      </w:r>
      <w:r w:rsidRPr="00B331F6">
        <w:rPr>
          <w:rFonts w:ascii="Arial" w:eastAsia="Arial" w:hAnsi="Arial" w:cs="Arial"/>
          <w:sz w:val="24"/>
          <w:szCs w:val="24"/>
          <w:lang w:eastAsia="mk-MK"/>
        </w:rPr>
        <w:t>ние во текот на цела учебна година со група од најмалку 10 ученици  од иста или различна паралелка од исто одделение, и со помала група ученици доколку процени наставникот придржувајќи се на наставната програма а согласно потребите на учениците.</w:t>
      </w:r>
    </w:p>
    <w:p w:rsidR="006D19F3" w:rsidRPr="00B331F6" w:rsidRDefault="006D19F3" w:rsidP="006D19F3">
      <w:pPr>
        <w:spacing w:after="0" w:line="240" w:lineRule="auto"/>
        <w:ind w:firstLine="720"/>
        <w:jc w:val="both"/>
        <w:rPr>
          <w:rFonts w:ascii="Arial" w:eastAsia="Arial" w:hAnsi="Arial" w:cs="Arial"/>
          <w:sz w:val="24"/>
          <w:szCs w:val="24"/>
          <w:lang w:eastAsia="mk-MK"/>
        </w:rPr>
      </w:pPr>
      <w:r w:rsidRPr="00B331F6">
        <w:rPr>
          <w:rFonts w:ascii="Arial" w:eastAsia="Arial" w:hAnsi="Arial" w:cs="Arial"/>
          <w:sz w:val="24"/>
          <w:szCs w:val="24"/>
          <w:lang w:eastAsia="mk-MK"/>
        </w:rPr>
        <w:t xml:space="preserve">Наставникот континуирано го следи напредувањето на ученикот со цел да констатира дека ученикот ги надминал потешкотиите, ги постигнал очекуваните резултати или има потреба за продолжување на дополнителна настава и за истото го информира родителот, односно старателот. Доказите за напредокот на ученикот наставникот ги чува во портфолиото на ученикот. Прибраните докази му користат на наставникот за планирање на наставата, информирање на родителот, односно старателот и стручната соработници во училиштето.  </w:t>
      </w:r>
    </w:p>
    <w:p w:rsidR="006D19F3" w:rsidRDefault="006D19F3" w:rsidP="006D19F3">
      <w:pPr>
        <w:spacing w:after="0" w:line="240" w:lineRule="auto"/>
        <w:ind w:firstLine="720"/>
        <w:jc w:val="both"/>
        <w:rPr>
          <w:rFonts w:ascii="Arial" w:eastAsia="Arial" w:hAnsi="Arial" w:cs="Arial"/>
          <w:sz w:val="24"/>
          <w:szCs w:val="24"/>
          <w:lang w:eastAsia="mk-MK"/>
        </w:rPr>
      </w:pPr>
      <w:r>
        <w:rPr>
          <w:rFonts w:ascii="Arial" w:eastAsia="Arial" w:hAnsi="Arial" w:cs="Arial"/>
          <w:sz w:val="24"/>
          <w:szCs w:val="24"/>
          <w:lang w:eastAsia="mk-MK"/>
        </w:rPr>
        <w:t>Дополнително, најдоцна до 20 С</w:t>
      </w:r>
      <w:r w:rsidRPr="00B331F6">
        <w:rPr>
          <w:rFonts w:ascii="Arial" w:eastAsia="Arial" w:hAnsi="Arial" w:cs="Arial"/>
          <w:sz w:val="24"/>
          <w:szCs w:val="24"/>
          <w:lang w:eastAsia="mk-MK"/>
        </w:rPr>
        <w:t>ептември, согл</w:t>
      </w:r>
      <w:r>
        <w:rPr>
          <w:rFonts w:ascii="Arial" w:eastAsia="Arial" w:hAnsi="Arial" w:cs="Arial"/>
          <w:sz w:val="24"/>
          <w:szCs w:val="24"/>
          <w:lang w:eastAsia="mk-MK"/>
        </w:rPr>
        <w:t>асно распоредот за учебната 202</w:t>
      </w:r>
      <w:r w:rsidR="005842BB">
        <w:rPr>
          <w:rFonts w:ascii="Arial" w:eastAsia="Arial" w:hAnsi="Arial" w:cs="Arial"/>
          <w:sz w:val="24"/>
          <w:szCs w:val="24"/>
          <w:lang w:val="mk-MK" w:eastAsia="mk-MK"/>
        </w:rPr>
        <w:t>6</w:t>
      </w:r>
      <w:r w:rsidRPr="00B331F6">
        <w:rPr>
          <w:rFonts w:ascii="Arial" w:eastAsia="Arial" w:hAnsi="Arial" w:cs="Arial"/>
          <w:sz w:val="24"/>
          <w:szCs w:val="24"/>
          <w:lang w:eastAsia="mk-MK"/>
        </w:rPr>
        <w:t>/</w:t>
      </w:r>
      <w:r>
        <w:rPr>
          <w:rFonts w:ascii="Arial" w:eastAsia="Arial" w:hAnsi="Arial" w:cs="Arial"/>
          <w:sz w:val="24"/>
          <w:szCs w:val="24"/>
          <w:lang w:val="en-GB" w:eastAsia="mk-MK"/>
        </w:rPr>
        <w:t>2</w:t>
      </w:r>
      <w:r w:rsidR="005842BB">
        <w:rPr>
          <w:rFonts w:ascii="Arial" w:eastAsia="Arial" w:hAnsi="Arial" w:cs="Arial"/>
          <w:sz w:val="24"/>
          <w:szCs w:val="24"/>
          <w:lang w:val="mk-MK" w:eastAsia="mk-MK"/>
        </w:rPr>
        <w:t>7</w:t>
      </w:r>
      <w:r w:rsidRPr="00B331F6">
        <w:rPr>
          <w:rFonts w:ascii="Arial" w:eastAsia="Arial" w:hAnsi="Arial" w:cs="Arial"/>
          <w:sz w:val="24"/>
          <w:szCs w:val="24"/>
          <w:lang w:eastAsia="mk-MK"/>
        </w:rPr>
        <w:t xml:space="preserve"> година ќе биде изработен и распоред за дополнителна настава по одделни предмети</w:t>
      </w:r>
      <w:r>
        <w:rPr>
          <w:rFonts w:ascii="Arial" w:eastAsia="Arial" w:hAnsi="Arial" w:cs="Arial"/>
          <w:sz w:val="24"/>
          <w:szCs w:val="24"/>
          <w:lang w:eastAsia="mk-MK"/>
        </w:rPr>
        <w:t>.</w:t>
      </w:r>
    </w:p>
    <w:p w:rsidR="002C393C" w:rsidRDefault="002C393C" w:rsidP="006D19F3">
      <w:pPr>
        <w:spacing w:after="0" w:line="240" w:lineRule="auto"/>
        <w:ind w:firstLine="720"/>
        <w:jc w:val="both"/>
        <w:rPr>
          <w:rFonts w:ascii="Arial" w:eastAsia="Arial" w:hAnsi="Arial" w:cs="Arial"/>
          <w:sz w:val="24"/>
          <w:szCs w:val="24"/>
          <w:lang w:eastAsia="mk-MK"/>
        </w:rPr>
      </w:pPr>
    </w:p>
    <w:p w:rsidR="002C393C" w:rsidRDefault="002C393C" w:rsidP="006D19F3">
      <w:pPr>
        <w:spacing w:after="0" w:line="240" w:lineRule="auto"/>
        <w:ind w:firstLine="720"/>
        <w:jc w:val="both"/>
        <w:rPr>
          <w:rFonts w:ascii="Arial" w:eastAsia="Arial" w:hAnsi="Arial" w:cs="Arial"/>
          <w:sz w:val="24"/>
          <w:szCs w:val="24"/>
          <w:lang w:eastAsia="mk-MK"/>
        </w:rPr>
      </w:pPr>
    </w:p>
    <w:p w:rsidR="000C00A2" w:rsidRDefault="000C00A2" w:rsidP="00B157A7">
      <w:pPr>
        <w:jc w:val="both"/>
        <w:rPr>
          <w:rFonts w:ascii="Arial" w:hAnsi="Arial" w:cs="Arial"/>
          <w:sz w:val="24"/>
          <w:szCs w:val="24"/>
          <w:lang w:val="mk-MK"/>
        </w:rPr>
      </w:pPr>
    </w:p>
    <w:p w:rsidR="00B157A7" w:rsidRPr="00A83464" w:rsidRDefault="00B157A7" w:rsidP="00B157A7">
      <w:pPr>
        <w:jc w:val="both"/>
        <w:rPr>
          <w:rFonts w:ascii="Arial" w:hAnsi="Arial" w:cs="Arial"/>
          <w:b/>
          <w:sz w:val="24"/>
          <w:szCs w:val="24"/>
          <w:lang w:val="mk-MK"/>
        </w:rPr>
      </w:pPr>
      <w:r w:rsidRPr="00A83464">
        <w:rPr>
          <w:rFonts w:ascii="Arial" w:hAnsi="Arial" w:cs="Arial"/>
          <w:b/>
          <w:sz w:val="24"/>
          <w:szCs w:val="24"/>
          <w:lang w:val="mk-MK"/>
        </w:rPr>
        <w:lastRenderedPageBreak/>
        <w:t>8.11. Додатна настава</w:t>
      </w:r>
    </w:p>
    <w:p w:rsidR="00B157A7" w:rsidRDefault="00B157A7" w:rsidP="00B157A7">
      <w:pPr>
        <w:jc w:val="both"/>
        <w:rPr>
          <w:rFonts w:ascii="Arial" w:hAnsi="Arial" w:cs="Arial"/>
          <w:color w:val="000000"/>
          <w:lang w:val="mk-MK"/>
        </w:rPr>
      </w:pPr>
    </w:p>
    <w:p w:rsidR="000C00A2" w:rsidRPr="00B331F6" w:rsidRDefault="000C00A2" w:rsidP="000C00A2">
      <w:pPr>
        <w:spacing w:after="0" w:line="240" w:lineRule="auto"/>
        <w:ind w:firstLine="720"/>
        <w:jc w:val="both"/>
        <w:rPr>
          <w:rFonts w:ascii="Arial" w:eastAsia="Arial" w:hAnsi="Arial" w:cs="Arial"/>
          <w:sz w:val="24"/>
          <w:szCs w:val="24"/>
          <w:lang w:eastAsia="mk-MK"/>
        </w:rPr>
      </w:pPr>
      <w:r w:rsidRPr="00B331F6">
        <w:rPr>
          <w:rFonts w:ascii="Arial" w:eastAsia="Arial" w:hAnsi="Arial" w:cs="Arial"/>
          <w:sz w:val="24"/>
          <w:szCs w:val="24"/>
          <w:lang w:eastAsia="mk-MK"/>
        </w:rPr>
        <w:t>Додатна настава се организира за учениците кои постигнуваат значителни резултати по одделни наставни предмет</w:t>
      </w:r>
      <w:r w:rsidR="003D3A14">
        <w:rPr>
          <w:rFonts w:ascii="Arial" w:eastAsia="Arial" w:hAnsi="Arial" w:cs="Arial"/>
          <w:sz w:val="24"/>
          <w:szCs w:val="24"/>
          <w:lang w:val="mk-MK" w:eastAsia="mk-MK"/>
        </w:rPr>
        <w:t>и</w:t>
      </w:r>
      <w:r w:rsidRPr="00B331F6">
        <w:rPr>
          <w:rFonts w:ascii="Arial" w:eastAsia="Arial" w:hAnsi="Arial" w:cs="Arial"/>
          <w:sz w:val="24"/>
          <w:szCs w:val="24"/>
          <w:lang w:eastAsia="mk-MK"/>
        </w:rPr>
        <w:t xml:space="preserve"> и покажуваат посебен интерес за проширување и продлабочување на знаењата за одделни наставни предмети, одделна тема/област од наставен предмет. </w:t>
      </w:r>
    </w:p>
    <w:p w:rsidR="000C00A2" w:rsidRPr="00B331F6" w:rsidRDefault="000C00A2" w:rsidP="000C00A2">
      <w:pPr>
        <w:spacing w:after="0" w:line="240" w:lineRule="auto"/>
        <w:ind w:firstLine="720"/>
        <w:jc w:val="both"/>
        <w:rPr>
          <w:rFonts w:ascii="Arial" w:eastAsia="Arial" w:hAnsi="Arial" w:cs="Arial"/>
          <w:sz w:val="24"/>
          <w:szCs w:val="24"/>
          <w:lang w:eastAsia="mk-MK"/>
        </w:rPr>
      </w:pPr>
      <w:r w:rsidRPr="00B331F6">
        <w:rPr>
          <w:rFonts w:ascii="Arial" w:eastAsia="Arial" w:hAnsi="Arial" w:cs="Arial"/>
          <w:sz w:val="24"/>
          <w:szCs w:val="24"/>
          <w:lang w:eastAsia="mk-MK"/>
        </w:rPr>
        <w:t>Додатната настава можат да ја следат ученици од прво до деветто одделние и тоа: - напредни ученици кои имаат највисока оценка за наставниот предмет, - ученици што покажуваат посебен интерес за одредена област за тема/об</w:t>
      </w:r>
      <w:r w:rsidR="003D3A14">
        <w:rPr>
          <w:rFonts w:ascii="Arial" w:eastAsia="Arial" w:hAnsi="Arial" w:cs="Arial"/>
          <w:sz w:val="24"/>
          <w:szCs w:val="24"/>
          <w:lang w:eastAsia="mk-MK"/>
        </w:rPr>
        <w:t xml:space="preserve">ласт од наставната програма и </w:t>
      </w:r>
      <w:r w:rsidRPr="00B331F6">
        <w:rPr>
          <w:rFonts w:ascii="Arial" w:eastAsia="Arial" w:hAnsi="Arial" w:cs="Arial"/>
          <w:sz w:val="24"/>
          <w:szCs w:val="24"/>
          <w:lang w:eastAsia="mk-MK"/>
        </w:rPr>
        <w:t>ученици што се пријавуваат за учество на натпревари.</w:t>
      </w:r>
    </w:p>
    <w:p w:rsidR="000C00A2" w:rsidRPr="00B331F6" w:rsidRDefault="000C00A2" w:rsidP="000C00A2">
      <w:pPr>
        <w:spacing w:after="0" w:line="240" w:lineRule="auto"/>
        <w:ind w:firstLine="720"/>
        <w:jc w:val="both"/>
        <w:rPr>
          <w:rFonts w:ascii="Arial" w:eastAsia="Arial" w:hAnsi="Arial" w:cs="Arial"/>
          <w:sz w:val="24"/>
          <w:szCs w:val="24"/>
          <w:lang w:eastAsia="mk-MK"/>
        </w:rPr>
      </w:pPr>
      <w:r w:rsidRPr="00B331F6">
        <w:rPr>
          <w:rFonts w:ascii="Arial" w:eastAsia="Arial" w:hAnsi="Arial" w:cs="Arial"/>
          <w:sz w:val="24"/>
          <w:szCs w:val="24"/>
          <w:lang w:eastAsia="mk-MK"/>
        </w:rPr>
        <w:t>Наставникот ја планира додатната настав</w:t>
      </w:r>
      <w:r>
        <w:rPr>
          <w:rFonts w:ascii="Arial" w:eastAsia="Arial" w:hAnsi="Arial" w:cs="Arial"/>
          <w:sz w:val="24"/>
          <w:szCs w:val="24"/>
          <w:lang w:eastAsia="mk-MK"/>
        </w:rPr>
        <w:t>а со еден час неделно за настав</w:t>
      </w:r>
      <w:r w:rsidRPr="00B331F6">
        <w:rPr>
          <w:rFonts w:ascii="Arial" w:eastAsia="Arial" w:hAnsi="Arial" w:cs="Arial"/>
          <w:sz w:val="24"/>
          <w:szCs w:val="24"/>
          <w:lang w:eastAsia="mk-MK"/>
        </w:rPr>
        <w:t>е</w:t>
      </w:r>
      <w:r>
        <w:rPr>
          <w:rFonts w:ascii="Arial" w:eastAsia="Arial" w:hAnsi="Arial" w:cs="Arial"/>
          <w:sz w:val="24"/>
          <w:szCs w:val="24"/>
          <w:lang w:eastAsia="mk-MK"/>
        </w:rPr>
        <w:t>н</w:t>
      </w:r>
      <w:r w:rsidRPr="00B331F6">
        <w:rPr>
          <w:rFonts w:ascii="Arial" w:eastAsia="Arial" w:hAnsi="Arial" w:cs="Arial"/>
          <w:sz w:val="24"/>
          <w:szCs w:val="24"/>
          <w:lang w:eastAsia="mk-MK"/>
        </w:rPr>
        <w:t xml:space="preserve"> предмет во одредено одд</w:t>
      </w:r>
      <w:r>
        <w:rPr>
          <w:rFonts w:ascii="Arial" w:eastAsia="Arial" w:hAnsi="Arial" w:cs="Arial"/>
          <w:sz w:val="24"/>
          <w:szCs w:val="24"/>
          <w:lang w:eastAsia="mk-MK"/>
        </w:rPr>
        <w:t>.</w:t>
      </w:r>
      <w:r w:rsidRPr="00B331F6">
        <w:rPr>
          <w:rFonts w:ascii="Arial" w:eastAsia="Arial" w:hAnsi="Arial" w:cs="Arial"/>
          <w:sz w:val="24"/>
          <w:szCs w:val="24"/>
          <w:lang w:eastAsia="mk-MK"/>
        </w:rPr>
        <w:t xml:space="preserve"> во текот на цела учебна година. Наставникот е должен да му понуди на ученикот следење на додатна настава а ученикот, односно родителот/старателот одлучува за посета на часови за додатна настава. Додатната настава ученикот ја следи во текот на целата учебна година или повремено во договор со наставникот, а по одлука на ученикот и во соработка со родителот, односно старателот. Додатната настава се организира во мали групи со најмногу до десет ученици од иста паралелка или различни паралелки од исто одделение.</w:t>
      </w:r>
    </w:p>
    <w:p w:rsidR="000C00A2" w:rsidRPr="00B331F6" w:rsidRDefault="000C00A2" w:rsidP="000C00A2">
      <w:pPr>
        <w:spacing w:after="0" w:line="240" w:lineRule="auto"/>
        <w:ind w:firstLine="720"/>
        <w:jc w:val="both"/>
        <w:rPr>
          <w:rFonts w:ascii="Arial" w:eastAsia="Arial" w:hAnsi="Arial" w:cs="Arial"/>
          <w:sz w:val="24"/>
          <w:szCs w:val="24"/>
          <w:lang w:eastAsia="mk-MK"/>
        </w:rPr>
      </w:pPr>
      <w:r w:rsidRPr="00B331F6">
        <w:rPr>
          <w:rFonts w:ascii="Arial" w:eastAsia="Arial" w:hAnsi="Arial" w:cs="Arial"/>
          <w:sz w:val="24"/>
          <w:szCs w:val="24"/>
          <w:lang w:eastAsia="mk-MK"/>
        </w:rPr>
        <w:t>За реализација на додатната настава наставникот: ги идентификува учениците; изготвува програма за додатна настава согласно интересите на ученикот; ја реализира програмата; го следи и контролира напредокот на ученикот и води педагошка евиднција за додатна настава.</w:t>
      </w:r>
    </w:p>
    <w:p w:rsidR="000C00A2" w:rsidRPr="00B331F6" w:rsidRDefault="000C00A2" w:rsidP="000C00A2">
      <w:pPr>
        <w:spacing w:after="0" w:line="240" w:lineRule="auto"/>
        <w:ind w:firstLine="720"/>
        <w:jc w:val="both"/>
        <w:rPr>
          <w:rFonts w:ascii="Arial" w:hAnsi="Arial" w:cs="Arial"/>
          <w:sz w:val="24"/>
          <w:szCs w:val="24"/>
          <w:lang w:eastAsia="mk-MK"/>
        </w:rPr>
      </w:pPr>
      <w:r>
        <w:rPr>
          <w:rFonts w:ascii="Arial" w:eastAsia="Arial" w:hAnsi="Arial" w:cs="Arial"/>
          <w:sz w:val="24"/>
          <w:szCs w:val="24"/>
          <w:lang w:eastAsia="mk-MK"/>
        </w:rPr>
        <w:t>На</w:t>
      </w:r>
      <w:r w:rsidRPr="00B331F6">
        <w:rPr>
          <w:rFonts w:ascii="Arial" w:eastAsia="Arial" w:hAnsi="Arial" w:cs="Arial"/>
          <w:sz w:val="24"/>
          <w:szCs w:val="24"/>
          <w:lang w:eastAsia="mk-MK"/>
        </w:rPr>
        <w:t xml:space="preserve">ставникот ја изготвува програмата за додатна настава во соработка со </w:t>
      </w:r>
      <w:r>
        <w:rPr>
          <w:rFonts w:ascii="Arial" w:eastAsia="Arial" w:hAnsi="Arial" w:cs="Arial"/>
          <w:sz w:val="24"/>
          <w:szCs w:val="24"/>
          <w:lang w:eastAsia="mk-MK"/>
        </w:rPr>
        <w:t>ученикот и ја надополнува со пр</w:t>
      </w:r>
      <w:r w:rsidRPr="00B331F6">
        <w:rPr>
          <w:rFonts w:ascii="Arial" w:eastAsia="Arial" w:hAnsi="Arial" w:cs="Arial"/>
          <w:sz w:val="24"/>
          <w:szCs w:val="24"/>
          <w:lang w:eastAsia="mk-MK"/>
        </w:rPr>
        <w:t>едлози од ученикот. Наставникот исклучиво има интерактивен пристап и користи активни методи на учење, како што се: истражувачки активности, учење со откривање и решавање на проблемски ситуации, самостојно истражување од страна на ученикот и слично.</w:t>
      </w:r>
      <w:r w:rsidRPr="00B331F6">
        <w:rPr>
          <w:rFonts w:ascii="Arial" w:hAnsi="Arial" w:cs="Arial"/>
          <w:sz w:val="24"/>
          <w:szCs w:val="24"/>
          <w:lang w:eastAsia="mk-MK"/>
        </w:rPr>
        <w:t xml:space="preserve"> </w:t>
      </w:r>
    </w:p>
    <w:p w:rsidR="000C00A2" w:rsidRPr="00B331F6" w:rsidRDefault="000C00A2" w:rsidP="000C00A2">
      <w:pPr>
        <w:spacing w:after="0" w:line="240" w:lineRule="auto"/>
        <w:ind w:firstLine="720"/>
        <w:jc w:val="both"/>
        <w:rPr>
          <w:rFonts w:ascii="Arial" w:eastAsia="Arial" w:hAnsi="Arial" w:cs="Arial"/>
          <w:sz w:val="24"/>
          <w:szCs w:val="24"/>
          <w:lang w:eastAsia="mk-MK"/>
        </w:rPr>
      </w:pPr>
      <w:r w:rsidRPr="00B331F6">
        <w:rPr>
          <w:rFonts w:ascii="Arial" w:eastAsia="Arial" w:hAnsi="Arial" w:cs="Arial"/>
          <w:sz w:val="24"/>
          <w:szCs w:val="24"/>
          <w:lang w:eastAsia="mk-MK"/>
        </w:rPr>
        <w:t>Наставникот доказите за напредокот на ученикот ги чува во портфолиото на ученикот. Прибраните докази му користат на наставникот за планирање на идната работа, информирање на родителот/старателот и стручната служба во училиштето.</w:t>
      </w:r>
    </w:p>
    <w:p w:rsidR="003F5D58" w:rsidRDefault="000C00A2" w:rsidP="00B157A7">
      <w:pPr>
        <w:jc w:val="both"/>
        <w:rPr>
          <w:rFonts w:ascii="Arial" w:eastAsia="Arial" w:hAnsi="Arial" w:cs="Arial"/>
          <w:sz w:val="24"/>
          <w:szCs w:val="24"/>
          <w:lang w:eastAsia="mk-MK"/>
        </w:rPr>
      </w:pPr>
      <w:r>
        <w:rPr>
          <w:rFonts w:ascii="Arial" w:eastAsia="Arial" w:hAnsi="Arial" w:cs="Arial"/>
          <w:sz w:val="24"/>
          <w:szCs w:val="24"/>
          <w:lang w:eastAsia="mk-MK"/>
        </w:rPr>
        <w:t>Дополнително, најдоцна до 20 С</w:t>
      </w:r>
      <w:r w:rsidRPr="00B331F6">
        <w:rPr>
          <w:rFonts w:ascii="Arial" w:eastAsia="Arial" w:hAnsi="Arial" w:cs="Arial"/>
          <w:sz w:val="24"/>
          <w:szCs w:val="24"/>
          <w:lang w:eastAsia="mk-MK"/>
        </w:rPr>
        <w:t>ептември</w:t>
      </w:r>
      <w:r>
        <w:rPr>
          <w:rFonts w:ascii="Arial" w:eastAsia="Arial" w:hAnsi="Arial" w:cs="Arial"/>
          <w:sz w:val="24"/>
          <w:szCs w:val="24"/>
          <w:lang w:eastAsia="mk-MK"/>
        </w:rPr>
        <w:t xml:space="preserve"> </w:t>
      </w:r>
      <w:r w:rsidRPr="00B331F6">
        <w:rPr>
          <w:rFonts w:ascii="Arial" w:eastAsia="Arial" w:hAnsi="Arial" w:cs="Arial"/>
          <w:sz w:val="24"/>
          <w:szCs w:val="24"/>
          <w:lang w:eastAsia="mk-MK"/>
        </w:rPr>
        <w:t>согл</w:t>
      </w:r>
      <w:r w:rsidR="009D0F9F">
        <w:rPr>
          <w:rFonts w:ascii="Arial" w:eastAsia="Arial" w:hAnsi="Arial" w:cs="Arial"/>
          <w:sz w:val="24"/>
          <w:szCs w:val="24"/>
          <w:lang w:eastAsia="mk-MK"/>
        </w:rPr>
        <w:t>асно распоредот за учебната 202</w:t>
      </w:r>
      <w:r w:rsidR="00444583">
        <w:rPr>
          <w:rFonts w:ascii="Arial" w:eastAsia="Arial" w:hAnsi="Arial" w:cs="Arial"/>
          <w:sz w:val="24"/>
          <w:szCs w:val="24"/>
          <w:lang w:val="mk-MK" w:eastAsia="mk-MK"/>
        </w:rPr>
        <w:t>6</w:t>
      </w:r>
      <w:r w:rsidRPr="00B331F6">
        <w:rPr>
          <w:rFonts w:ascii="Arial" w:eastAsia="Arial" w:hAnsi="Arial" w:cs="Arial"/>
          <w:sz w:val="24"/>
          <w:szCs w:val="24"/>
          <w:lang w:eastAsia="mk-MK"/>
        </w:rPr>
        <w:t>/</w:t>
      </w:r>
      <w:r>
        <w:rPr>
          <w:rFonts w:ascii="Arial" w:eastAsia="Arial" w:hAnsi="Arial" w:cs="Arial"/>
          <w:sz w:val="24"/>
          <w:szCs w:val="24"/>
          <w:lang w:val="en-GB" w:eastAsia="mk-MK"/>
        </w:rPr>
        <w:t>202</w:t>
      </w:r>
      <w:r w:rsidR="00444583">
        <w:rPr>
          <w:rFonts w:ascii="Arial" w:eastAsia="Arial" w:hAnsi="Arial" w:cs="Arial"/>
          <w:sz w:val="24"/>
          <w:szCs w:val="24"/>
          <w:lang w:val="mk-MK" w:eastAsia="mk-MK"/>
        </w:rPr>
        <w:t>7</w:t>
      </w:r>
      <w:r w:rsidRPr="00B331F6">
        <w:rPr>
          <w:rFonts w:ascii="Arial" w:eastAsia="Arial" w:hAnsi="Arial" w:cs="Arial"/>
          <w:sz w:val="24"/>
          <w:szCs w:val="24"/>
          <w:lang w:eastAsia="mk-MK"/>
        </w:rPr>
        <w:t xml:space="preserve"> година ќе биде изработен и распоред за додатна настава по одделни предмети</w:t>
      </w:r>
      <w:r w:rsidR="009D0F9F">
        <w:rPr>
          <w:rFonts w:ascii="Arial" w:eastAsia="Arial" w:hAnsi="Arial" w:cs="Arial"/>
          <w:sz w:val="24"/>
          <w:szCs w:val="24"/>
          <w:lang w:val="mk-MK" w:eastAsia="mk-MK"/>
        </w:rPr>
        <w:t>.</w:t>
      </w:r>
    </w:p>
    <w:p w:rsidR="00F12D23" w:rsidRDefault="00F12D23" w:rsidP="00B157A7">
      <w:pPr>
        <w:jc w:val="both"/>
        <w:rPr>
          <w:rFonts w:ascii="Arial" w:eastAsia="Arial" w:hAnsi="Arial" w:cs="Arial"/>
          <w:sz w:val="24"/>
          <w:szCs w:val="24"/>
          <w:lang w:eastAsia="mk-MK"/>
        </w:rPr>
      </w:pPr>
    </w:p>
    <w:p w:rsidR="002C393C" w:rsidRDefault="002C393C" w:rsidP="00B157A7">
      <w:pPr>
        <w:jc w:val="both"/>
        <w:rPr>
          <w:rFonts w:ascii="Arial" w:eastAsia="Arial" w:hAnsi="Arial" w:cs="Arial"/>
          <w:sz w:val="24"/>
          <w:szCs w:val="24"/>
          <w:lang w:eastAsia="mk-MK"/>
        </w:rPr>
      </w:pPr>
    </w:p>
    <w:p w:rsidR="002C393C" w:rsidRPr="00F12D23" w:rsidRDefault="002C393C" w:rsidP="00B157A7">
      <w:pPr>
        <w:jc w:val="both"/>
        <w:rPr>
          <w:rFonts w:ascii="Arial" w:eastAsia="Arial" w:hAnsi="Arial" w:cs="Arial"/>
          <w:sz w:val="24"/>
          <w:szCs w:val="24"/>
          <w:lang w:eastAsia="mk-MK"/>
        </w:rPr>
      </w:pPr>
    </w:p>
    <w:p w:rsidR="00B157A7" w:rsidRPr="00B23906" w:rsidRDefault="00B157A7" w:rsidP="00B157A7">
      <w:pPr>
        <w:jc w:val="both"/>
        <w:rPr>
          <w:rFonts w:ascii="Arial" w:hAnsi="Arial" w:cs="Arial"/>
          <w:b/>
          <w:sz w:val="24"/>
          <w:szCs w:val="24"/>
          <w:lang w:val="mk-MK"/>
        </w:rPr>
      </w:pPr>
      <w:r w:rsidRPr="00B23906">
        <w:rPr>
          <w:rFonts w:ascii="Arial" w:hAnsi="Arial" w:cs="Arial"/>
          <w:b/>
          <w:sz w:val="24"/>
          <w:szCs w:val="24"/>
          <w:lang w:val="mk-MK"/>
        </w:rPr>
        <w:lastRenderedPageBreak/>
        <w:t xml:space="preserve">  8.12. Работа со надарени и талентирани ученици</w:t>
      </w:r>
    </w:p>
    <w:p w:rsidR="00B157A7" w:rsidRDefault="00B157A7" w:rsidP="00B157A7">
      <w:pPr>
        <w:jc w:val="both"/>
        <w:rPr>
          <w:rFonts w:ascii="Arial" w:hAnsi="Arial" w:cs="Arial"/>
          <w:lang w:val="mk-MK"/>
        </w:rPr>
      </w:pPr>
    </w:p>
    <w:p w:rsidR="003F5D58" w:rsidRPr="00B331F6" w:rsidRDefault="003F5D58" w:rsidP="003F5D58">
      <w:pPr>
        <w:autoSpaceDE w:val="0"/>
        <w:autoSpaceDN w:val="0"/>
        <w:adjustRightInd w:val="0"/>
        <w:spacing w:after="40" w:line="240" w:lineRule="auto"/>
        <w:ind w:firstLine="720"/>
        <w:jc w:val="both"/>
        <w:rPr>
          <w:rFonts w:ascii="Arial" w:hAnsi="Arial" w:cs="Arial"/>
          <w:color w:val="000000"/>
          <w:sz w:val="24"/>
          <w:szCs w:val="24"/>
          <w:lang w:eastAsia="mk-MK"/>
        </w:rPr>
      </w:pPr>
      <w:r w:rsidRPr="00B331F6">
        <w:rPr>
          <w:rFonts w:ascii="Arial" w:hAnsi="Arial" w:cs="Arial"/>
          <w:color w:val="000000"/>
          <w:sz w:val="24"/>
          <w:szCs w:val="24"/>
          <w:lang w:val="ru-RU" w:eastAsia="mk-MK"/>
        </w:rPr>
        <w:t xml:space="preserve">Знаењата и вештините можат да се научат, но талентот ученикот го носи во себе, а наставникот преку својата работа треба да го препознае и мотивира неговиот индивидуален развој, како и да го подржи талентираниот ученик. Работата со надарените деца, денес претставува важен сегмент во образовниот систем. Акцентот во Програмата за работа со надарени ученици се става врз методите и формите на работа кои </w:t>
      </w:r>
      <w:r w:rsidRPr="00B331F6">
        <w:rPr>
          <w:rFonts w:ascii="Arial" w:hAnsi="Arial" w:cs="Arial"/>
          <w:color w:val="000000"/>
          <w:sz w:val="24"/>
          <w:szCs w:val="24"/>
          <w:lang w:eastAsia="mk-MK"/>
        </w:rPr>
        <w:t xml:space="preserve"> ќе </w:t>
      </w:r>
      <w:r w:rsidRPr="00B331F6">
        <w:rPr>
          <w:rFonts w:ascii="Arial" w:hAnsi="Arial" w:cs="Arial"/>
          <w:color w:val="000000"/>
          <w:sz w:val="24"/>
          <w:szCs w:val="24"/>
          <w:lang w:val="ru-RU" w:eastAsia="mk-MK"/>
        </w:rPr>
        <w:t xml:space="preserve">бидат насочени кон </w:t>
      </w:r>
      <w:r w:rsidRPr="00B331F6">
        <w:rPr>
          <w:rFonts w:ascii="Arial" w:hAnsi="Arial" w:cs="Arial"/>
          <w:color w:val="000000"/>
          <w:sz w:val="24"/>
          <w:szCs w:val="24"/>
          <w:lang w:eastAsia="mk-MK"/>
        </w:rPr>
        <w:t xml:space="preserve">оспособување на учениците за </w:t>
      </w:r>
      <w:r w:rsidRPr="00B331F6">
        <w:rPr>
          <w:rFonts w:ascii="Arial" w:hAnsi="Arial" w:cs="Arial"/>
          <w:color w:val="000000"/>
          <w:sz w:val="24"/>
          <w:szCs w:val="24"/>
          <w:lang w:val="ru-RU" w:eastAsia="mk-MK"/>
        </w:rPr>
        <w:t>самостојно учење</w:t>
      </w:r>
      <w:r w:rsidRPr="00B331F6">
        <w:rPr>
          <w:rFonts w:ascii="Arial" w:hAnsi="Arial" w:cs="Arial"/>
          <w:color w:val="000000"/>
          <w:sz w:val="24"/>
          <w:szCs w:val="24"/>
          <w:lang w:eastAsia="mk-MK"/>
        </w:rPr>
        <w:t xml:space="preserve">, </w:t>
      </w:r>
      <w:r w:rsidRPr="00B331F6">
        <w:rPr>
          <w:rFonts w:ascii="Arial" w:hAnsi="Arial" w:cs="Arial"/>
          <w:color w:val="000000"/>
          <w:sz w:val="24"/>
          <w:szCs w:val="24"/>
          <w:lang w:val="ru-RU" w:eastAsia="mk-MK"/>
        </w:rPr>
        <w:t xml:space="preserve">развивање на </w:t>
      </w:r>
      <w:r w:rsidRPr="00B331F6">
        <w:rPr>
          <w:rFonts w:ascii="Arial" w:hAnsi="Arial" w:cs="Arial"/>
          <w:color w:val="000000"/>
          <w:sz w:val="24"/>
          <w:szCs w:val="24"/>
          <w:lang w:eastAsia="mk-MK"/>
        </w:rPr>
        <w:t xml:space="preserve">критичкото мислење и креативните способности , како и нивно оспособување за користење </w:t>
      </w:r>
      <w:r w:rsidRPr="00B331F6">
        <w:rPr>
          <w:rFonts w:ascii="Arial" w:hAnsi="Arial" w:cs="Arial"/>
          <w:color w:val="000000"/>
          <w:sz w:val="24"/>
          <w:szCs w:val="24"/>
          <w:lang w:val="ru-RU" w:eastAsia="mk-MK"/>
        </w:rPr>
        <w:t xml:space="preserve"> методи и постапки за доаѓање до нови знаења и решенија</w:t>
      </w:r>
      <w:r w:rsidRPr="00B331F6">
        <w:rPr>
          <w:rFonts w:ascii="Arial" w:hAnsi="Arial" w:cs="Arial"/>
          <w:color w:val="000000"/>
          <w:sz w:val="24"/>
          <w:szCs w:val="24"/>
          <w:lang w:eastAsia="mk-MK"/>
        </w:rPr>
        <w:t xml:space="preserve"> за проблемски ситуации. </w:t>
      </w:r>
    </w:p>
    <w:p w:rsidR="003F5D58" w:rsidRPr="00B331F6" w:rsidRDefault="003F5D58" w:rsidP="003F5D58">
      <w:pPr>
        <w:spacing w:after="40" w:line="240" w:lineRule="auto"/>
        <w:ind w:firstLine="720"/>
        <w:jc w:val="both"/>
        <w:rPr>
          <w:rFonts w:ascii="Arial" w:hAnsi="Arial" w:cs="Arial"/>
          <w:sz w:val="24"/>
          <w:szCs w:val="24"/>
          <w:lang w:eastAsia="mk-MK"/>
        </w:rPr>
      </w:pPr>
      <w:r w:rsidRPr="00B331F6">
        <w:rPr>
          <w:rFonts w:ascii="Arial" w:hAnsi="Arial" w:cs="Arial"/>
          <w:sz w:val="24"/>
          <w:szCs w:val="24"/>
          <w:lang w:eastAsia="mk-MK"/>
        </w:rPr>
        <w:t>Надарените ученици се идентификуваат преку опсервација на наставникот на часот (анегдотски белешки, оцени, лична евиденција на секој наставник одделно). Селекцијата на овие деца се врши и преку индентификациони листи за логичко математичка, ликовна, јазична и музичка надареност.</w:t>
      </w:r>
    </w:p>
    <w:p w:rsidR="003F5D58" w:rsidRPr="00B331F6" w:rsidRDefault="003F5D58" w:rsidP="003F5D58">
      <w:pPr>
        <w:autoSpaceDE w:val="0"/>
        <w:autoSpaceDN w:val="0"/>
        <w:adjustRightInd w:val="0"/>
        <w:spacing w:after="40" w:line="240" w:lineRule="auto"/>
        <w:ind w:firstLine="720"/>
        <w:jc w:val="both"/>
        <w:rPr>
          <w:rFonts w:ascii="Arial" w:hAnsi="Arial" w:cs="Arial"/>
          <w:color w:val="000000"/>
          <w:sz w:val="24"/>
          <w:szCs w:val="24"/>
          <w:lang w:eastAsia="mk-MK"/>
        </w:rPr>
      </w:pPr>
      <w:r w:rsidRPr="00B331F6">
        <w:rPr>
          <w:rFonts w:ascii="Arial" w:hAnsi="Arial" w:cs="Arial"/>
          <w:color w:val="000000"/>
          <w:sz w:val="24"/>
          <w:szCs w:val="24"/>
          <w:lang w:val="ru-RU" w:eastAsia="mk-MK"/>
        </w:rPr>
        <w:t xml:space="preserve">Работата </w:t>
      </w:r>
      <w:r w:rsidRPr="00B331F6">
        <w:rPr>
          <w:rFonts w:ascii="Arial" w:hAnsi="Arial" w:cs="Arial"/>
          <w:color w:val="000000"/>
          <w:sz w:val="24"/>
          <w:szCs w:val="24"/>
          <w:lang w:eastAsia="mk-MK"/>
        </w:rPr>
        <w:t xml:space="preserve"> со надарени и талентирани ученици </w:t>
      </w:r>
      <w:r w:rsidRPr="00B331F6">
        <w:rPr>
          <w:rFonts w:ascii="Arial" w:hAnsi="Arial" w:cs="Arial"/>
          <w:color w:val="000000"/>
          <w:sz w:val="24"/>
          <w:szCs w:val="24"/>
          <w:lang w:val="ru-RU" w:eastAsia="mk-MK"/>
        </w:rPr>
        <w:t>во нашето училишт</w:t>
      </w:r>
      <w:r w:rsidRPr="00B331F6">
        <w:rPr>
          <w:rFonts w:ascii="Arial" w:hAnsi="Arial" w:cs="Arial"/>
          <w:color w:val="000000"/>
          <w:sz w:val="24"/>
          <w:szCs w:val="24"/>
          <w:lang w:eastAsia="mk-MK"/>
        </w:rPr>
        <w:t xml:space="preserve">е се реализира </w:t>
      </w:r>
      <w:r w:rsidRPr="00B331F6">
        <w:rPr>
          <w:rFonts w:ascii="Arial" w:hAnsi="Arial" w:cs="Arial"/>
          <w:color w:val="000000"/>
          <w:sz w:val="24"/>
          <w:szCs w:val="24"/>
          <w:lang w:val="ru-RU" w:eastAsia="mk-MK"/>
        </w:rPr>
        <w:t xml:space="preserve">преку: </w:t>
      </w:r>
    </w:p>
    <w:p w:rsidR="003F5D58" w:rsidRPr="00B331F6" w:rsidRDefault="003F5D58" w:rsidP="00A063A4">
      <w:pPr>
        <w:numPr>
          <w:ilvl w:val="0"/>
          <w:numId w:val="5"/>
        </w:numPr>
        <w:autoSpaceDE w:val="0"/>
        <w:autoSpaceDN w:val="0"/>
        <w:adjustRightInd w:val="0"/>
        <w:spacing w:after="40" w:line="240" w:lineRule="auto"/>
        <w:contextualSpacing/>
        <w:jc w:val="both"/>
        <w:rPr>
          <w:rFonts w:ascii="Arial" w:eastAsia="Batang" w:hAnsi="Arial" w:cs="Arial"/>
          <w:color w:val="000000"/>
          <w:sz w:val="24"/>
          <w:szCs w:val="24"/>
          <w:lang w:val="ru-RU"/>
        </w:rPr>
      </w:pPr>
      <w:r w:rsidRPr="00B331F6">
        <w:rPr>
          <w:rFonts w:ascii="Arial" w:eastAsia="Batang" w:hAnsi="Arial" w:cs="Arial"/>
          <w:color w:val="000000"/>
          <w:sz w:val="24"/>
          <w:szCs w:val="24"/>
          <w:lang w:val="ru-RU"/>
        </w:rPr>
        <w:t xml:space="preserve">индивидуализација во наставата со учениците; </w:t>
      </w:r>
    </w:p>
    <w:p w:rsidR="003F5D58" w:rsidRPr="00B331F6" w:rsidRDefault="003F5D58" w:rsidP="00A063A4">
      <w:pPr>
        <w:numPr>
          <w:ilvl w:val="0"/>
          <w:numId w:val="5"/>
        </w:numPr>
        <w:autoSpaceDE w:val="0"/>
        <w:autoSpaceDN w:val="0"/>
        <w:adjustRightInd w:val="0"/>
        <w:spacing w:after="40" w:line="240" w:lineRule="auto"/>
        <w:contextualSpacing/>
        <w:jc w:val="both"/>
        <w:rPr>
          <w:rFonts w:ascii="Arial" w:eastAsia="Batang" w:hAnsi="Arial" w:cs="Arial"/>
          <w:color w:val="000000"/>
          <w:sz w:val="24"/>
          <w:szCs w:val="24"/>
        </w:rPr>
      </w:pPr>
      <w:r w:rsidRPr="00B331F6">
        <w:rPr>
          <w:rFonts w:ascii="Arial" w:eastAsia="Batang" w:hAnsi="Arial" w:cs="Arial"/>
          <w:color w:val="000000"/>
          <w:sz w:val="24"/>
          <w:szCs w:val="24"/>
          <w:lang w:val="ru-RU"/>
        </w:rPr>
        <w:t xml:space="preserve">групна настава за учениците со приближно исти способности </w:t>
      </w:r>
      <w:r w:rsidRPr="00B331F6">
        <w:rPr>
          <w:rFonts w:ascii="Arial" w:eastAsia="Batang" w:hAnsi="Arial" w:cs="Arial"/>
          <w:color w:val="000000"/>
          <w:sz w:val="24"/>
          <w:szCs w:val="24"/>
        </w:rPr>
        <w:t>;</w:t>
      </w:r>
    </w:p>
    <w:p w:rsidR="003F5D58" w:rsidRPr="00B331F6" w:rsidRDefault="003F5D58" w:rsidP="00A063A4">
      <w:pPr>
        <w:numPr>
          <w:ilvl w:val="0"/>
          <w:numId w:val="5"/>
        </w:numPr>
        <w:autoSpaceDE w:val="0"/>
        <w:autoSpaceDN w:val="0"/>
        <w:adjustRightInd w:val="0"/>
        <w:spacing w:after="40" w:line="240" w:lineRule="auto"/>
        <w:contextualSpacing/>
        <w:jc w:val="both"/>
        <w:rPr>
          <w:rFonts w:ascii="Arial" w:eastAsia="Batang" w:hAnsi="Arial" w:cs="Arial"/>
          <w:color w:val="000000"/>
          <w:sz w:val="24"/>
          <w:szCs w:val="24"/>
        </w:rPr>
      </w:pPr>
      <w:r w:rsidRPr="00B331F6">
        <w:rPr>
          <w:rFonts w:ascii="Arial" w:eastAsia="Batang" w:hAnsi="Arial" w:cs="Arial"/>
          <w:color w:val="000000"/>
          <w:sz w:val="24"/>
          <w:szCs w:val="24"/>
        </w:rPr>
        <w:t>додатна настава</w:t>
      </w:r>
    </w:p>
    <w:p w:rsidR="003F5D58" w:rsidRPr="00B331F6" w:rsidRDefault="003F5D58" w:rsidP="00A063A4">
      <w:pPr>
        <w:numPr>
          <w:ilvl w:val="0"/>
          <w:numId w:val="5"/>
        </w:numPr>
        <w:autoSpaceDE w:val="0"/>
        <w:autoSpaceDN w:val="0"/>
        <w:adjustRightInd w:val="0"/>
        <w:spacing w:after="40" w:line="240" w:lineRule="auto"/>
        <w:contextualSpacing/>
        <w:jc w:val="both"/>
        <w:rPr>
          <w:rFonts w:ascii="Arial" w:eastAsia="Batang" w:hAnsi="Arial" w:cs="Arial"/>
          <w:color w:val="000000"/>
          <w:sz w:val="24"/>
          <w:szCs w:val="24"/>
          <w:lang w:val="ru-RU"/>
        </w:rPr>
      </w:pPr>
      <w:r w:rsidRPr="00B331F6">
        <w:rPr>
          <w:rFonts w:ascii="Arial" w:eastAsia="Batang" w:hAnsi="Arial" w:cs="Arial"/>
          <w:color w:val="000000"/>
          <w:sz w:val="24"/>
          <w:szCs w:val="24"/>
          <w:lang w:val="ru-RU"/>
        </w:rPr>
        <w:t>проектни активности</w:t>
      </w:r>
      <w:r w:rsidRPr="00B331F6">
        <w:rPr>
          <w:rFonts w:ascii="Arial" w:eastAsia="Batang" w:hAnsi="Arial" w:cs="Arial"/>
          <w:color w:val="000000"/>
          <w:sz w:val="24"/>
          <w:szCs w:val="24"/>
        </w:rPr>
        <w:t>;</w:t>
      </w:r>
    </w:p>
    <w:p w:rsidR="003F5D58" w:rsidRPr="00B331F6" w:rsidRDefault="003F5D58" w:rsidP="00A063A4">
      <w:pPr>
        <w:numPr>
          <w:ilvl w:val="0"/>
          <w:numId w:val="5"/>
        </w:numPr>
        <w:autoSpaceDE w:val="0"/>
        <w:autoSpaceDN w:val="0"/>
        <w:adjustRightInd w:val="0"/>
        <w:spacing w:after="40" w:line="240" w:lineRule="auto"/>
        <w:contextualSpacing/>
        <w:jc w:val="both"/>
        <w:rPr>
          <w:rFonts w:ascii="Arial" w:eastAsia="Batang" w:hAnsi="Arial" w:cs="Arial"/>
          <w:color w:val="000000"/>
          <w:sz w:val="24"/>
          <w:szCs w:val="24"/>
          <w:lang w:val="ru-RU"/>
        </w:rPr>
      </w:pPr>
      <w:r w:rsidRPr="00B331F6">
        <w:rPr>
          <w:rFonts w:ascii="Arial" w:eastAsia="Batang" w:hAnsi="Arial" w:cs="Arial"/>
          <w:color w:val="000000"/>
          <w:sz w:val="24"/>
          <w:szCs w:val="24"/>
          <w:lang w:val="ru-RU"/>
        </w:rPr>
        <w:t>воннаставни активности</w:t>
      </w:r>
    </w:p>
    <w:p w:rsidR="003F5D58" w:rsidRPr="00B331F6" w:rsidRDefault="003F5D58" w:rsidP="00A063A4">
      <w:pPr>
        <w:numPr>
          <w:ilvl w:val="0"/>
          <w:numId w:val="5"/>
        </w:numPr>
        <w:autoSpaceDE w:val="0"/>
        <w:autoSpaceDN w:val="0"/>
        <w:adjustRightInd w:val="0"/>
        <w:spacing w:after="40" w:line="240" w:lineRule="auto"/>
        <w:contextualSpacing/>
        <w:jc w:val="both"/>
        <w:rPr>
          <w:rFonts w:ascii="Arial" w:eastAsia="Batang" w:hAnsi="Arial" w:cs="Arial"/>
          <w:color w:val="000000"/>
          <w:sz w:val="24"/>
          <w:szCs w:val="24"/>
          <w:lang w:val="ru-RU"/>
        </w:rPr>
      </w:pPr>
      <w:r w:rsidRPr="00B331F6">
        <w:rPr>
          <w:rFonts w:ascii="Arial" w:eastAsia="Batang" w:hAnsi="Arial" w:cs="Arial"/>
          <w:color w:val="000000"/>
          <w:sz w:val="24"/>
          <w:szCs w:val="24"/>
          <w:lang w:val="ru-RU"/>
        </w:rPr>
        <w:t>организирање натпревари,конкурси и истражувачки активности</w:t>
      </w:r>
      <w:r w:rsidRPr="00B331F6">
        <w:rPr>
          <w:rFonts w:ascii="Arial" w:eastAsia="Batang" w:hAnsi="Arial" w:cs="Arial"/>
          <w:color w:val="000000"/>
          <w:sz w:val="24"/>
          <w:szCs w:val="24"/>
        </w:rPr>
        <w:t>;</w:t>
      </w:r>
    </w:p>
    <w:p w:rsidR="00920C4B" w:rsidRPr="000174DA" w:rsidRDefault="003F5D58" w:rsidP="00A063A4">
      <w:pPr>
        <w:numPr>
          <w:ilvl w:val="0"/>
          <w:numId w:val="5"/>
        </w:numPr>
        <w:autoSpaceDE w:val="0"/>
        <w:autoSpaceDN w:val="0"/>
        <w:adjustRightInd w:val="0"/>
        <w:spacing w:after="40" w:line="240" w:lineRule="auto"/>
        <w:contextualSpacing/>
        <w:jc w:val="both"/>
        <w:rPr>
          <w:rFonts w:ascii="Arial" w:eastAsia="Batang" w:hAnsi="Arial" w:cs="Arial"/>
          <w:color w:val="000000"/>
          <w:sz w:val="24"/>
          <w:szCs w:val="24"/>
        </w:rPr>
      </w:pPr>
      <w:r w:rsidRPr="00B331F6">
        <w:rPr>
          <w:rFonts w:ascii="Arial" w:eastAsia="Batang" w:hAnsi="Arial" w:cs="Arial"/>
          <w:color w:val="000000"/>
          <w:sz w:val="24"/>
          <w:szCs w:val="24"/>
          <w:lang w:val="ru-RU"/>
        </w:rPr>
        <w:t>организирање креативни работилници</w:t>
      </w:r>
      <w:r>
        <w:rPr>
          <w:rFonts w:ascii="Arial" w:eastAsia="Batang" w:hAnsi="Arial" w:cs="Arial"/>
          <w:color w:val="000000"/>
          <w:sz w:val="24"/>
          <w:szCs w:val="24"/>
          <w:lang w:val="ru-RU"/>
        </w:rPr>
        <w:t xml:space="preserve"> </w:t>
      </w:r>
      <w:r w:rsidRPr="00B331F6">
        <w:rPr>
          <w:rFonts w:ascii="Arial" w:eastAsia="Batang" w:hAnsi="Arial" w:cs="Arial"/>
          <w:color w:val="000000"/>
          <w:sz w:val="24"/>
          <w:szCs w:val="24"/>
          <w:lang w:val="ru-RU"/>
        </w:rPr>
        <w:t xml:space="preserve"> </w:t>
      </w:r>
      <w:r w:rsidRPr="00B331F6">
        <w:rPr>
          <w:rFonts w:ascii="Arial" w:eastAsia="Batang" w:hAnsi="Arial" w:cs="Arial"/>
          <w:color w:val="000000"/>
          <w:sz w:val="24"/>
          <w:szCs w:val="24"/>
        </w:rPr>
        <w:t>.</w:t>
      </w:r>
    </w:p>
    <w:p w:rsidR="000174DA" w:rsidRPr="000174DA" w:rsidRDefault="000174DA" w:rsidP="000174DA">
      <w:pPr>
        <w:autoSpaceDE w:val="0"/>
        <w:autoSpaceDN w:val="0"/>
        <w:adjustRightInd w:val="0"/>
        <w:spacing w:after="40" w:line="240" w:lineRule="auto"/>
        <w:contextualSpacing/>
        <w:jc w:val="both"/>
        <w:rPr>
          <w:rFonts w:ascii="Arial" w:eastAsia="Batang" w:hAnsi="Arial" w:cs="Arial"/>
          <w:color w:val="000000"/>
          <w:sz w:val="24"/>
          <w:szCs w:val="24"/>
        </w:rPr>
      </w:pPr>
    </w:p>
    <w:p w:rsidR="000174DA" w:rsidRDefault="00920C4B" w:rsidP="00B157A7">
      <w:pPr>
        <w:jc w:val="both"/>
        <w:rPr>
          <w:rFonts w:ascii="Arial" w:hAnsi="Arial" w:cs="Arial"/>
          <w:sz w:val="24"/>
          <w:szCs w:val="24"/>
          <w:lang w:val="mk-MK"/>
        </w:rPr>
      </w:pPr>
      <w:r w:rsidRPr="00920C4B">
        <w:rPr>
          <w:rFonts w:ascii="Arial" w:hAnsi="Arial" w:cs="Arial"/>
          <w:sz w:val="24"/>
          <w:szCs w:val="24"/>
          <w:lang w:val="mk-MK"/>
        </w:rPr>
        <w:t>Конкретната Програма со наведени активности е во Прилог на Годишната програма за работ</w:t>
      </w:r>
      <w:r w:rsidR="00733762">
        <w:rPr>
          <w:rFonts w:ascii="Arial" w:hAnsi="Arial" w:cs="Arial"/>
          <w:sz w:val="24"/>
          <w:szCs w:val="24"/>
          <w:lang w:val="mk-MK"/>
        </w:rPr>
        <w:t>а на училиштето за учебната 2026-2027</w:t>
      </w:r>
      <w:r w:rsidRPr="00920C4B">
        <w:rPr>
          <w:rFonts w:ascii="Arial" w:hAnsi="Arial" w:cs="Arial"/>
          <w:sz w:val="24"/>
          <w:szCs w:val="24"/>
          <w:lang w:val="mk-MK"/>
        </w:rPr>
        <w:t xml:space="preserve"> година.</w:t>
      </w:r>
    </w:p>
    <w:p w:rsidR="00A3705B" w:rsidRDefault="00A3705B" w:rsidP="00B157A7">
      <w:pPr>
        <w:jc w:val="both"/>
        <w:rPr>
          <w:rFonts w:ascii="Arial" w:hAnsi="Arial" w:cs="Arial"/>
          <w:sz w:val="24"/>
          <w:szCs w:val="24"/>
          <w:lang w:val="mk-MK"/>
        </w:rPr>
      </w:pPr>
    </w:p>
    <w:p w:rsidR="0032197A" w:rsidRDefault="0032197A" w:rsidP="00B157A7">
      <w:pPr>
        <w:jc w:val="both"/>
        <w:rPr>
          <w:rFonts w:ascii="Arial" w:hAnsi="Arial" w:cs="Arial"/>
          <w:sz w:val="24"/>
          <w:szCs w:val="24"/>
          <w:lang w:val="mk-MK"/>
        </w:rPr>
      </w:pPr>
    </w:p>
    <w:p w:rsidR="0032197A" w:rsidRDefault="0032197A" w:rsidP="00B157A7">
      <w:pPr>
        <w:jc w:val="both"/>
        <w:rPr>
          <w:rFonts w:ascii="Arial" w:hAnsi="Arial" w:cs="Arial"/>
          <w:sz w:val="24"/>
          <w:szCs w:val="24"/>
          <w:lang w:val="mk-MK"/>
        </w:rPr>
      </w:pPr>
    </w:p>
    <w:p w:rsidR="0032197A" w:rsidRDefault="0032197A" w:rsidP="00B157A7">
      <w:pPr>
        <w:jc w:val="both"/>
        <w:rPr>
          <w:rFonts w:ascii="Arial" w:hAnsi="Arial" w:cs="Arial"/>
          <w:sz w:val="24"/>
          <w:szCs w:val="24"/>
          <w:lang w:val="mk-MK"/>
        </w:rPr>
      </w:pPr>
    </w:p>
    <w:p w:rsidR="00A3705B" w:rsidRPr="00920C4B" w:rsidRDefault="00A3705B" w:rsidP="00B157A7">
      <w:pPr>
        <w:jc w:val="both"/>
        <w:rPr>
          <w:rFonts w:ascii="Arial" w:hAnsi="Arial" w:cs="Arial"/>
          <w:sz w:val="24"/>
          <w:szCs w:val="24"/>
          <w:lang w:val="mk-MK"/>
        </w:rPr>
      </w:pPr>
    </w:p>
    <w:p w:rsidR="00B157A7" w:rsidRPr="00A3705B" w:rsidRDefault="00B157A7" w:rsidP="00B157A7">
      <w:pPr>
        <w:jc w:val="both"/>
        <w:rPr>
          <w:rFonts w:ascii="Arial" w:hAnsi="Arial" w:cs="Arial"/>
          <w:b/>
          <w:color w:val="C00000"/>
          <w:sz w:val="24"/>
          <w:szCs w:val="24"/>
          <w:lang w:val="mk-MK"/>
        </w:rPr>
      </w:pPr>
      <w:r w:rsidRPr="00A3705B">
        <w:rPr>
          <w:rFonts w:ascii="Arial" w:hAnsi="Arial" w:cs="Arial"/>
          <w:b/>
          <w:sz w:val="24"/>
          <w:szCs w:val="24"/>
          <w:lang w:val="mk-MK"/>
        </w:rPr>
        <w:lastRenderedPageBreak/>
        <w:t>8.13. Работа со ученици со посебни образовни потреби</w:t>
      </w:r>
    </w:p>
    <w:p w:rsidR="000174DA" w:rsidRPr="00B331F6" w:rsidRDefault="000174DA" w:rsidP="000174DA">
      <w:pPr>
        <w:tabs>
          <w:tab w:val="left" w:pos="1354"/>
        </w:tabs>
        <w:spacing w:line="240" w:lineRule="auto"/>
        <w:rPr>
          <w:rFonts w:ascii="Arial" w:hAnsi="Arial" w:cs="Arial"/>
          <w:sz w:val="24"/>
          <w:szCs w:val="24"/>
        </w:rPr>
      </w:pPr>
      <w:r w:rsidRPr="00B331F6">
        <w:rPr>
          <w:rFonts w:ascii="Arial" w:hAnsi="Arial" w:cs="Arial"/>
          <w:sz w:val="24"/>
          <w:szCs w:val="24"/>
        </w:rPr>
        <w:t xml:space="preserve">Учениците со посебни образовни потреби се идентификуваат при запишувањето во прво одделение преку набљудување и разговор со детето, како и информативно-консултативен разговор со неговите родители, за што се приложува и медицинска потврда ( наод и мислење за видот и степенот на попреченост) од релевантни институции. </w:t>
      </w:r>
      <w:r>
        <w:rPr>
          <w:rFonts w:ascii="Arial" w:hAnsi="Arial" w:cs="Arial"/>
          <w:sz w:val="24"/>
          <w:szCs w:val="24"/>
          <w:lang w:val="mk-MK"/>
        </w:rPr>
        <w:t xml:space="preserve">Неколку години </w:t>
      </w:r>
      <w:r>
        <w:rPr>
          <w:rFonts w:ascii="Arial" w:hAnsi="Arial" w:cs="Arial"/>
          <w:sz w:val="24"/>
          <w:szCs w:val="24"/>
        </w:rPr>
        <w:t>функционира МКФ( Проценка на функционалноста на детето-Меѓународна класификација на функционирање,попреченост и здравје  ) каде што родителот го носи своето дете на проценка и таму му вршат тестирање и тој стручен тим проценува дали детето има потреба од пролонгирање на учебна година,поставување на ментор-наставник за работа со него во самото училиште и сл.</w:t>
      </w:r>
    </w:p>
    <w:p w:rsidR="000174DA" w:rsidRPr="00B331F6" w:rsidRDefault="000174DA" w:rsidP="000174DA">
      <w:pPr>
        <w:tabs>
          <w:tab w:val="left" w:pos="1354"/>
        </w:tabs>
        <w:spacing w:line="240" w:lineRule="auto"/>
        <w:rPr>
          <w:rFonts w:ascii="Arial" w:hAnsi="Arial" w:cs="Arial"/>
          <w:sz w:val="24"/>
          <w:szCs w:val="24"/>
        </w:rPr>
      </w:pPr>
      <w:r w:rsidRPr="00B331F6">
        <w:rPr>
          <w:rFonts w:ascii="Arial" w:hAnsi="Arial" w:cs="Arial"/>
          <w:sz w:val="24"/>
          <w:szCs w:val="24"/>
        </w:rPr>
        <w:t xml:space="preserve">Училишниот инклузивниот тим согласно програмата за работа, врши процена на моменталното ниво на знаења и функционални способности на ученикот со посебни образовни потреби, креира педагошки профил на ученикот и во соработка со родителот изготвува индивидуален образовен план. За учениците со ПОП се изготвува долгорочен, среднорочен и краткорочен индивидуален образовен план кој е во согласност со нивните можности, способности и интереси. </w:t>
      </w:r>
    </w:p>
    <w:p w:rsidR="000174DA" w:rsidRPr="001841B4" w:rsidRDefault="000174DA" w:rsidP="001841B4">
      <w:pPr>
        <w:tabs>
          <w:tab w:val="left" w:pos="1354"/>
        </w:tabs>
        <w:spacing w:line="240" w:lineRule="auto"/>
        <w:rPr>
          <w:rFonts w:ascii="Arial" w:hAnsi="Arial" w:cs="Arial"/>
          <w:sz w:val="24"/>
          <w:szCs w:val="24"/>
          <w:lang w:val="mk-MK"/>
        </w:rPr>
      </w:pPr>
      <w:r w:rsidRPr="00B331F6">
        <w:rPr>
          <w:rFonts w:ascii="Arial" w:hAnsi="Arial" w:cs="Arial"/>
          <w:sz w:val="24"/>
          <w:szCs w:val="24"/>
        </w:rPr>
        <w:t xml:space="preserve">Инклузивниот тим дава поддршка и насоки на наставниците во процесот на планирање, организација и реализација на воспитно-образовната работа со учениците со посебни образовни потреби и двапати во учебната година врши ревизија/евалуација на степенот на постигањата на целите предвидени со ИОП-от, а на барање на родителите и почесто, и по потреба врши дополнување и нивна корекција. </w:t>
      </w:r>
    </w:p>
    <w:p w:rsidR="00B157A7" w:rsidRPr="00A3705B" w:rsidRDefault="00B157A7" w:rsidP="00B157A7">
      <w:pPr>
        <w:jc w:val="both"/>
        <w:rPr>
          <w:rFonts w:ascii="Arial" w:hAnsi="Arial" w:cs="Arial"/>
          <w:b/>
          <w:sz w:val="24"/>
          <w:szCs w:val="24"/>
          <w:lang w:val="mk-MK"/>
        </w:rPr>
      </w:pPr>
      <w:r w:rsidRPr="00A3705B">
        <w:rPr>
          <w:rFonts w:ascii="Arial" w:hAnsi="Arial" w:cs="Arial"/>
          <w:b/>
          <w:sz w:val="24"/>
          <w:szCs w:val="24"/>
          <w:lang w:val="mk-MK"/>
        </w:rPr>
        <w:t xml:space="preserve">  8.14. Туторска поддршка на учениците</w:t>
      </w:r>
    </w:p>
    <w:p w:rsidR="001841B4" w:rsidRDefault="001841B4" w:rsidP="001841B4">
      <w:pPr>
        <w:tabs>
          <w:tab w:val="left" w:pos="1354"/>
        </w:tabs>
        <w:spacing w:line="240" w:lineRule="auto"/>
        <w:jc w:val="both"/>
        <w:rPr>
          <w:rFonts w:ascii="Arial" w:hAnsi="Arial" w:cs="Arial"/>
          <w:sz w:val="24"/>
          <w:szCs w:val="24"/>
          <w:lang w:val="ru-RU"/>
        </w:rPr>
      </w:pPr>
      <w:r w:rsidRPr="00B5028B">
        <w:rPr>
          <w:rFonts w:ascii="Arial" w:hAnsi="Arial" w:cs="Arial"/>
          <w:sz w:val="24"/>
          <w:szCs w:val="24"/>
          <w:lang w:val="ru-RU"/>
        </w:rPr>
        <w:t>Во учебната 20</w:t>
      </w:r>
      <w:r w:rsidRPr="00B5028B">
        <w:rPr>
          <w:rFonts w:ascii="Arial" w:hAnsi="Arial" w:cs="Arial"/>
          <w:sz w:val="24"/>
          <w:szCs w:val="24"/>
        </w:rPr>
        <w:t>2</w:t>
      </w:r>
      <w:r w:rsidR="00694DF3">
        <w:rPr>
          <w:rFonts w:ascii="Arial" w:hAnsi="Arial" w:cs="Arial"/>
          <w:sz w:val="24"/>
          <w:szCs w:val="24"/>
          <w:lang w:val="mk-MK"/>
        </w:rPr>
        <w:t>6</w:t>
      </w:r>
      <w:r w:rsidRPr="00B5028B">
        <w:rPr>
          <w:rFonts w:ascii="Arial" w:hAnsi="Arial" w:cs="Arial"/>
          <w:sz w:val="24"/>
          <w:szCs w:val="24"/>
          <w:lang w:val="ru-RU"/>
        </w:rPr>
        <w:t>-202</w:t>
      </w:r>
      <w:r w:rsidR="00694DF3">
        <w:rPr>
          <w:rFonts w:ascii="Arial" w:hAnsi="Arial" w:cs="Arial"/>
          <w:sz w:val="24"/>
          <w:szCs w:val="24"/>
          <w:lang w:val="mk-MK"/>
        </w:rPr>
        <w:t>7</w:t>
      </w:r>
      <w:r w:rsidR="00E06B99">
        <w:rPr>
          <w:rFonts w:ascii="Arial" w:hAnsi="Arial" w:cs="Arial"/>
          <w:sz w:val="24"/>
          <w:szCs w:val="24"/>
          <w:lang w:val="ru-RU"/>
        </w:rPr>
        <w:t xml:space="preserve"> година не е планирано да се</w:t>
      </w:r>
      <w:r w:rsidR="00134F40">
        <w:rPr>
          <w:rFonts w:ascii="Arial" w:hAnsi="Arial" w:cs="Arial"/>
          <w:sz w:val="24"/>
          <w:szCs w:val="24"/>
          <w:lang w:val="ru-RU"/>
        </w:rPr>
        <w:t xml:space="preserve"> о</w:t>
      </w:r>
      <w:r w:rsidRPr="00B5028B">
        <w:rPr>
          <w:rFonts w:ascii="Arial" w:hAnsi="Arial" w:cs="Arial"/>
          <w:sz w:val="24"/>
          <w:szCs w:val="24"/>
          <w:lang w:val="ru-RU"/>
        </w:rPr>
        <w:t>р</w:t>
      </w:r>
      <w:r w:rsidR="00134F40">
        <w:rPr>
          <w:rFonts w:ascii="Arial" w:hAnsi="Arial" w:cs="Arial"/>
          <w:sz w:val="24"/>
          <w:szCs w:val="24"/>
          <w:lang w:val="ru-RU"/>
        </w:rPr>
        <w:t>г</w:t>
      </w:r>
      <w:r w:rsidRPr="00B5028B">
        <w:rPr>
          <w:rFonts w:ascii="Arial" w:hAnsi="Arial" w:cs="Arial"/>
          <w:sz w:val="24"/>
          <w:szCs w:val="24"/>
          <w:lang w:val="ru-RU"/>
        </w:rPr>
        <w:t>анизира туторска поддршка на учениците.</w:t>
      </w:r>
      <w:r w:rsidR="00E06B99">
        <w:rPr>
          <w:rFonts w:ascii="Arial" w:hAnsi="Arial" w:cs="Arial"/>
          <w:sz w:val="24"/>
          <w:szCs w:val="24"/>
          <w:lang w:val="ru-RU"/>
        </w:rPr>
        <w:t>Доколку се појави потреба од истата, со Анекс ке биде вметната во Годишната програма за работа на училиштето.</w:t>
      </w:r>
    </w:p>
    <w:p w:rsidR="001841B4" w:rsidRDefault="001841B4" w:rsidP="00B157A7">
      <w:pPr>
        <w:jc w:val="both"/>
        <w:rPr>
          <w:rFonts w:ascii="Arial" w:hAnsi="Arial" w:cs="Arial"/>
          <w:lang w:val="mk-MK"/>
        </w:rPr>
      </w:pPr>
    </w:p>
    <w:p w:rsidR="00B157A7" w:rsidRPr="00A3705B" w:rsidRDefault="00B157A7" w:rsidP="00A3705B">
      <w:pPr>
        <w:jc w:val="both"/>
        <w:rPr>
          <w:rFonts w:ascii="Arial" w:hAnsi="Arial" w:cs="Arial"/>
          <w:b/>
          <w:lang w:val="mk-MK"/>
        </w:rPr>
      </w:pPr>
      <w:r w:rsidRPr="00A3705B">
        <w:rPr>
          <w:rFonts w:ascii="Arial" w:hAnsi="Arial" w:cs="Arial"/>
          <w:b/>
          <w:sz w:val="24"/>
          <w:szCs w:val="24"/>
          <w:lang w:val="mk-MK"/>
        </w:rPr>
        <w:t xml:space="preserve"> 8.15. План на образовниот медијатор</w:t>
      </w:r>
    </w:p>
    <w:p w:rsidR="00933C43" w:rsidRPr="003728F8" w:rsidRDefault="00042F32" w:rsidP="00B157A7">
      <w:pPr>
        <w:jc w:val="both"/>
        <w:rPr>
          <w:rFonts w:ascii="Arial" w:hAnsi="Arial" w:cs="Arial"/>
        </w:rPr>
      </w:pPr>
      <w:r>
        <w:rPr>
          <w:rFonts w:ascii="Arial" w:hAnsi="Arial" w:cs="Arial"/>
          <w:sz w:val="24"/>
          <w:szCs w:val="24"/>
          <w:lang w:val="ru-RU"/>
        </w:rPr>
        <w:t>Н</w:t>
      </w:r>
      <w:r w:rsidRPr="00955B3D">
        <w:rPr>
          <w:rFonts w:ascii="Arial" w:hAnsi="Arial" w:cs="Arial"/>
          <w:sz w:val="24"/>
          <w:szCs w:val="24"/>
          <w:lang w:val="ru-RU"/>
        </w:rPr>
        <w:t>ашето</w:t>
      </w:r>
      <w:r w:rsidR="00A6354D">
        <w:rPr>
          <w:rFonts w:ascii="Arial" w:hAnsi="Arial" w:cs="Arial"/>
          <w:sz w:val="24"/>
          <w:szCs w:val="24"/>
          <w:lang w:val="ru-RU"/>
        </w:rPr>
        <w:t xml:space="preserve"> </w:t>
      </w:r>
      <w:r w:rsidR="00694DF3">
        <w:rPr>
          <w:rFonts w:ascii="Arial" w:hAnsi="Arial" w:cs="Arial"/>
          <w:sz w:val="24"/>
          <w:szCs w:val="24"/>
          <w:lang w:val="ru-RU"/>
        </w:rPr>
        <w:t>училиште до сега има добиено</w:t>
      </w:r>
      <w:r w:rsidR="00F12D23">
        <w:rPr>
          <w:rFonts w:ascii="Arial" w:hAnsi="Arial" w:cs="Arial"/>
          <w:sz w:val="24"/>
          <w:szCs w:val="24"/>
        </w:rPr>
        <w:t>:</w:t>
      </w:r>
      <w:r w:rsidR="00694DF3">
        <w:rPr>
          <w:rFonts w:ascii="Arial" w:hAnsi="Arial" w:cs="Arial"/>
          <w:sz w:val="24"/>
          <w:szCs w:val="24"/>
          <w:lang w:val="ru-RU"/>
        </w:rPr>
        <w:t xml:space="preserve"> </w:t>
      </w:r>
      <w:r w:rsidR="00A6354D">
        <w:rPr>
          <w:rFonts w:ascii="Arial" w:hAnsi="Arial" w:cs="Arial"/>
          <w:sz w:val="24"/>
          <w:szCs w:val="24"/>
          <w:lang w:val="ru-RU"/>
        </w:rPr>
        <w:t>еден образован-личен асистент назначен од страна на Ресурсниот центар Маца Овчарова и своите активн</w:t>
      </w:r>
      <w:r w:rsidR="00F12D23">
        <w:rPr>
          <w:rFonts w:ascii="Arial" w:hAnsi="Arial" w:cs="Arial"/>
          <w:sz w:val="24"/>
          <w:szCs w:val="24"/>
          <w:lang w:val="ru-RU"/>
        </w:rPr>
        <w:t xml:space="preserve">ости ги реализира со </w:t>
      </w:r>
      <w:r w:rsidR="00F12D23">
        <w:rPr>
          <w:rFonts w:ascii="Arial" w:hAnsi="Arial" w:cs="Arial"/>
          <w:sz w:val="24"/>
          <w:szCs w:val="24"/>
          <w:lang w:val="mk-MK"/>
        </w:rPr>
        <w:t>тројца ученици</w:t>
      </w:r>
      <w:r w:rsidR="00A6354D">
        <w:rPr>
          <w:rFonts w:ascii="Arial" w:hAnsi="Arial" w:cs="Arial"/>
          <w:sz w:val="24"/>
          <w:szCs w:val="24"/>
          <w:lang w:val="ru-RU"/>
        </w:rPr>
        <w:t xml:space="preserve"> од ПУ Караорман</w:t>
      </w:r>
      <w:r w:rsidR="00F12D23">
        <w:rPr>
          <w:rFonts w:ascii="Arial" w:hAnsi="Arial" w:cs="Arial"/>
          <w:sz w:val="24"/>
          <w:szCs w:val="24"/>
          <w:lang w:val="ru-RU"/>
        </w:rPr>
        <w:t>, односно два ученика од второ одделение и еден ученик во петто одделение</w:t>
      </w:r>
      <w:r w:rsidR="00694DF3">
        <w:rPr>
          <w:rFonts w:ascii="Arial" w:hAnsi="Arial" w:cs="Arial"/>
          <w:sz w:val="24"/>
          <w:szCs w:val="24"/>
          <w:lang w:val="ru-RU"/>
        </w:rPr>
        <w:t xml:space="preserve"> и еден</w:t>
      </w:r>
      <w:r w:rsidR="00F12D23">
        <w:rPr>
          <w:rFonts w:ascii="Arial" w:hAnsi="Arial" w:cs="Arial"/>
          <w:sz w:val="24"/>
          <w:szCs w:val="24"/>
          <w:lang w:val="ru-RU"/>
        </w:rPr>
        <w:t xml:space="preserve"> образовен асистент </w:t>
      </w:r>
      <w:r w:rsidR="00694DF3">
        <w:rPr>
          <w:rFonts w:ascii="Arial" w:hAnsi="Arial" w:cs="Arial"/>
          <w:sz w:val="24"/>
          <w:szCs w:val="24"/>
          <w:lang w:val="ru-RU"/>
        </w:rPr>
        <w:t xml:space="preserve"> во ПУ Радање на турски наставен јазик со еден ученик</w:t>
      </w:r>
      <w:r w:rsidR="00F12D23">
        <w:rPr>
          <w:rFonts w:ascii="Arial" w:hAnsi="Arial" w:cs="Arial"/>
          <w:sz w:val="24"/>
          <w:szCs w:val="24"/>
          <w:lang w:val="ru-RU"/>
        </w:rPr>
        <w:t xml:space="preserve"> во второ одделение</w:t>
      </w:r>
      <w:r w:rsidRPr="00955B3D">
        <w:rPr>
          <w:rFonts w:ascii="Arial" w:hAnsi="Arial" w:cs="Arial"/>
          <w:sz w:val="24"/>
          <w:szCs w:val="24"/>
          <w:lang w:val="ru-RU"/>
        </w:rPr>
        <w:t>.</w:t>
      </w:r>
    </w:p>
    <w:p w:rsidR="00933C43" w:rsidRPr="00933C43" w:rsidRDefault="00933C43" w:rsidP="00B157A7">
      <w:pPr>
        <w:jc w:val="both"/>
        <w:rPr>
          <w:rFonts w:ascii="Arial" w:hAnsi="Arial" w:cs="Arial"/>
          <w:b/>
          <w:sz w:val="24"/>
          <w:szCs w:val="24"/>
          <w:lang w:val="mk-MK"/>
        </w:rPr>
      </w:pPr>
    </w:p>
    <w:p w:rsidR="00B157A7" w:rsidRPr="00B52B48" w:rsidRDefault="00B157A7" w:rsidP="00B157A7">
      <w:pPr>
        <w:jc w:val="both"/>
        <w:rPr>
          <w:rFonts w:ascii="Arial" w:hAnsi="Arial" w:cs="Arial"/>
          <w:b/>
          <w:sz w:val="24"/>
          <w:szCs w:val="24"/>
          <w:lang w:val="mk-MK"/>
        </w:rPr>
      </w:pPr>
      <w:r w:rsidRPr="00B52B48">
        <w:rPr>
          <w:rFonts w:ascii="Arial" w:hAnsi="Arial" w:cs="Arial"/>
          <w:b/>
          <w:sz w:val="24"/>
          <w:szCs w:val="24"/>
          <w:lang w:val="mk-MK"/>
        </w:rPr>
        <w:lastRenderedPageBreak/>
        <w:t>9.  Воннаставни активности</w:t>
      </w:r>
    </w:p>
    <w:p w:rsidR="00B157A7" w:rsidRPr="002A6679" w:rsidRDefault="00B157A7" w:rsidP="00B157A7">
      <w:pPr>
        <w:jc w:val="both"/>
        <w:rPr>
          <w:rFonts w:ascii="Arial" w:hAnsi="Arial" w:cs="Arial"/>
          <w:lang w:val="mk-MK"/>
        </w:rPr>
      </w:pPr>
      <w:r w:rsidRPr="002A6679">
        <w:rPr>
          <w:rFonts w:ascii="Arial" w:hAnsi="Arial" w:cs="Arial"/>
          <w:b/>
          <w:lang w:val="mk-MK"/>
        </w:rPr>
        <w:t xml:space="preserve">     </w:t>
      </w:r>
      <w:r w:rsidRPr="002A6679">
        <w:rPr>
          <w:rFonts w:ascii="Arial" w:hAnsi="Arial" w:cs="Arial"/>
          <w:lang w:val="mk-MK"/>
        </w:rPr>
        <w:t>9.1. Училиштни спортски клубови</w:t>
      </w:r>
    </w:p>
    <w:p w:rsidR="00B157A7" w:rsidRDefault="00B157A7" w:rsidP="00B157A7">
      <w:pPr>
        <w:jc w:val="both"/>
        <w:rPr>
          <w:rFonts w:ascii="Arial" w:hAnsi="Arial" w:cs="Arial"/>
          <w:color w:val="000000"/>
          <w:lang w:val="mk-MK"/>
        </w:rPr>
      </w:pPr>
    </w:p>
    <w:p w:rsidR="00474DB7" w:rsidRPr="00B331F6" w:rsidRDefault="00474DB7" w:rsidP="00474DB7">
      <w:pPr>
        <w:tabs>
          <w:tab w:val="left" w:pos="1354"/>
        </w:tabs>
        <w:spacing w:line="240" w:lineRule="auto"/>
        <w:jc w:val="both"/>
        <w:rPr>
          <w:rFonts w:ascii="Arial" w:hAnsi="Arial" w:cs="Arial"/>
          <w:sz w:val="24"/>
          <w:szCs w:val="24"/>
          <w:lang w:val="ru-RU"/>
        </w:rPr>
      </w:pPr>
      <w:r w:rsidRPr="00B331F6">
        <w:rPr>
          <w:rFonts w:ascii="Arial" w:hAnsi="Arial" w:cs="Arial"/>
          <w:b/>
          <w:bCs/>
          <w:sz w:val="24"/>
          <w:szCs w:val="24"/>
          <w:lang w:val="ru-RU"/>
        </w:rPr>
        <w:t>Училишниот спорт</w:t>
      </w:r>
      <w:r>
        <w:rPr>
          <w:rFonts w:ascii="Arial" w:hAnsi="Arial" w:cs="Arial"/>
          <w:b/>
          <w:bCs/>
          <w:sz w:val="24"/>
          <w:szCs w:val="24"/>
          <w:lang w:val="ru-RU"/>
        </w:rPr>
        <w:t xml:space="preserve"> </w:t>
      </w:r>
      <w:r w:rsidRPr="00333DC8">
        <w:rPr>
          <w:rFonts w:ascii="Arial" w:hAnsi="Arial" w:cs="Arial"/>
          <w:bCs/>
          <w:sz w:val="24"/>
          <w:szCs w:val="24"/>
          <w:lang w:val="ru-RU"/>
        </w:rPr>
        <w:t>како дел од воннаставните активности во нашето училиште</w:t>
      </w:r>
      <w:r w:rsidRPr="00B331F6">
        <w:rPr>
          <w:rFonts w:ascii="Arial" w:hAnsi="Arial" w:cs="Arial"/>
          <w:b/>
          <w:bCs/>
          <w:sz w:val="24"/>
          <w:szCs w:val="24"/>
          <w:lang w:val="ru-RU"/>
        </w:rPr>
        <w:t xml:space="preserve"> </w:t>
      </w:r>
      <w:r w:rsidRPr="00B331F6">
        <w:rPr>
          <w:rFonts w:ascii="Arial" w:hAnsi="Arial" w:cs="Arial"/>
          <w:sz w:val="24"/>
          <w:szCs w:val="24"/>
          <w:lang w:val="ru-RU"/>
        </w:rPr>
        <w:t>има непосредно влијание врз психофизичкиот развој на  учениците, го унапредува нивното здравје, изградува навики за здрав живот и спортска култура. Спортските активности, игрите, гимнастиката ги задоволуваат потребите за физичка активност кај учениците.</w:t>
      </w:r>
      <w:r>
        <w:rPr>
          <w:rFonts w:ascii="Arial" w:hAnsi="Arial" w:cs="Arial"/>
          <w:sz w:val="24"/>
          <w:szCs w:val="24"/>
        </w:rPr>
        <w:t>С</w:t>
      </w:r>
      <w:r w:rsidRPr="00B331F6">
        <w:rPr>
          <w:rFonts w:ascii="Arial" w:hAnsi="Arial" w:cs="Arial"/>
          <w:sz w:val="24"/>
          <w:szCs w:val="24"/>
          <w:lang w:val="ru-RU"/>
        </w:rPr>
        <w:t xml:space="preserve">е организираат натпревари како во колективните спортови (кошарка, фудбал, ракомет, одбојка) така и во индивидуалните спортови ( атлетика, карате, џудо,борење, пинг-понг, шах). </w:t>
      </w:r>
    </w:p>
    <w:p w:rsidR="00474DB7" w:rsidRPr="00B331F6" w:rsidRDefault="00D20C91" w:rsidP="00474DB7">
      <w:pPr>
        <w:tabs>
          <w:tab w:val="left" w:pos="1354"/>
        </w:tabs>
        <w:spacing w:line="240" w:lineRule="auto"/>
        <w:jc w:val="both"/>
        <w:rPr>
          <w:rFonts w:ascii="Arial" w:hAnsi="Arial" w:cs="Arial"/>
          <w:sz w:val="24"/>
          <w:szCs w:val="24"/>
          <w:lang w:val="ru-RU"/>
        </w:rPr>
      </w:pPr>
      <w:r>
        <w:rPr>
          <w:rFonts w:ascii="Arial" w:hAnsi="Arial" w:cs="Arial"/>
          <w:sz w:val="24"/>
          <w:szCs w:val="24"/>
          <w:lang w:val="ru-RU"/>
        </w:rPr>
        <w:t>Системот на натпревари е прет</w:t>
      </w:r>
      <w:r w:rsidR="00474DB7" w:rsidRPr="00B331F6">
        <w:rPr>
          <w:rFonts w:ascii="Arial" w:hAnsi="Arial" w:cs="Arial"/>
          <w:sz w:val="24"/>
          <w:szCs w:val="24"/>
          <w:lang w:val="ru-RU"/>
        </w:rPr>
        <w:t>ходно утврд</w:t>
      </w:r>
      <w:r w:rsidR="00474DB7">
        <w:rPr>
          <w:rFonts w:ascii="Arial" w:hAnsi="Arial" w:cs="Arial"/>
          <w:sz w:val="24"/>
          <w:szCs w:val="24"/>
          <w:lang w:val="ru-RU"/>
        </w:rPr>
        <w:t>ен од</w:t>
      </w:r>
      <w:r w:rsidR="00474DB7" w:rsidRPr="00B331F6">
        <w:rPr>
          <w:rFonts w:ascii="Arial" w:hAnsi="Arial" w:cs="Arial"/>
          <w:sz w:val="24"/>
          <w:szCs w:val="24"/>
          <w:lang w:val="ru-RU"/>
        </w:rPr>
        <w:t xml:space="preserve"> Сојузот </w:t>
      </w:r>
      <w:r w:rsidR="00474DB7">
        <w:rPr>
          <w:rFonts w:ascii="Arial" w:hAnsi="Arial" w:cs="Arial"/>
          <w:sz w:val="24"/>
          <w:szCs w:val="24"/>
          <w:lang w:val="ru-RU"/>
        </w:rPr>
        <w:t>на Училишен Спорт на град Штип,</w:t>
      </w:r>
      <w:r w:rsidR="00474DB7" w:rsidRPr="00B331F6">
        <w:rPr>
          <w:rFonts w:ascii="Arial" w:hAnsi="Arial" w:cs="Arial"/>
          <w:sz w:val="24"/>
          <w:szCs w:val="24"/>
          <w:lang w:val="ru-RU"/>
        </w:rPr>
        <w:t xml:space="preserve">и тоа прво се организираат општинските натпревари, победниците од тие натпревари учествуваат на регионалните натпревари, а победниците на регионалните учествуваат на државни натпревари или на Државни Олимписки Игри кои се организираат на секои две години. Натпреварите се организираат </w:t>
      </w:r>
      <w:r w:rsidR="00474DB7" w:rsidRPr="00B331F6">
        <w:rPr>
          <w:rFonts w:ascii="Arial" w:hAnsi="Arial" w:cs="Arial"/>
          <w:sz w:val="24"/>
          <w:szCs w:val="24"/>
        </w:rPr>
        <w:t>во текот на</w:t>
      </w:r>
      <w:r w:rsidR="00474DB7" w:rsidRPr="00B331F6">
        <w:rPr>
          <w:rFonts w:ascii="Arial" w:hAnsi="Arial" w:cs="Arial"/>
          <w:sz w:val="24"/>
          <w:szCs w:val="24"/>
          <w:lang w:val="ru-RU"/>
        </w:rPr>
        <w:t xml:space="preserve"> целата година од септември до јуни во зависност од просторните услови </w:t>
      </w:r>
      <w:r w:rsidR="00474DB7" w:rsidRPr="00B331F6">
        <w:rPr>
          <w:rFonts w:ascii="Arial" w:hAnsi="Arial" w:cs="Arial"/>
          <w:sz w:val="24"/>
          <w:szCs w:val="24"/>
        </w:rPr>
        <w:t>во кои</w:t>
      </w:r>
      <w:r w:rsidR="00474DB7" w:rsidRPr="00B331F6">
        <w:rPr>
          <w:rFonts w:ascii="Arial" w:hAnsi="Arial" w:cs="Arial"/>
          <w:sz w:val="24"/>
          <w:szCs w:val="24"/>
          <w:lang w:val="ru-RU"/>
        </w:rPr>
        <w:t xml:space="preserve"> се одржуваат натпреварите. </w:t>
      </w:r>
    </w:p>
    <w:p w:rsidR="00474DB7" w:rsidRPr="004A68B7" w:rsidRDefault="00474DB7" w:rsidP="00474DB7">
      <w:pPr>
        <w:tabs>
          <w:tab w:val="left" w:pos="1354"/>
        </w:tabs>
        <w:spacing w:line="240" w:lineRule="auto"/>
        <w:jc w:val="both"/>
        <w:rPr>
          <w:rFonts w:ascii="Arial" w:hAnsi="Arial" w:cs="Arial"/>
          <w:sz w:val="24"/>
          <w:szCs w:val="24"/>
          <w:lang w:val="mk-MK"/>
        </w:rPr>
      </w:pPr>
      <w:r w:rsidRPr="00B331F6">
        <w:rPr>
          <w:rFonts w:ascii="Arial" w:hAnsi="Arial" w:cs="Arial"/>
          <w:sz w:val="24"/>
          <w:szCs w:val="24"/>
          <w:lang w:val="ru-RU"/>
        </w:rPr>
        <w:t xml:space="preserve">За реализација на слободните спортски активности </w:t>
      </w:r>
      <w:r>
        <w:rPr>
          <w:rFonts w:ascii="Arial" w:hAnsi="Arial" w:cs="Arial"/>
          <w:sz w:val="24"/>
          <w:szCs w:val="24"/>
          <w:lang w:val="ru-RU"/>
        </w:rPr>
        <w:t>с</w:t>
      </w:r>
      <w:r w:rsidRPr="00B331F6">
        <w:rPr>
          <w:rFonts w:ascii="Arial" w:hAnsi="Arial" w:cs="Arial"/>
          <w:sz w:val="24"/>
          <w:szCs w:val="24"/>
          <w:lang w:val="ru-RU"/>
        </w:rPr>
        <w:t>е задолжен</w:t>
      </w:r>
      <w:r>
        <w:rPr>
          <w:rFonts w:ascii="Arial" w:hAnsi="Arial" w:cs="Arial"/>
          <w:sz w:val="24"/>
          <w:szCs w:val="24"/>
          <w:lang w:val="ru-RU"/>
        </w:rPr>
        <w:t>и наставници</w:t>
      </w:r>
      <w:r w:rsidRPr="00B331F6">
        <w:rPr>
          <w:rFonts w:ascii="Arial" w:hAnsi="Arial" w:cs="Arial"/>
          <w:sz w:val="24"/>
          <w:szCs w:val="24"/>
          <w:lang w:val="ru-RU"/>
        </w:rPr>
        <w:t>т</w:t>
      </w:r>
      <w:r>
        <w:rPr>
          <w:rFonts w:ascii="Arial" w:hAnsi="Arial" w:cs="Arial"/>
          <w:sz w:val="24"/>
          <w:szCs w:val="24"/>
          <w:lang w:val="ru-RU"/>
        </w:rPr>
        <w:t>е</w:t>
      </w:r>
      <w:r w:rsidRPr="00B331F6">
        <w:rPr>
          <w:rFonts w:ascii="Arial" w:hAnsi="Arial" w:cs="Arial"/>
          <w:sz w:val="24"/>
          <w:szCs w:val="24"/>
          <w:lang w:val="ru-RU"/>
        </w:rPr>
        <w:t xml:space="preserve"> по физи</w:t>
      </w:r>
      <w:r>
        <w:rPr>
          <w:rFonts w:ascii="Arial" w:hAnsi="Arial" w:cs="Arial"/>
          <w:sz w:val="24"/>
          <w:szCs w:val="24"/>
          <w:lang w:val="ru-RU"/>
        </w:rPr>
        <w:t xml:space="preserve">чко и здравствено образование </w:t>
      </w:r>
      <w:r>
        <w:rPr>
          <w:rFonts w:ascii="Arial" w:hAnsi="Arial" w:cs="Arial"/>
          <w:sz w:val="24"/>
          <w:szCs w:val="24"/>
        </w:rPr>
        <w:t>Илија Кикиритков</w:t>
      </w:r>
      <w:r>
        <w:rPr>
          <w:rFonts w:ascii="Arial" w:hAnsi="Arial" w:cs="Arial"/>
          <w:sz w:val="24"/>
          <w:szCs w:val="24"/>
          <w:lang w:val="ru-RU"/>
        </w:rPr>
        <w:t xml:space="preserve"> и Виктор Богданов</w:t>
      </w:r>
      <w:r w:rsidRPr="00B331F6">
        <w:rPr>
          <w:rFonts w:ascii="Arial" w:hAnsi="Arial" w:cs="Arial"/>
          <w:sz w:val="24"/>
          <w:szCs w:val="24"/>
          <w:lang w:val="ru-RU"/>
        </w:rPr>
        <w:t>.</w:t>
      </w:r>
      <w:r>
        <w:rPr>
          <w:rFonts w:ascii="Arial" w:hAnsi="Arial" w:cs="Arial"/>
          <w:sz w:val="24"/>
          <w:szCs w:val="24"/>
          <w:lang w:val="ru-RU"/>
        </w:rPr>
        <w:t>И оваа година ќе продолжи со активности училишниот боречки клуб  БК ,,Карбинци</w:t>
      </w:r>
      <w:r>
        <w:rPr>
          <w:rFonts w:ascii="Arial" w:hAnsi="Arial" w:cs="Arial"/>
          <w:sz w:val="24"/>
          <w:szCs w:val="24"/>
        </w:rPr>
        <w:t>’’</w:t>
      </w:r>
      <w:r w:rsidR="004A68B7">
        <w:rPr>
          <w:rFonts w:ascii="Arial" w:hAnsi="Arial" w:cs="Arial"/>
          <w:sz w:val="24"/>
          <w:szCs w:val="24"/>
          <w:lang w:val="mk-MK"/>
        </w:rPr>
        <w:t xml:space="preserve"> и </w:t>
      </w:r>
      <w:r w:rsidR="004A68B7" w:rsidRPr="004A68B7">
        <w:rPr>
          <w:rFonts w:ascii="Arial" w:hAnsi="Arial" w:cs="Arial"/>
          <w:sz w:val="24"/>
          <w:szCs w:val="24"/>
          <w:lang w:val="mk-MK"/>
        </w:rPr>
        <w:t>Училишниот спортски клуб УСК Карбинци кој</w:t>
      </w:r>
      <w:r w:rsidR="004A68B7" w:rsidRPr="004A68B7">
        <w:rPr>
          <w:lang w:val="mk-MK"/>
        </w:rPr>
        <w:t xml:space="preserve"> </w:t>
      </w:r>
      <w:r w:rsidR="004A68B7" w:rsidRPr="004A68B7">
        <w:rPr>
          <w:rFonts w:ascii="Arial" w:hAnsi="Arial" w:cs="Arial"/>
          <w:sz w:val="24"/>
          <w:szCs w:val="24"/>
          <w:lang w:val="mk-MK"/>
        </w:rPr>
        <w:t>ќе реализира активности од областа на спортот и спортските активности во футсал</w:t>
      </w:r>
      <w:r w:rsidR="007A660B">
        <w:rPr>
          <w:rFonts w:ascii="Arial" w:hAnsi="Arial" w:cs="Arial"/>
          <w:sz w:val="24"/>
          <w:szCs w:val="24"/>
          <w:lang w:val="mk-MK"/>
        </w:rPr>
        <w:t>.</w:t>
      </w:r>
    </w:p>
    <w:p w:rsidR="00211CCB" w:rsidRDefault="00211CCB" w:rsidP="00B157A7">
      <w:pPr>
        <w:jc w:val="both"/>
        <w:rPr>
          <w:rFonts w:ascii="Arial" w:hAnsi="Arial" w:cs="Arial"/>
          <w:color w:val="000000"/>
          <w:lang w:val="mk-MK"/>
        </w:rPr>
      </w:pPr>
    </w:p>
    <w:p w:rsidR="00211CCB" w:rsidRPr="002A6679" w:rsidRDefault="00211CCB" w:rsidP="00B157A7">
      <w:pPr>
        <w:jc w:val="both"/>
        <w:rPr>
          <w:rFonts w:ascii="Arial" w:hAnsi="Arial" w:cs="Arial"/>
          <w:color w:val="000000"/>
          <w:lang w:val="mk-MK"/>
        </w:rPr>
      </w:pPr>
    </w:p>
    <w:p w:rsidR="00B157A7" w:rsidRPr="00411FE4" w:rsidRDefault="00B157A7" w:rsidP="00B157A7">
      <w:pPr>
        <w:jc w:val="both"/>
        <w:rPr>
          <w:rFonts w:ascii="Arial" w:hAnsi="Arial" w:cs="Arial"/>
          <w:color w:val="000000"/>
          <w:sz w:val="24"/>
          <w:szCs w:val="24"/>
          <w:lang w:val="mk-MK"/>
        </w:rPr>
      </w:pPr>
      <w:r w:rsidRPr="00BC55BC">
        <w:rPr>
          <w:rFonts w:ascii="Arial" w:hAnsi="Arial" w:cs="Arial"/>
          <w:b/>
          <w:sz w:val="24"/>
          <w:szCs w:val="24"/>
          <w:lang w:val="mk-MK"/>
        </w:rPr>
        <w:t xml:space="preserve">     </w:t>
      </w:r>
      <w:r w:rsidRPr="00BC55BC">
        <w:rPr>
          <w:rFonts w:ascii="Arial" w:hAnsi="Arial" w:cs="Arial"/>
          <w:sz w:val="24"/>
          <w:szCs w:val="24"/>
          <w:lang w:val="mk-MK"/>
        </w:rPr>
        <w:t xml:space="preserve">9.2. </w:t>
      </w:r>
      <w:r w:rsidR="00605149" w:rsidRPr="00BC55BC">
        <w:rPr>
          <w:rFonts w:ascii="Arial" w:hAnsi="Arial" w:cs="Arial"/>
          <w:color w:val="000000"/>
          <w:sz w:val="24"/>
          <w:szCs w:val="24"/>
          <w:lang w:val="mk-MK"/>
        </w:rPr>
        <w:t>Ученички а</w:t>
      </w:r>
      <w:r w:rsidR="00411FE4">
        <w:rPr>
          <w:rFonts w:ascii="Arial" w:hAnsi="Arial" w:cs="Arial"/>
          <w:color w:val="000000"/>
          <w:sz w:val="24"/>
          <w:szCs w:val="24"/>
          <w:lang w:val="mk-MK"/>
        </w:rPr>
        <w:t>кции</w:t>
      </w:r>
    </w:p>
    <w:p w:rsidR="00411FE4" w:rsidRDefault="00BC55BC" w:rsidP="00BC55BC">
      <w:pPr>
        <w:tabs>
          <w:tab w:val="left" w:pos="1354"/>
        </w:tabs>
        <w:spacing w:line="240" w:lineRule="auto"/>
        <w:jc w:val="both"/>
        <w:rPr>
          <w:rFonts w:ascii="Arial" w:hAnsi="Arial" w:cs="Arial"/>
          <w:sz w:val="24"/>
          <w:szCs w:val="24"/>
          <w:lang w:val="mk-MK"/>
        </w:rPr>
      </w:pPr>
      <w:r>
        <w:rPr>
          <w:rFonts w:ascii="Arial" w:hAnsi="Arial" w:cs="Arial"/>
          <w:sz w:val="24"/>
          <w:szCs w:val="24"/>
        </w:rPr>
        <w:t>Акциите се кратко</w:t>
      </w:r>
      <w:r w:rsidRPr="005B5A4A">
        <w:rPr>
          <w:rFonts w:ascii="Arial" w:hAnsi="Arial" w:cs="Arial"/>
          <w:sz w:val="24"/>
          <w:szCs w:val="24"/>
        </w:rPr>
        <w:t>т</w:t>
      </w:r>
      <w:r>
        <w:rPr>
          <w:rFonts w:ascii="Arial" w:hAnsi="Arial" w:cs="Arial"/>
          <w:sz w:val="24"/>
          <w:szCs w:val="24"/>
          <w:lang w:val="mk-MK"/>
        </w:rPr>
        <w:t>р</w:t>
      </w:r>
      <w:r w:rsidRPr="005B5A4A">
        <w:rPr>
          <w:rFonts w:ascii="Arial" w:hAnsi="Arial" w:cs="Arial"/>
          <w:sz w:val="24"/>
          <w:szCs w:val="24"/>
        </w:rPr>
        <w:t>ајни воннаставни активности кои се реализираат во текот на еден ден, но можат да траат и неколку денови и  можат да имаат општествен</w:t>
      </w:r>
      <w:r>
        <w:rPr>
          <w:rFonts w:ascii="Arial" w:hAnsi="Arial" w:cs="Arial"/>
          <w:sz w:val="24"/>
          <w:szCs w:val="24"/>
        </w:rPr>
        <w:t>, хуманитарен или друг карактер.</w:t>
      </w:r>
      <w:r w:rsidRPr="005B5A4A">
        <w:rPr>
          <w:rFonts w:ascii="Arial" w:hAnsi="Arial" w:cs="Arial"/>
          <w:sz w:val="24"/>
          <w:szCs w:val="24"/>
        </w:rPr>
        <w:t xml:space="preserve"> </w:t>
      </w:r>
      <w:r w:rsidRPr="00333DC8">
        <w:rPr>
          <w:rFonts w:ascii="Arial" w:hAnsi="Arial" w:cs="Arial"/>
          <w:sz w:val="24"/>
          <w:szCs w:val="24"/>
        </w:rPr>
        <w:t>Акциите кои ќе бидат реали</w:t>
      </w:r>
      <w:r>
        <w:rPr>
          <w:rFonts w:ascii="Arial" w:hAnsi="Arial" w:cs="Arial"/>
          <w:sz w:val="24"/>
          <w:szCs w:val="24"/>
        </w:rPr>
        <w:t>зирани во текот на учебната 202</w:t>
      </w:r>
      <w:r w:rsidR="00491525">
        <w:rPr>
          <w:rFonts w:ascii="Arial" w:hAnsi="Arial" w:cs="Arial"/>
          <w:sz w:val="24"/>
          <w:szCs w:val="24"/>
          <w:lang w:val="mk-MK"/>
        </w:rPr>
        <w:t>6</w:t>
      </w:r>
      <w:r>
        <w:rPr>
          <w:rFonts w:ascii="Arial" w:hAnsi="Arial" w:cs="Arial"/>
          <w:sz w:val="24"/>
          <w:szCs w:val="24"/>
        </w:rPr>
        <w:t>-202</w:t>
      </w:r>
      <w:r w:rsidR="00491525">
        <w:rPr>
          <w:rFonts w:ascii="Arial" w:hAnsi="Arial" w:cs="Arial"/>
          <w:sz w:val="24"/>
          <w:szCs w:val="24"/>
          <w:lang w:val="mk-MK"/>
        </w:rPr>
        <w:t>7</w:t>
      </w:r>
      <w:r w:rsidRPr="00333DC8">
        <w:rPr>
          <w:rFonts w:ascii="Arial" w:hAnsi="Arial" w:cs="Arial"/>
          <w:sz w:val="24"/>
          <w:szCs w:val="24"/>
        </w:rPr>
        <w:t xml:space="preserve"> година се: базари, хепенинзи, хумини</w:t>
      </w:r>
      <w:r>
        <w:rPr>
          <w:rFonts w:ascii="Arial" w:hAnsi="Arial" w:cs="Arial"/>
          <w:sz w:val="24"/>
          <w:szCs w:val="24"/>
        </w:rPr>
        <w:t xml:space="preserve">тарни настани, еколошки акции) </w:t>
      </w:r>
      <w:r w:rsidRPr="005B5A4A">
        <w:rPr>
          <w:rFonts w:ascii="Arial" w:hAnsi="Arial" w:cs="Arial"/>
          <w:sz w:val="24"/>
          <w:szCs w:val="24"/>
        </w:rPr>
        <w:t>како што се, на пример: различни еколошки акции</w:t>
      </w:r>
      <w:r>
        <w:rPr>
          <w:rFonts w:ascii="Arial" w:hAnsi="Arial" w:cs="Arial"/>
          <w:sz w:val="24"/>
          <w:szCs w:val="24"/>
        </w:rPr>
        <w:t xml:space="preserve"> (ден на екологијата,Ден на планетата Земја, Европска недела на мобилност,Генералка викенд)</w:t>
      </w:r>
      <w:r w:rsidRPr="005B5A4A">
        <w:rPr>
          <w:rFonts w:ascii="Arial" w:hAnsi="Arial" w:cs="Arial"/>
          <w:sz w:val="24"/>
          <w:szCs w:val="24"/>
        </w:rPr>
        <w:t>, хуманитарни акции, продажни базари</w:t>
      </w:r>
      <w:r>
        <w:rPr>
          <w:rFonts w:ascii="Arial" w:hAnsi="Arial" w:cs="Arial"/>
          <w:sz w:val="24"/>
          <w:szCs w:val="24"/>
        </w:rPr>
        <w:t xml:space="preserve"> (Новогодишен базар, Велигденски базар)</w:t>
      </w:r>
      <w:r w:rsidRPr="005B5A4A">
        <w:rPr>
          <w:rFonts w:ascii="Arial" w:hAnsi="Arial" w:cs="Arial"/>
          <w:sz w:val="24"/>
          <w:szCs w:val="24"/>
        </w:rPr>
        <w:t xml:space="preserve"> волонтерски активности и друг вид општестве</w:t>
      </w:r>
      <w:r>
        <w:rPr>
          <w:rFonts w:ascii="Arial" w:hAnsi="Arial" w:cs="Arial"/>
          <w:sz w:val="24"/>
          <w:szCs w:val="24"/>
        </w:rPr>
        <w:t xml:space="preserve">но корисна работа ( Есенско, новогодишно и пролетно уредување на училишниот простор, Светски ден на здрава храна) . </w:t>
      </w:r>
    </w:p>
    <w:p w:rsidR="00BC55BC" w:rsidRPr="002C4BF6" w:rsidRDefault="00444813" w:rsidP="00BC55BC">
      <w:pPr>
        <w:tabs>
          <w:tab w:val="left" w:pos="1354"/>
        </w:tabs>
        <w:spacing w:line="240" w:lineRule="auto"/>
        <w:jc w:val="both"/>
        <w:rPr>
          <w:rFonts w:ascii="Arial" w:hAnsi="Arial" w:cs="Arial"/>
          <w:sz w:val="24"/>
          <w:szCs w:val="24"/>
          <w:lang w:val="mk-MK"/>
        </w:rPr>
      </w:pPr>
      <w:r w:rsidRPr="00444813">
        <w:rPr>
          <w:rFonts w:ascii="Arial" w:hAnsi="Arial" w:cs="Arial"/>
          <w:sz w:val="24"/>
          <w:szCs w:val="24"/>
          <w:lang w:val="mk-MK"/>
        </w:rPr>
        <w:lastRenderedPageBreak/>
        <w:t>Во учебна</w:t>
      </w:r>
      <w:r>
        <w:rPr>
          <w:rFonts w:ascii="Arial" w:hAnsi="Arial" w:cs="Arial"/>
          <w:sz w:val="24"/>
          <w:szCs w:val="24"/>
          <w:lang w:val="mk-MK"/>
        </w:rPr>
        <w:t>та</w:t>
      </w:r>
      <w:r w:rsidRPr="00444813">
        <w:rPr>
          <w:rFonts w:ascii="Arial" w:hAnsi="Arial" w:cs="Arial"/>
          <w:sz w:val="24"/>
          <w:szCs w:val="24"/>
          <w:lang w:val="mk-MK"/>
        </w:rPr>
        <w:t xml:space="preserve"> 2025- </w:t>
      </w:r>
      <w:r>
        <w:rPr>
          <w:rFonts w:ascii="Arial" w:hAnsi="Arial" w:cs="Arial"/>
          <w:sz w:val="24"/>
          <w:szCs w:val="24"/>
          <w:lang w:val="mk-MK"/>
        </w:rPr>
        <w:t>20</w:t>
      </w:r>
      <w:r w:rsidRPr="00444813">
        <w:rPr>
          <w:rFonts w:ascii="Arial" w:hAnsi="Arial" w:cs="Arial"/>
          <w:sz w:val="24"/>
          <w:szCs w:val="24"/>
          <w:lang w:val="mk-MK"/>
        </w:rPr>
        <w:t xml:space="preserve">26 год. </w:t>
      </w:r>
      <w:r>
        <w:rPr>
          <w:rFonts w:ascii="Arial" w:hAnsi="Arial" w:cs="Arial"/>
          <w:sz w:val="24"/>
          <w:szCs w:val="24"/>
          <w:lang w:val="mk-MK"/>
        </w:rPr>
        <w:t xml:space="preserve">поточно </w:t>
      </w:r>
      <w:r w:rsidRPr="00444813">
        <w:rPr>
          <w:rFonts w:ascii="Arial" w:hAnsi="Arial" w:cs="Arial"/>
          <w:sz w:val="24"/>
          <w:szCs w:val="24"/>
          <w:lang w:val="mk-MK"/>
        </w:rPr>
        <w:t>на 27.10.2025год. беше реализирано обука во нашето училиште за Водичот за општествено-хуманит</w:t>
      </w:r>
      <w:r w:rsidR="00284912">
        <w:rPr>
          <w:rFonts w:ascii="Arial" w:hAnsi="Arial" w:cs="Arial"/>
          <w:sz w:val="24"/>
          <w:szCs w:val="24"/>
          <w:lang w:val="mk-MK"/>
        </w:rPr>
        <w:t>а</w:t>
      </w:r>
      <w:r w:rsidRPr="00444813">
        <w:rPr>
          <w:rFonts w:ascii="Arial" w:hAnsi="Arial" w:cs="Arial"/>
          <w:sz w:val="24"/>
          <w:szCs w:val="24"/>
          <w:lang w:val="mk-MK"/>
        </w:rPr>
        <w:t>рна работа во основните училишта, реализатор на обуката беш</w:t>
      </w:r>
      <w:r w:rsidR="003B4B89">
        <w:rPr>
          <w:rFonts w:ascii="Arial" w:hAnsi="Arial" w:cs="Arial"/>
          <w:sz w:val="24"/>
          <w:szCs w:val="24"/>
          <w:lang w:val="mk-MK"/>
        </w:rPr>
        <w:t xml:space="preserve">е Советник Ване Маневски од БРО, </w:t>
      </w:r>
      <w:r w:rsidRPr="00444813">
        <w:rPr>
          <w:rFonts w:ascii="Arial" w:hAnsi="Arial" w:cs="Arial"/>
          <w:sz w:val="24"/>
          <w:szCs w:val="24"/>
          <w:lang w:val="mk-MK"/>
        </w:rPr>
        <w:t>општина Штип. На обуката присуствуваа предметните наставници од училиштето</w:t>
      </w:r>
      <w:r w:rsidR="00A96E66">
        <w:rPr>
          <w:rFonts w:ascii="Arial" w:hAnsi="Arial" w:cs="Arial"/>
          <w:sz w:val="24"/>
          <w:szCs w:val="24"/>
          <w:lang w:val="mk-MK"/>
        </w:rPr>
        <w:t>,стручната служба и директорот на училиштето</w:t>
      </w:r>
      <w:r w:rsidRPr="00444813">
        <w:rPr>
          <w:rFonts w:ascii="Arial" w:hAnsi="Arial" w:cs="Arial"/>
          <w:sz w:val="24"/>
          <w:szCs w:val="24"/>
          <w:lang w:val="mk-MK"/>
        </w:rPr>
        <w:t>. Општествено-хуманитарна работа треба да биде структурирана така да им обезбеди на учениците балансирана комбинација од теоретско знаење и практично искуство. Се состои од неколку компоненти кои треба да придонесат за севкупниот развој на разбирањето на општествено-хуманитарните предизвици од страна на учениците и во нивно ангажирање за надминување на тие предизвици.Учениците се воведуваат во општествено-хуманитарна работа преку учество во обука која треба да им ги даде на учениците потребните знаења за општествените и хуманитарните прашања. Теоретското учење, во траење од 6 наставни часа и за практичниот ангажман на учениците (сите фази заедно) предвидени се 20 саати. Траењето на секоја фаза изразено во саати може да варира од еден до друг проект, зависно од видот на општествено-хуманитарна работа, односно од природата на активностите што се очекува да се реализираат. Во учебна 2026-</w:t>
      </w:r>
      <w:r w:rsidR="00F55D04">
        <w:rPr>
          <w:rFonts w:ascii="Arial" w:hAnsi="Arial" w:cs="Arial"/>
          <w:sz w:val="24"/>
          <w:szCs w:val="24"/>
          <w:lang w:val="mk-MK"/>
        </w:rPr>
        <w:t>20</w:t>
      </w:r>
      <w:r w:rsidRPr="00444813">
        <w:rPr>
          <w:rFonts w:ascii="Arial" w:hAnsi="Arial" w:cs="Arial"/>
          <w:sz w:val="24"/>
          <w:szCs w:val="24"/>
          <w:lang w:val="mk-MK"/>
        </w:rPr>
        <w:t>27 год. во нашето училиште ќе се реализираат активности,согласно насоките и целите за реализација од Водичот за општествено-хуманитарна работа во VII и VIII одд.</w:t>
      </w:r>
    </w:p>
    <w:p w:rsidR="00BC55BC" w:rsidRPr="002A6679" w:rsidRDefault="00BC55BC" w:rsidP="00B157A7">
      <w:pPr>
        <w:jc w:val="both"/>
        <w:rPr>
          <w:rFonts w:ascii="Arial" w:hAnsi="Arial" w:cs="Arial"/>
          <w:color w:val="000000"/>
          <w:lang w:val="mk-MK"/>
        </w:rPr>
      </w:pPr>
    </w:p>
    <w:p w:rsidR="00B157A7" w:rsidRDefault="00B157A7" w:rsidP="009448D7">
      <w:pPr>
        <w:jc w:val="both"/>
        <w:rPr>
          <w:rFonts w:ascii="Arial" w:hAnsi="Arial" w:cs="Arial"/>
          <w:color w:val="000000"/>
          <w:lang w:val="mk-MK"/>
        </w:rPr>
      </w:pPr>
      <w:r w:rsidRPr="00F35E25">
        <w:rPr>
          <w:rFonts w:ascii="Arial" w:hAnsi="Arial" w:cs="Arial"/>
          <w:b/>
          <w:color w:val="000000"/>
          <w:sz w:val="24"/>
          <w:szCs w:val="24"/>
          <w:lang w:val="mk-MK"/>
        </w:rPr>
        <w:t>10. Ученичко организирање и учество</w:t>
      </w:r>
    </w:p>
    <w:p w:rsidR="00F35E25" w:rsidRPr="005B5A4A" w:rsidRDefault="00F35E25" w:rsidP="00F35E25">
      <w:pPr>
        <w:tabs>
          <w:tab w:val="left" w:pos="1354"/>
        </w:tabs>
        <w:spacing w:line="240" w:lineRule="auto"/>
        <w:jc w:val="both"/>
        <w:rPr>
          <w:rFonts w:ascii="Arial" w:hAnsi="Arial" w:cs="Arial"/>
          <w:sz w:val="24"/>
          <w:szCs w:val="24"/>
        </w:rPr>
      </w:pPr>
      <w:r>
        <w:rPr>
          <w:rFonts w:ascii="Arial" w:hAnsi="Arial" w:cs="Arial"/>
          <w:sz w:val="24"/>
          <w:szCs w:val="24"/>
        </w:rPr>
        <w:t xml:space="preserve">Во училиштето се организира заедница на паралелки со избор на претседател кој станува член на ученички парламент. </w:t>
      </w:r>
      <w:r w:rsidRPr="005B5A4A">
        <w:rPr>
          <w:rFonts w:ascii="Arial" w:hAnsi="Arial" w:cs="Arial"/>
          <w:sz w:val="24"/>
          <w:szCs w:val="24"/>
        </w:rPr>
        <w:t>Ученичката заедница на ниво на училиштето претставува највисока форма на организирање и дејствување на уч</w:t>
      </w:r>
      <w:r>
        <w:rPr>
          <w:rFonts w:ascii="Arial" w:hAnsi="Arial" w:cs="Arial"/>
          <w:sz w:val="24"/>
          <w:szCs w:val="24"/>
        </w:rPr>
        <w:t>ениците во рамки на училиштето.</w:t>
      </w:r>
    </w:p>
    <w:p w:rsidR="000723E0" w:rsidRPr="00767BFE" w:rsidRDefault="00F35E25" w:rsidP="009448D7">
      <w:pPr>
        <w:tabs>
          <w:tab w:val="left" w:pos="1354"/>
        </w:tabs>
        <w:spacing w:line="240" w:lineRule="auto"/>
        <w:jc w:val="both"/>
        <w:rPr>
          <w:rFonts w:ascii="Arial" w:hAnsi="Arial" w:cs="Arial"/>
          <w:color w:val="FF0000"/>
          <w:sz w:val="24"/>
          <w:szCs w:val="24"/>
        </w:rPr>
      </w:pPr>
      <w:r w:rsidRPr="005B5A4A">
        <w:rPr>
          <w:rFonts w:ascii="Arial" w:hAnsi="Arial" w:cs="Arial"/>
          <w:sz w:val="24"/>
          <w:szCs w:val="24"/>
        </w:rPr>
        <w:t xml:space="preserve">Ученичката заедница на ниво на паралелка во соработка со одделенскиот раководител формира раководство на </w:t>
      </w:r>
      <w:r>
        <w:rPr>
          <w:rFonts w:ascii="Arial" w:hAnsi="Arial" w:cs="Arial"/>
          <w:sz w:val="24"/>
          <w:szCs w:val="24"/>
        </w:rPr>
        <w:t xml:space="preserve">ученички парламент </w:t>
      </w:r>
      <w:r w:rsidRPr="005B5A4A">
        <w:rPr>
          <w:rFonts w:ascii="Arial" w:hAnsi="Arial" w:cs="Arial"/>
          <w:sz w:val="24"/>
          <w:szCs w:val="24"/>
        </w:rPr>
        <w:t xml:space="preserve"> и </w:t>
      </w:r>
      <w:r>
        <w:rPr>
          <w:rFonts w:ascii="Arial" w:hAnsi="Arial" w:cs="Arial"/>
          <w:sz w:val="24"/>
          <w:szCs w:val="24"/>
        </w:rPr>
        <w:t xml:space="preserve">сите членови изготвуваат </w:t>
      </w:r>
      <w:r w:rsidRPr="005B5A4A">
        <w:rPr>
          <w:rFonts w:ascii="Arial" w:hAnsi="Arial" w:cs="Arial"/>
          <w:sz w:val="24"/>
          <w:szCs w:val="24"/>
        </w:rPr>
        <w:t xml:space="preserve"> програма за работа во која ќе бидат предвидени активностите и задачите на учениците со кои ќе се овозможи да се поттикнува и развива иницијатива, да се согледаат, постават и решат заедничките проблеми, да се придонесува во организирањето и спроведувањето на културниот, забавниот и спортско-рекреативниот живот во училиштето</w:t>
      </w:r>
      <w:r>
        <w:rPr>
          <w:rFonts w:ascii="Arial" w:hAnsi="Arial" w:cs="Arial"/>
          <w:sz w:val="24"/>
          <w:szCs w:val="24"/>
        </w:rPr>
        <w:t xml:space="preserve"> </w:t>
      </w:r>
      <w:r w:rsidRPr="005B5A4A">
        <w:rPr>
          <w:rFonts w:ascii="Arial" w:hAnsi="Arial" w:cs="Arial"/>
          <w:sz w:val="24"/>
          <w:szCs w:val="24"/>
        </w:rPr>
        <w:t xml:space="preserve">да се соработува со </w:t>
      </w:r>
      <w:r w:rsidRPr="001559D0">
        <w:rPr>
          <w:rFonts w:ascii="Arial" w:hAnsi="Arial" w:cs="Arial"/>
          <w:sz w:val="24"/>
          <w:szCs w:val="24"/>
        </w:rPr>
        <w:t>наставниците, одделенските раководители и стручните работници при решавањето на проблемите поврзани со наставата.Ученичката заедница,детскиот парламент и детскиот правобранител во нашето училиште се во координација и работа со наставникот по Граганско образование</w:t>
      </w:r>
      <w:r w:rsidRPr="00767BFE">
        <w:rPr>
          <w:rFonts w:ascii="Arial" w:hAnsi="Arial" w:cs="Arial"/>
          <w:color w:val="FF0000"/>
          <w:sz w:val="24"/>
          <w:szCs w:val="24"/>
        </w:rPr>
        <w:t>.</w:t>
      </w:r>
    </w:p>
    <w:p w:rsidR="00C67E82" w:rsidRDefault="00C67E82" w:rsidP="00B157A7">
      <w:pPr>
        <w:jc w:val="both"/>
        <w:rPr>
          <w:rFonts w:ascii="Arial" w:hAnsi="Arial" w:cs="Arial"/>
          <w:color w:val="000000"/>
          <w:lang w:val="mk-MK"/>
        </w:rPr>
      </w:pPr>
    </w:p>
    <w:p w:rsidR="009448D7" w:rsidRDefault="009448D7" w:rsidP="00B157A7">
      <w:pPr>
        <w:jc w:val="both"/>
        <w:rPr>
          <w:rFonts w:ascii="Arial" w:hAnsi="Arial" w:cs="Arial"/>
          <w:color w:val="000000"/>
          <w:lang w:val="mk-MK"/>
        </w:rPr>
      </w:pPr>
    </w:p>
    <w:p w:rsidR="009448D7" w:rsidRPr="002A6679" w:rsidRDefault="009448D7" w:rsidP="00B157A7">
      <w:pPr>
        <w:jc w:val="both"/>
        <w:rPr>
          <w:rFonts w:ascii="Arial" w:hAnsi="Arial" w:cs="Arial"/>
          <w:color w:val="000000"/>
          <w:lang w:val="mk-MK"/>
        </w:rPr>
      </w:pPr>
    </w:p>
    <w:p w:rsidR="00B157A7" w:rsidRPr="003E0842" w:rsidRDefault="00B157A7" w:rsidP="00B157A7">
      <w:pPr>
        <w:jc w:val="both"/>
        <w:rPr>
          <w:rFonts w:ascii="Arial" w:hAnsi="Arial" w:cs="Arial"/>
          <w:b/>
          <w:sz w:val="24"/>
          <w:szCs w:val="24"/>
          <w:lang w:val="mk-MK"/>
        </w:rPr>
      </w:pPr>
      <w:r w:rsidRPr="003E0842">
        <w:rPr>
          <w:rFonts w:ascii="Arial" w:hAnsi="Arial" w:cs="Arial"/>
          <w:b/>
          <w:sz w:val="24"/>
          <w:szCs w:val="24"/>
          <w:lang w:val="mk-MK"/>
        </w:rPr>
        <w:t xml:space="preserve">11.  Вонучилишни активности </w:t>
      </w:r>
    </w:p>
    <w:p w:rsidR="0049390C" w:rsidRPr="003E0842" w:rsidRDefault="00B157A7" w:rsidP="0049390C">
      <w:pPr>
        <w:jc w:val="both"/>
        <w:rPr>
          <w:rFonts w:ascii="Arial" w:hAnsi="Arial" w:cs="Arial"/>
          <w:lang w:val="mk-MK"/>
        </w:rPr>
      </w:pPr>
      <w:r w:rsidRPr="003E0842">
        <w:rPr>
          <w:rFonts w:ascii="Arial" w:hAnsi="Arial" w:cs="Arial"/>
          <w:lang w:val="mk-MK"/>
        </w:rPr>
        <w:t xml:space="preserve">        11.1. Екскурзии, излети и настава во природа</w:t>
      </w:r>
    </w:p>
    <w:p w:rsidR="00D419FA" w:rsidRPr="00D419FA" w:rsidRDefault="00D419FA" w:rsidP="00D419FA">
      <w:pPr>
        <w:jc w:val="right"/>
        <w:rPr>
          <w:rFonts w:ascii="Arial" w:hAnsi="Arial" w:cs="Arial"/>
          <w:sz w:val="24"/>
          <w:szCs w:val="24"/>
        </w:rPr>
      </w:pPr>
      <w:r w:rsidRPr="00D419FA">
        <w:rPr>
          <w:noProof/>
          <w:sz w:val="20"/>
        </w:rPr>
        <w:drawing>
          <wp:inline distT="0" distB="0" distL="0" distR="0" wp14:anchorId="773226C2" wp14:editId="5A05E34D">
            <wp:extent cx="887505" cy="754380"/>
            <wp:effectExtent l="0" t="0" r="8255" b="7620"/>
            <wp:docPr id="5" name="Picture 5" descr="Descrip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
                    <pic:cNvPicPr>
                      <a:picLocks noChangeAspect="1" noChangeArrowheads="1"/>
                    </pic:cNvPicPr>
                  </pic:nvPicPr>
                  <pic:blipFill>
                    <a:blip r:embed="rId16" cstate="print">
                      <a:extLst>
                        <a:ext uri="{28A0092B-C50C-407E-A947-70E740481C1C}">
                          <a14:useLocalDpi xmlns:a14="http://schemas.microsoft.com/office/drawing/2010/main" val="0"/>
                        </a:ext>
                      </a:extLst>
                    </a:blip>
                    <a:srcRect r="69897" b="69402"/>
                    <a:stretch>
                      <a:fillRect/>
                    </a:stretch>
                  </pic:blipFill>
                  <pic:spPr bwMode="auto">
                    <a:xfrm>
                      <a:off x="0" y="0"/>
                      <a:ext cx="934854" cy="794627"/>
                    </a:xfrm>
                    <a:prstGeom prst="rect">
                      <a:avLst/>
                    </a:prstGeom>
                    <a:noFill/>
                    <a:ln>
                      <a:noFill/>
                    </a:ln>
                  </pic:spPr>
                </pic:pic>
              </a:graphicData>
            </a:graphic>
          </wp:inline>
        </w:drawing>
      </w:r>
    </w:p>
    <w:p w:rsidR="00D419FA" w:rsidRPr="00D419FA" w:rsidRDefault="00D419FA" w:rsidP="00D419FA">
      <w:pPr>
        <w:jc w:val="center"/>
        <w:rPr>
          <w:rFonts w:ascii="Arial" w:hAnsi="Arial" w:cs="Arial"/>
          <w:sz w:val="24"/>
          <w:szCs w:val="24"/>
        </w:rPr>
      </w:pPr>
      <w:r w:rsidRPr="00D419FA">
        <w:rPr>
          <w:rFonts w:ascii="Arial" w:hAnsi="Arial" w:cs="Arial"/>
          <w:b/>
          <w:sz w:val="24"/>
          <w:szCs w:val="24"/>
          <w:lang w:val="mk-MK"/>
        </w:rPr>
        <w:t>ООУ „Страшо Пинџур“- Карбинци</w:t>
      </w:r>
    </w:p>
    <w:p w:rsidR="00D419FA" w:rsidRPr="00D419FA" w:rsidRDefault="00D419FA" w:rsidP="00D419FA">
      <w:pPr>
        <w:jc w:val="center"/>
        <w:rPr>
          <w:rFonts w:ascii="Arial" w:hAnsi="Arial" w:cs="Arial"/>
          <w:b/>
          <w:sz w:val="24"/>
          <w:szCs w:val="24"/>
          <w:lang w:val="mk-MK"/>
        </w:rPr>
      </w:pPr>
      <w:r w:rsidRPr="00D419FA">
        <w:rPr>
          <w:rFonts w:ascii="Arial" w:hAnsi="Arial" w:cs="Arial"/>
          <w:b/>
          <w:sz w:val="24"/>
          <w:szCs w:val="24"/>
          <w:lang w:val="mk-MK"/>
        </w:rPr>
        <w:t xml:space="preserve">Годишна програма за </w:t>
      </w:r>
      <w:r w:rsidRPr="00D419FA">
        <w:rPr>
          <w:rFonts w:ascii="Arial" w:hAnsi="Arial" w:cs="Arial"/>
          <w:b/>
          <w:sz w:val="24"/>
          <w:szCs w:val="24"/>
          <w:lang w:val="ru-RU"/>
        </w:rPr>
        <w:t>екскурзии, излети</w:t>
      </w:r>
      <w:r w:rsidRPr="00D419FA">
        <w:rPr>
          <w:rFonts w:ascii="Arial" w:hAnsi="Arial" w:cs="Arial"/>
          <w:b/>
          <w:sz w:val="24"/>
          <w:szCs w:val="24"/>
        </w:rPr>
        <w:t xml:space="preserve">, </w:t>
      </w:r>
      <w:r w:rsidRPr="00D419FA">
        <w:rPr>
          <w:rFonts w:ascii="Arial" w:hAnsi="Arial" w:cs="Arial"/>
          <w:b/>
          <w:sz w:val="24"/>
          <w:szCs w:val="24"/>
          <w:lang w:val="mk-MK"/>
        </w:rPr>
        <w:t xml:space="preserve">настава во природа </w:t>
      </w:r>
      <w:r w:rsidRPr="00D419FA">
        <w:rPr>
          <w:rFonts w:ascii="Arial" w:hAnsi="Arial" w:cs="Arial"/>
          <w:b/>
          <w:sz w:val="24"/>
          <w:szCs w:val="24"/>
          <w:lang w:val="ru-RU"/>
        </w:rPr>
        <w:t xml:space="preserve"> и други вонучилишни активности на учениците</w:t>
      </w:r>
    </w:p>
    <w:p w:rsidR="00D419FA" w:rsidRPr="00D419FA" w:rsidRDefault="00D419FA" w:rsidP="00D419FA">
      <w:pPr>
        <w:tabs>
          <w:tab w:val="left" w:pos="1354"/>
        </w:tabs>
        <w:spacing w:line="240" w:lineRule="auto"/>
        <w:jc w:val="both"/>
        <w:rPr>
          <w:rFonts w:ascii="Arial" w:hAnsi="Arial" w:cs="Arial"/>
          <w:sz w:val="24"/>
          <w:szCs w:val="24"/>
          <w:lang w:val="ru-RU"/>
        </w:rPr>
      </w:pPr>
      <w:r w:rsidRPr="00D419FA">
        <w:rPr>
          <w:rFonts w:ascii="Arial" w:hAnsi="Arial" w:cs="Arial"/>
          <w:sz w:val="24"/>
          <w:szCs w:val="24"/>
          <w:lang w:val="ru-RU"/>
        </w:rPr>
        <w:t>Врз основа на одлука од Училишен одбор, Стручен тим за изработка на програма за екскурзии, излети, настава во природа и други вонучилишни активности на учениците,</w:t>
      </w:r>
      <w:r w:rsidRPr="00D419FA">
        <w:rPr>
          <w:rFonts w:ascii="Arial" w:hAnsi="Arial" w:cs="Arial"/>
          <w:sz w:val="24"/>
          <w:szCs w:val="24"/>
        </w:rPr>
        <w:t xml:space="preserve"> </w:t>
      </w:r>
      <w:r w:rsidRPr="00D419FA">
        <w:rPr>
          <w:rFonts w:ascii="Arial" w:hAnsi="Arial" w:cs="Arial"/>
          <w:sz w:val="24"/>
          <w:szCs w:val="24"/>
          <w:lang w:val="mk-MK"/>
        </w:rPr>
        <w:t>за учебната 2026/</w:t>
      </w:r>
      <w:r w:rsidRPr="00D419FA">
        <w:rPr>
          <w:rFonts w:ascii="Arial" w:hAnsi="Arial" w:cs="Arial"/>
          <w:sz w:val="24"/>
          <w:szCs w:val="24"/>
        </w:rPr>
        <w:t>20</w:t>
      </w:r>
      <w:r w:rsidRPr="00D419FA">
        <w:rPr>
          <w:rFonts w:ascii="Arial" w:hAnsi="Arial" w:cs="Arial"/>
          <w:sz w:val="24"/>
          <w:szCs w:val="24"/>
          <w:lang w:val="mk-MK"/>
        </w:rPr>
        <w:t>27 година,</w:t>
      </w:r>
      <w:r w:rsidRPr="00D419FA">
        <w:rPr>
          <w:rFonts w:ascii="Arial" w:hAnsi="Arial" w:cs="Arial"/>
          <w:sz w:val="24"/>
          <w:szCs w:val="24"/>
          <w:lang w:val="ru-RU"/>
        </w:rPr>
        <w:t xml:space="preserve"> ги планира следниве посети:</w:t>
      </w:r>
    </w:p>
    <w:p w:rsidR="00D419FA" w:rsidRPr="00D419FA" w:rsidRDefault="00D419FA" w:rsidP="00D419FA">
      <w:pPr>
        <w:tabs>
          <w:tab w:val="left" w:pos="1354"/>
        </w:tabs>
        <w:spacing w:line="240" w:lineRule="auto"/>
        <w:jc w:val="both"/>
        <w:rPr>
          <w:rFonts w:ascii="Arial" w:hAnsi="Arial" w:cs="Arial"/>
          <w:sz w:val="24"/>
          <w:szCs w:val="24"/>
          <w:lang w:val="ru-RU"/>
        </w:rPr>
      </w:pPr>
    </w:p>
    <w:tbl>
      <w:tblPr>
        <w:tblpPr w:leftFromText="180" w:rightFromText="180" w:vertAnchor="text" w:horzAnchor="page" w:tblpX="1182" w:tblpY="85"/>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9"/>
        <w:gridCol w:w="4458"/>
        <w:gridCol w:w="3462"/>
        <w:gridCol w:w="1546"/>
      </w:tblGrid>
      <w:tr w:rsidR="00D419FA" w:rsidRPr="00D419FA" w:rsidTr="00594320">
        <w:trPr>
          <w:trHeight w:val="463"/>
        </w:trPr>
        <w:tc>
          <w:tcPr>
            <w:tcW w:w="1388"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08"/>
              <w:jc w:val="center"/>
              <w:rPr>
                <w:rFonts w:ascii="Arial" w:eastAsia="Times New Roman" w:hAnsi="Arial" w:cs="Arial"/>
                <w:b/>
                <w:bCs/>
                <w:sz w:val="24"/>
                <w:szCs w:val="24"/>
                <w:lang w:val="mk-MK"/>
              </w:rPr>
            </w:pPr>
            <w:r w:rsidRPr="00D419FA">
              <w:rPr>
                <w:rFonts w:ascii="Arial" w:eastAsia="Times New Roman" w:hAnsi="Arial" w:cs="Arial"/>
                <w:b/>
                <w:bCs/>
                <w:sz w:val="24"/>
                <w:szCs w:val="24"/>
                <w:lang w:val="ru-RU"/>
              </w:rPr>
              <w:t>Екскурзии / Излети</w:t>
            </w:r>
            <w:r w:rsidRPr="00D419FA">
              <w:rPr>
                <w:rFonts w:ascii="Arial" w:eastAsia="Times New Roman" w:hAnsi="Arial" w:cs="Arial"/>
                <w:b/>
                <w:bCs/>
                <w:sz w:val="24"/>
                <w:szCs w:val="24"/>
              </w:rPr>
              <w:t xml:space="preserve"> / </w:t>
            </w:r>
            <w:r w:rsidRPr="00D419FA">
              <w:rPr>
                <w:rFonts w:ascii="Arial" w:eastAsia="Times New Roman" w:hAnsi="Arial" w:cs="Arial"/>
                <w:b/>
                <w:bCs/>
                <w:sz w:val="24"/>
                <w:szCs w:val="24"/>
                <w:lang w:val="mk-MK"/>
              </w:rPr>
              <w:t>Настава во природа</w:t>
            </w:r>
          </w:p>
        </w:tc>
        <w:tc>
          <w:tcPr>
            <w:tcW w:w="170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35"/>
              <w:jc w:val="center"/>
              <w:rPr>
                <w:rFonts w:ascii="Arial" w:eastAsia="Times New Roman" w:hAnsi="Arial" w:cs="Arial"/>
                <w:b/>
                <w:bCs/>
                <w:sz w:val="24"/>
                <w:szCs w:val="24"/>
                <w:lang w:val="ru-RU"/>
              </w:rPr>
            </w:pPr>
            <w:r w:rsidRPr="00D419FA">
              <w:rPr>
                <w:rFonts w:ascii="Arial" w:eastAsia="Times New Roman" w:hAnsi="Arial" w:cs="Arial"/>
                <w:b/>
                <w:bCs/>
                <w:sz w:val="24"/>
                <w:szCs w:val="24"/>
                <w:lang w:val="ru-RU"/>
              </w:rPr>
              <w:t>Време на изведување</w:t>
            </w:r>
          </w:p>
        </w:tc>
        <w:tc>
          <w:tcPr>
            <w:tcW w:w="132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08"/>
              <w:jc w:val="center"/>
              <w:rPr>
                <w:rFonts w:ascii="Arial" w:eastAsia="Times New Roman" w:hAnsi="Arial" w:cs="Arial"/>
                <w:b/>
                <w:bCs/>
                <w:sz w:val="24"/>
                <w:szCs w:val="24"/>
                <w:lang w:val="ru-RU"/>
              </w:rPr>
            </w:pPr>
            <w:r w:rsidRPr="00D419FA">
              <w:rPr>
                <w:rFonts w:ascii="Arial" w:eastAsia="Times New Roman" w:hAnsi="Arial" w:cs="Arial"/>
                <w:b/>
                <w:bCs/>
                <w:sz w:val="24"/>
                <w:szCs w:val="24"/>
                <w:lang w:val="ru-RU"/>
              </w:rPr>
              <w:t>Релација</w:t>
            </w:r>
          </w:p>
        </w:tc>
        <w:tc>
          <w:tcPr>
            <w:tcW w:w="59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9"/>
              <w:jc w:val="center"/>
              <w:rPr>
                <w:rFonts w:ascii="Arial" w:eastAsia="Times New Roman" w:hAnsi="Arial" w:cs="Arial"/>
                <w:b/>
                <w:bCs/>
                <w:sz w:val="24"/>
                <w:szCs w:val="24"/>
                <w:lang w:val="ru-RU"/>
              </w:rPr>
            </w:pPr>
            <w:r w:rsidRPr="00D419FA">
              <w:rPr>
                <w:rFonts w:ascii="Arial" w:eastAsia="Times New Roman" w:hAnsi="Arial" w:cs="Arial"/>
                <w:b/>
                <w:bCs/>
                <w:sz w:val="24"/>
                <w:szCs w:val="24"/>
                <w:lang w:val="ru-RU"/>
              </w:rPr>
              <w:t>Одделение</w:t>
            </w:r>
          </w:p>
        </w:tc>
      </w:tr>
      <w:tr w:rsidR="00D419FA" w:rsidRPr="00D419FA" w:rsidTr="00594320">
        <w:trPr>
          <w:trHeight w:val="463"/>
        </w:trPr>
        <w:tc>
          <w:tcPr>
            <w:tcW w:w="1388"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08"/>
              <w:jc w:val="center"/>
              <w:rPr>
                <w:rFonts w:ascii="Arial" w:eastAsia="Times New Roman" w:hAnsi="Arial" w:cs="Arial"/>
                <w:b/>
                <w:bCs/>
                <w:sz w:val="24"/>
                <w:szCs w:val="24"/>
                <w:lang w:val="ru-RU"/>
              </w:rPr>
            </w:pPr>
            <w:r w:rsidRPr="00D419FA">
              <w:rPr>
                <w:rFonts w:ascii="Arial" w:eastAsia="Times New Roman" w:hAnsi="Arial" w:cs="Arial"/>
                <w:b/>
                <w:bCs/>
                <w:sz w:val="24"/>
                <w:szCs w:val="24"/>
                <w:lang w:val="ru-RU"/>
              </w:rPr>
              <w:t>Еднодневен есенски излет</w:t>
            </w:r>
          </w:p>
        </w:tc>
        <w:tc>
          <w:tcPr>
            <w:tcW w:w="170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35"/>
              <w:jc w:val="center"/>
              <w:rPr>
                <w:rFonts w:ascii="Arial" w:eastAsia="Times New Roman" w:hAnsi="Arial" w:cs="Arial"/>
                <w:bCs/>
                <w:sz w:val="24"/>
                <w:szCs w:val="24"/>
                <w:lang w:val="ru-RU"/>
              </w:rPr>
            </w:pPr>
            <w:r w:rsidRPr="00D419FA">
              <w:rPr>
                <w:rFonts w:ascii="Arial" w:eastAsia="Times New Roman" w:hAnsi="Arial" w:cs="Arial"/>
                <w:bCs/>
                <w:sz w:val="24"/>
                <w:szCs w:val="24"/>
                <w:lang w:val="ru-RU"/>
              </w:rPr>
              <w:t>октомври-ноември 2026</w:t>
            </w:r>
          </w:p>
        </w:tc>
        <w:tc>
          <w:tcPr>
            <w:tcW w:w="132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08"/>
              <w:jc w:val="center"/>
              <w:rPr>
                <w:rFonts w:ascii="Arial" w:eastAsia="Times New Roman" w:hAnsi="Arial" w:cs="Arial"/>
                <w:bCs/>
                <w:sz w:val="24"/>
                <w:szCs w:val="24"/>
                <w:lang w:val="ru-RU"/>
              </w:rPr>
            </w:pPr>
            <w:r w:rsidRPr="00D419FA">
              <w:rPr>
                <w:rFonts w:ascii="Arial" w:eastAsia="Times New Roman" w:hAnsi="Arial" w:cs="Arial"/>
                <w:bCs/>
                <w:sz w:val="24"/>
                <w:szCs w:val="24"/>
                <w:lang w:val="ru-RU"/>
              </w:rPr>
              <w:t>Манастирска црква Св.Ѓорѓија с. Ораовица - Радовиш</w:t>
            </w:r>
          </w:p>
        </w:tc>
        <w:tc>
          <w:tcPr>
            <w:tcW w:w="59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9"/>
              <w:jc w:val="center"/>
              <w:rPr>
                <w:rFonts w:ascii="Arial" w:eastAsia="Times New Roman" w:hAnsi="Arial" w:cs="Arial"/>
                <w:b/>
                <w:bCs/>
                <w:sz w:val="24"/>
                <w:szCs w:val="24"/>
              </w:rPr>
            </w:pPr>
            <w:r w:rsidRPr="00D419FA">
              <w:rPr>
                <w:rFonts w:ascii="Arial" w:eastAsia="Times New Roman" w:hAnsi="Arial" w:cs="Arial"/>
                <w:b/>
                <w:bCs/>
                <w:sz w:val="24"/>
                <w:szCs w:val="24"/>
              </w:rPr>
              <w:t>I-IX</w:t>
            </w:r>
          </w:p>
        </w:tc>
      </w:tr>
      <w:tr w:rsidR="00D419FA" w:rsidRPr="00D419FA" w:rsidTr="00594320">
        <w:trPr>
          <w:trHeight w:val="463"/>
        </w:trPr>
        <w:tc>
          <w:tcPr>
            <w:tcW w:w="1388"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08"/>
              <w:jc w:val="center"/>
              <w:rPr>
                <w:rFonts w:ascii="Arial" w:eastAsia="Times New Roman" w:hAnsi="Arial" w:cs="Arial"/>
                <w:b/>
                <w:bCs/>
                <w:sz w:val="24"/>
                <w:szCs w:val="24"/>
                <w:lang w:val="ru-RU"/>
              </w:rPr>
            </w:pPr>
            <w:r w:rsidRPr="00D419FA">
              <w:rPr>
                <w:rFonts w:ascii="Arial" w:eastAsia="Times New Roman" w:hAnsi="Arial" w:cs="Arial"/>
                <w:b/>
                <w:bCs/>
                <w:sz w:val="24"/>
                <w:szCs w:val="24"/>
                <w:lang w:val="ru-RU"/>
              </w:rPr>
              <w:t xml:space="preserve">Еднодневен </w:t>
            </w:r>
            <w:r w:rsidRPr="00D419FA">
              <w:rPr>
                <w:rFonts w:ascii="Arial" w:eastAsia="Times New Roman" w:hAnsi="Arial" w:cs="Arial"/>
                <w:b/>
                <w:bCs/>
                <w:sz w:val="24"/>
                <w:szCs w:val="24"/>
              </w:rPr>
              <w:t>пролетен</w:t>
            </w:r>
            <w:r w:rsidRPr="00D419FA">
              <w:rPr>
                <w:rFonts w:ascii="Arial" w:eastAsia="Times New Roman" w:hAnsi="Arial" w:cs="Arial"/>
                <w:b/>
                <w:bCs/>
                <w:sz w:val="24"/>
                <w:szCs w:val="24"/>
                <w:lang w:val="ru-RU"/>
              </w:rPr>
              <w:t xml:space="preserve"> излет</w:t>
            </w:r>
          </w:p>
        </w:tc>
        <w:tc>
          <w:tcPr>
            <w:tcW w:w="170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35"/>
              <w:jc w:val="center"/>
              <w:rPr>
                <w:rFonts w:ascii="Arial" w:eastAsia="Times New Roman" w:hAnsi="Arial" w:cs="Arial"/>
                <w:bCs/>
                <w:sz w:val="24"/>
                <w:szCs w:val="24"/>
                <w:lang w:val="ru-RU"/>
              </w:rPr>
            </w:pPr>
            <w:r w:rsidRPr="00D419FA">
              <w:rPr>
                <w:rFonts w:ascii="Arial" w:eastAsia="Times New Roman" w:hAnsi="Arial" w:cs="Arial"/>
                <w:bCs/>
                <w:sz w:val="24"/>
                <w:szCs w:val="24"/>
                <w:lang w:val="ru-RU"/>
              </w:rPr>
              <w:t>април-мај 2027</w:t>
            </w:r>
          </w:p>
        </w:tc>
        <w:tc>
          <w:tcPr>
            <w:tcW w:w="132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08"/>
              <w:jc w:val="center"/>
              <w:rPr>
                <w:rFonts w:ascii="Arial" w:eastAsia="Times New Roman" w:hAnsi="Arial" w:cs="Arial"/>
                <w:bCs/>
                <w:sz w:val="24"/>
                <w:szCs w:val="24"/>
                <w:lang w:val="ru-RU"/>
              </w:rPr>
            </w:pPr>
            <w:r w:rsidRPr="00D419FA">
              <w:rPr>
                <w:rFonts w:ascii="Arial" w:eastAsia="Times New Roman" w:hAnsi="Arial" w:cs="Arial"/>
                <w:bCs/>
                <w:sz w:val="24"/>
                <w:szCs w:val="24"/>
                <w:lang w:val="ru-RU"/>
              </w:rPr>
              <w:t>Лесновски манастир с.Лесново- Пробиштип</w:t>
            </w:r>
          </w:p>
        </w:tc>
        <w:tc>
          <w:tcPr>
            <w:tcW w:w="59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9"/>
              <w:jc w:val="center"/>
              <w:rPr>
                <w:rFonts w:ascii="Arial" w:eastAsia="Times New Roman" w:hAnsi="Arial" w:cs="Arial"/>
                <w:b/>
                <w:bCs/>
                <w:sz w:val="24"/>
                <w:szCs w:val="24"/>
              </w:rPr>
            </w:pPr>
            <w:r w:rsidRPr="00D419FA">
              <w:rPr>
                <w:rFonts w:ascii="Arial" w:eastAsia="Times New Roman" w:hAnsi="Arial" w:cs="Arial"/>
                <w:b/>
                <w:bCs/>
                <w:sz w:val="24"/>
                <w:szCs w:val="24"/>
              </w:rPr>
              <w:t>I-IX</w:t>
            </w:r>
          </w:p>
        </w:tc>
      </w:tr>
      <w:tr w:rsidR="00D419FA" w:rsidRPr="00D419FA" w:rsidTr="00594320">
        <w:trPr>
          <w:trHeight w:val="296"/>
        </w:trPr>
        <w:tc>
          <w:tcPr>
            <w:tcW w:w="1388"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08"/>
              <w:jc w:val="center"/>
              <w:rPr>
                <w:rFonts w:ascii="Arial" w:eastAsia="Times New Roman" w:hAnsi="Arial" w:cs="Arial"/>
                <w:b/>
                <w:bCs/>
                <w:sz w:val="24"/>
                <w:szCs w:val="24"/>
                <w:lang w:val="ru-RU"/>
              </w:rPr>
            </w:pPr>
            <w:r w:rsidRPr="00D419FA">
              <w:rPr>
                <w:rFonts w:ascii="Arial" w:eastAsia="Times New Roman" w:hAnsi="Arial" w:cs="Arial"/>
                <w:b/>
                <w:bCs/>
                <w:sz w:val="24"/>
                <w:szCs w:val="24"/>
                <w:lang w:val="ru-RU"/>
              </w:rPr>
              <w:t>Еднодневна екскурзија</w:t>
            </w:r>
          </w:p>
        </w:tc>
        <w:tc>
          <w:tcPr>
            <w:tcW w:w="170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35"/>
              <w:rPr>
                <w:rFonts w:ascii="Arial" w:eastAsia="Times New Roman" w:hAnsi="Arial" w:cs="Arial"/>
                <w:sz w:val="24"/>
                <w:szCs w:val="24"/>
                <w:lang w:val="ru-RU"/>
              </w:rPr>
            </w:pPr>
            <w:r w:rsidRPr="00D419FA">
              <w:rPr>
                <w:rFonts w:ascii="Arial" w:eastAsia="Times New Roman" w:hAnsi="Arial" w:cs="Arial"/>
                <w:sz w:val="24"/>
                <w:szCs w:val="24"/>
                <w:lang w:val="ru-RU"/>
              </w:rPr>
              <w:t xml:space="preserve">                         април-мај 2027</w:t>
            </w:r>
          </w:p>
        </w:tc>
        <w:tc>
          <w:tcPr>
            <w:tcW w:w="132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08"/>
              <w:jc w:val="center"/>
              <w:rPr>
                <w:rFonts w:ascii="Arial" w:eastAsia="Times New Roman" w:hAnsi="Arial" w:cs="Arial"/>
                <w:sz w:val="24"/>
                <w:szCs w:val="24"/>
              </w:rPr>
            </w:pPr>
            <w:r w:rsidRPr="00D419FA">
              <w:rPr>
                <w:rFonts w:ascii="Arial" w:eastAsia="Times New Roman" w:hAnsi="Arial" w:cs="Arial"/>
                <w:sz w:val="24"/>
                <w:szCs w:val="24"/>
                <w:lang w:val="ru-RU"/>
              </w:rPr>
              <w:t>Скопје</w:t>
            </w:r>
          </w:p>
        </w:tc>
        <w:tc>
          <w:tcPr>
            <w:tcW w:w="59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9"/>
              <w:jc w:val="center"/>
              <w:rPr>
                <w:rFonts w:ascii="Arial" w:eastAsia="Times New Roman" w:hAnsi="Arial" w:cs="Arial"/>
                <w:b/>
                <w:bCs/>
                <w:sz w:val="24"/>
                <w:szCs w:val="24"/>
                <w:lang w:val="ru-RU"/>
              </w:rPr>
            </w:pPr>
            <w:r w:rsidRPr="00D419FA">
              <w:rPr>
                <w:rFonts w:ascii="Arial" w:eastAsia="Times New Roman" w:hAnsi="Arial" w:cs="Arial"/>
                <w:b/>
                <w:bCs/>
                <w:sz w:val="24"/>
                <w:szCs w:val="24"/>
              </w:rPr>
              <w:t>III</w:t>
            </w:r>
          </w:p>
        </w:tc>
      </w:tr>
      <w:tr w:rsidR="00D419FA" w:rsidRPr="00D419FA" w:rsidTr="00594320">
        <w:trPr>
          <w:trHeight w:val="296"/>
        </w:trPr>
        <w:tc>
          <w:tcPr>
            <w:tcW w:w="1388"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08"/>
              <w:jc w:val="center"/>
              <w:rPr>
                <w:rFonts w:ascii="Arial" w:eastAsia="Times New Roman" w:hAnsi="Arial" w:cs="Arial"/>
                <w:b/>
                <w:bCs/>
                <w:sz w:val="24"/>
                <w:szCs w:val="24"/>
                <w:lang w:val="ru-RU"/>
              </w:rPr>
            </w:pPr>
            <w:r w:rsidRPr="00D419FA">
              <w:rPr>
                <w:rFonts w:ascii="Arial" w:eastAsia="Times New Roman" w:hAnsi="Arial" w:cs="Arial"/>
                <w:b/>
                <w:bCs/>
                <w:sz w:val="24"/>
                <w:szCs w:val="24"/>
                <w:lang w:val="ru-RU"/>
              </w:rPr>
              <w:t>Еднодневна екскурзија</w:t>
            </w:r>
          </w:p>
        </w:tc>
        <w:tc>
          <w:tcPr>
            <w:tcW w:w="170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35"/>
              <w:rPr>
                <w:rFonts w:ascii="Arial" w:eastAsia="Times New Roman" w:hAnsi="Arial" w:cs="Arial"/>
                <w:sz w:val="24"/>
                <w:szCs w:val="24"/>
                <w:lang w:val="ru-RU"/>
              </w:rPr>
            </w:pPr>
            <w:r w:rsidRPr="00D419FA">
              <w:rPr>
                <w:rFonts w:ascii="Arial" w:eastAsia="Times New Roman" w:hAnsi="Arial" w:cs="Arial"/>
                <w:sz w:val="24"/>
                <w:szCs w:val="24"/>
                <w:lang w:val="ru-RU"/>
              </w:rPr>
              <w:t xml:space="preserve">              септември 2026-мај 2027</w:t>
            </w:r>
          </w:p>
        </w:tc>
        <w:tc>
          <w:tcPr>
            <w:tcW w:w="132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08"/>
              <w:jc w:val="center"/>
              <w:rPr>
                <w:rFonts w:ascii="Arial" w:eastAsia="Times New Roman" w:hAnsi="Arial" w:cs="Arial"/>
                <w:sz w:val="24"/>
                <w:szCs w:val="24"/>
                <w:lang w:val="ru-RU"/>
              </w:rPr>
            </w:pPr>
            <w:r w:rsidRPr="00D419FA">
              <w:rPr>
                <w:rFonts w:ascii="Arial" w:eastAsia="Times New Roman" w:hAnsi="Arial" w:cs="Arial"/>
                <w:sz w:val="24"/>
                <w:szCs w:val="24"/>
                <w:lang w:val="ru-RU"/>
              </w:rPr>
              <w:t>Скопје</w:t>
            </w:r>
          </w:p>
        </w:tc>
        <w:tc>
          <w:tcPr>
            <w:tcW w:w="59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9"/>
              <w:jc w:val="center"/>
              <w:rPr>
                <w:rFonts w:ascii="Arial" w:eastAsia="Times New Roman" w:hAnsi="Arial" w:cs="Arial"/>
                <w:b/>
                <w:bCs/>
                <w:sz w:val="24"/>
                <w:szCs w:val="24"/>
              </w:rPr>
            </w:pPr>
            <w:r w:rsidRPr="00D419FA">
              <w:rPr>
                <w:rFonts w:ascii="Arial" w:eastAsia="Times New Roman" w:hAnsi="Arial" w:cs="Arial"/>
                <w:b/>
                <w:bCs/>
                <w:sz w:val="24"/>
                <w:szCs w:val="24"/>
              </w:rPr>
              <w:t>VI-IX</w:t>
            </w:r>
          </w:p>
        </w:tc>
      </w:tr>
      <w:tr w:rsidR="00D419FA" w:rsidRPr="00D419FA" w:rsidTr="00594320">
        <w:trPr>
          <w:trHeight w:val="296"/>
        </w:trPr>
        <w:tc>
          <w:tcPr>
            <w:tcW w:w="1388"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autoSpaceDE w:val="0"/>
              <w:autoSpaceDN w:val="0"/>
              <w:adjustRightInd w:val="0"/>
              <w:spacing w:after="0" w:line="240" w:lineRule="auto"/>
              <w:ind w:right="-108"/>
              <w:jc w:val="center"/>
              <w:rPr>
                <w:rFonts w:ascii="Arial" w:eastAsia="Times New Roman" w:hAnsi="Arial" w:cs="Arial"/>
                <w:b/>
                <w:bCs/>
                <w:sz w:val="24"/>
                <w:szCs w:val="24"/>
              </w:rPr>
            </w:pPr>
            <w:r w:rsidRPr="00D419FA">
              <w:rPr>
                <w:rFonts w:ascii="Arial" w:eastAsia="Times New Roman" w:hAnsi="Arial" w:cs="Arial"/>
                <w:b/>
                <w:bCs/>
                <w:sz w:val="24"/>
                <w:szCs w:val="24"/>
              </w:rPr>
              <w:t>Дводневна екскурзија</w:t>
            </w:r>
          </w:p>
        </w:tc>
        <w:tc>
          <w:tcPr>
            <w:tcW w:w="170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35"/>
              <w:rPr>
                <w:rFonts w:ascii="Arial" w:eastAsia="Times New Roman" w:hAnsi="Arial" w:cs="Arial"/>
                <w:sz w:val="24"/>
                <w:szCs w:val="24"/>
                <w:lang w:val="ru-RU"/>
              </w:rPr>
            </w:pPr>
            <w:r w:rsidRPr="00D419FA">
              <w:rPr>
                <w:rFonts w:ascii="Arial" w:eastAsia="Times New Roman" w:hAnsi="Arial" w:cs="Arial"/>
                <w:sz w:val="24"/>
                <w:szCs w:val="24"/>
                <w:lang w:val="ru-RU"/>
              </w:rPr>
              <w:t xml:space="preserve">              септември 2026-мај 2027</w:t>
            </w:r>
          </w:p>
        </w:tc>
        <w:tc>
          <w:tcPr>
            <w:tcW w:w="132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autoSpaceDE w:val="0"/>
              <w:autoSpaceDN w:val="0"/>
              <w:adjustRightInd w:val="0"/>
              <w:spacing w:after="0" w:line="240" w:lineRule="auto"/>
              <w:ind w:right="-108"/>
              <w:jc w:val="center"/>
              <w:rPr>
                <w:rFonts w:ascii="Arial" w:eastAsia="Times New Roman" w:hAnsi="Arial" w:cs="Arial"/>
                <w:sz w:val="24"/>
                <w:szCs w:val="24"/>
                <w:lang w:val="mk-MK"/>
              </w:rPr>
            </w:pPr>
            <w:r w:rsidRPr="00D419FA">
              <w:rPr>
                <w:rFonts w:ascii="Arial" w:eastAsia="Times New Roman" w:hAnsi="Arial" w:cs="Arial"/>
                <w:sz w:val="24"/>
                <w:szCs w:val="24"/>
                <w:lang w:val="mk-MK"/>
              </w:rPr>
              <w:t>Крушево</w:t>
            </w:r>
          </w:p>
        </w:tc>
        <w:tc>
          <w:tcPr>
            <w:tcW w:w="59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9"/>
              <w:jc w:val="center"/>
              <w:rPr>
                <w:rFonts w:ascii="Arial" w:eastAsia="Times New Roman" w:hAnsi="Arial" w:cs="Arial"/>
                <w:b/>
                <w:bCs/>
                <w:sz w:val="24"/>
                <w:szCs w:val="24"/>
              </w:rPr>
            </w:pPr>
            <w:r w:rsidRPr="00D419FA">
              <w:rPr>
                <w:rFonts w:ascii="Arial" w:eastAsia="Times New Roman" w:hAnsi="Arial" w:cs="Arial"/>
                <w:b/>
                <w:bCs/>
                <w:sz w:val="24"/>
                <w:szCs w:val="24"/>
              </w:rPr>
              <w:t>VI</w:t>
            </w:r>
          </w:p>
        </w:tc>
      </w:tr>
      <w:tr w:rsidR="00D419FA" w:rsidRPr="00D419FA" w:rsidTr="00594320">
        <w:trPr>
          <w:trHeight w:val="295"/>
        </w:trPr>
        <w:tc>
          <w:tcPr>
            <w:tcW w:w="1388"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08"/>
              <w:jc w:val="center"/>
              <w:rPr>
                <w:rFonts w:ascii="Arial" w:eastAsia="Times New Roman" w:hAnsi="Arial" w:cs="Arial"/>
                <w:b/>
                <w:bCs/>
                <w:sz w:val="24"/>
                <w:szCs w:val="24"/>
                <w:lang w:val="ru-RU"/>
              </w:rPr>
            </w:pPr>
            <w:r w:rsidRPr="00D419FA">
              <w:rPr>
                <w:rFonts w:ascii="Arial" w:eastAsia="Times New Roman" w:hAnsi="Arial" w:cs="Arial"/>
                <w:b/>
                <w:bCs/>
                <w:sz w:val="24"/>
                <w:szCs w:val="24"/>
                <w:lang w:val="mk-MK"/>
              </w:rPr>
              <w:t>Дводневна</w:t>
            </w:r>
            <w:r w:rsidRPr="00D419FA">
              <w:rPr>
                <w:rFonts w:ascii="Arial" w:eastAsia="Times New Roman" w:hAnsi="Arial" w:cs="Arial"/>
                <w:b/>
                <w:bCs/>
                <w:sz w:val="24"/>
                <w:szCs w:val="24"/>
                <w:lang w:val="ru-RU"/>
              </w:rPr>
              <w:t xml:space="preserve"> екскурзија</w:t>
            </w:r>
          </w:p>
        </w:tc>
        <w:tc>
          <w:tcPr>
            <w:tcW w:w="170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35"/>
              <w:rPr>
                <w:rFonts w:ascii="Arial" w:eastAsia="Times New Roman" w:hAnsi="Arial" w:cs="Arial"/>
                <w:sz w:val="24"/>
                <w:szCs w:val="24"/>
                <w:lang w:val="ru-RU"/>
              </w:rPr>
            </w:pPr>
            <w:r w:rsidRPr="00D419FA">
              <w:rPr>
                <w:rFonts w:ascii="Arial" w:eastAsia="Times New Roman" w:hAnsi="Arial" w:cs="Arial"/>
                <w:sz w:val="24"/>
                <w:szCs w:val="24"/>
                <w:lang w:val="ru-RU"/>
              </w:rPr>
              <w:t xml:space="preserve">                септември 2026-мај 2027</w:t>
            </w:r>
          </w:p>
        </w:tc>
        <w:tc>
          <w:tcPr>
            <w:tcW w:w="132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08"/>
              <w:jc w:val="center"/>
              <w:rPr>
                <w:rFonts w:ascii="Arial" w:eastAsia="Times New Roman" w:hAnsi="Arial" w:cs="Arial"/>
                <w:sz w:val="24"/>
                <w:szCs w:val="24"/>
                <w:lang w:val="ru-RU"/>
              </w:rPr>
            </w:pPr>
            <w:r w:rsidRPr="00D419FA">
              <w:rPr>
                <w:rFonts w:ascii="Arial" w:eastAsia="Times New Roman" w:hAnsi="Arial" w:cs="Arial"/>
                <w:sz w:val="24"/>
                <w:szCs w:val="24"/>
                <w:lang w:val="ru-RU"/>
              </w:rPr>
              <w:t>Крушево</w:t>
            </w:r>
          </w:p>
        </w:tc>
        <w:tc>
          <w:tcPr>
            <w:tcW w:w="59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9"/>
              <w:jc w:val="center"/>
              <w:rPr>
                <w:rFonts w:ascii="Arial" w:eastAsia="Times New Roman" w:hAnsi="Arial" w:cs="Arial"/>
                <w:b/>
                <w:bCs/>
                <w:sz w:val="24"/>
                <w:szCs w:val="24"/>
              </w:rPr>
            </w:pPr>
            <w:r w:rsidRPr="00D419FA">
              <w:rPr>
                <w:rFonts w:ascii="Arial" w:eastAsia="Times New Roman" w:hAnsi="Arial" w:cs="Arial"/>
                <w:b/>
                <w:bCs/>
                <w:sz w:val="24"/>
                <w:szCs w:val="24"/>
              </w:rPr>
              <w:t>IX</w:t>
            </w:r>
          </w:p>
        </w:tc>
      </w:tr>
      <w:tr w:rsidR="00D419FA" w:rsidRPr="00D419FA" w:rsidTr="00594320">
        <w:trPr>
          <w:trHeight w:val="299"/>
        </w:trPr>
        <w:tc>
          <w:tcPr>
            <w:tcW w:w="1388"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08"/>
              <w:jc w:val="center"/>
              <w:rPr>
                <w:rFonts w:ascii="Arial" w:eastAsia="Times New Roman" w:hAnsi="Arial" w:cs="Arial"/>
                <w:b/>
                <w:bCs/>
                <w:sz w:val="24"/>
                <w:szCs w:val="24"/>
                <w:lang w:val="mk-MK"/>
              </w:rPr>
            </w:pPr>
            <w:r w:rsidRPr="00D419FA">
              <w:rPr>
                <w:rFonts w:ascii="Arial" w:eastAsia="Times New Roman" w:hAnsi="Arial" w:cs="Arial"/>
                <w:b/>
                <w:bCs/>
                <w:sz w:val="24"/>
                <w:szCs w:val="24"/>
                <w:lang w:val="mk-MK"/>
              </w:rPr>
              <w:t>Четиридневна</w:t>
            </w:r>
            <w:r w:rsidRPr="00D419FA">
              <w:rPr>
                <w:rFonts w:ascii="Arial" w:eastAsia="Times New Roman" w:hAnsi="Arial" w:cs="Arial"/>
                <w:b/>
                <w:bCs/>
                <w:color w:val="FF0000"/>
                <w:sz w:val="24"/>
                <w:szCs w:val="24"/>
                <w:lang w:val="mk-MK"/>
              </w:rPr>
              <w:t xml:space="preserve"> </w:t>
            </w:r>
            <w:r w:rsidRPr="00D419FA">
              <w:rPr>
                <w:rFonts w:ascii="Arial" w:eastAsia="Times New Roman" w:hAnsi="Arial" w:cs="Arial"/>
                <w:b/>
                <w:bCs/>
                <w:sz w:val="24"/>
                <w:szCs w:val="24"/>
                <w:lang w:val="mk-MK"/>
              </w:rPr>
              <w:t xml:space="preserve"> настава во природа</w:t>
            </w:r>
          </w:p>
        </w:tc>
        <w:tc>
          <w:tcPr>
            <w:tcW w:w="170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35"/>
              <w:jc w:val="center"/>
              <w:rPr>
                <w:rFonts w:ascii="Arial" w:eastAsia="Times New Roman" w:hAnsi="Arial" w:cs="Arial"/>
                <w:sz w:val="24"/>
                <w:szCs w:val="24"/>
                <w:lang w:val="ru-RU"/>
              </w:rPr>
            </w:pPr>
            <w:r w:rsidRPr="00D419FA">
              <w:rPr>
                <w:rFonts w:ascii="Arial" w:eastAsia="Times New Roman" w:hAnsi="Arial" w:cs="Arial"/>
                <w:sz w:val="24"/>
                <w:szCs w:val="24"/>
                <w:lang w:val="ru-RU"/>
              </w:rPr>
              <w:t>октомври 2026-мај 2027</w:t>
            </w:r>
          </w:p>
        </w:tc>
        <w:tc>
          <w:tcPr>
            <w:tcW w:w="132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08"/>
              <w:jc w:val="center"/>
              <w:rPr>
                <w:rFonts w:ascii="Arial" w:eastAsia="Times New Roman" w:hAnsi="Arial" w:cs="Arial"/>
                <w:sz w:val="24"/>
                <w:szCs w:val="24"/>
                <w:lang w:val="ru-RU"/>
              </w:rPr>
            </w:pPr>
            <w:r w:rsidRPr="00D419FA">
              <w:rPr>
                <w:rFonts w:ascii="Arial" w:eastAsia="Times New Roman" w:hAnsi="Arial" w:cs="Arial"/>
                <w:sz w:val="24"/>
                <w:szCs w:val="24"/>
                <w:lang w:val="ru-RU"/>
              </w:rPr>
              <w:t>Западна Македонија-Охрид</w:t>
            </w:r>
          </w:p>
        </w:tc>
        <w:tc>
          <w:tcPr>
            <w:tcW w:w="591" w:type="pct"/>
            <w:tcBorders>
              <w:top w:val="single" w:sz="4" w:space="0" w:color="auto"/>
              <w:left w:val="single" w:sz="4" w:space="0" w:color="auto"/>
              <w:bottom w:val="single" w:sz="4" w:space="0" w:color="auto"/>
              <w:right w:val="single" w:sz="4" w:space="0" w:color="auto"/>
            </w:tcBorders>
            <w:shd w:val="clear" w:color="auto" w:fill="auto"/>
          </w:tcPr>
          <w:p w:rsidR="00D419FA" w:rsidRPr="00D419FA" w:rsidRDefault="00D419FA" w:rsidP="00D419FA">
            <w:pPr>
              <w:spacing w:after="0" w:line="240" w:lineRule="auto"/>
              <w:ind w:right="-19"/>
              <w:jc w:val="center"/>
              <w:rPr>
                <w:rFonts w:ascii="Arial" w:eastAsia="Times New Roman" w:hAnsi="Arial" w:cs="Arial"/>
                <w:b/>
                <w:bCs/>
                <w:sz w:val="24"/>
                <w:szCs w:val="24"/>
              </w:rPr>
            </w:pPr>
            <w:r w:rsidRPr="00D419FA">
              <w:rPr>
                <w:rFonts w:ascii="Arial" w:eastAsia="Times New Roman" w:hAnsi="Arial" w:cs="Arial"/>
                <w:b/>
                <w:bCs/>
                <w:sz w:val="24"/>
                <w:szCs w:val="24"/>
              </w:rPr>
              <w:t>V</w:t>
            </w:r>
          </w:p>
        </w:tc>
      </w:tr>
    </w:tbl>
    <w:p w:rsidR="00D419FA" w:rsidRPr="00D419FA" w:rsidRDefault="00D419FA" w:rsidP="00D419FA">
      <w:pPr>
        <w:spacing w:after="0" w:line="200" w:lineRule="exact"/>
        <w:rPr>
          <w:rFonts w:ascii="Arial" w:hAnsi="Arial" w:cs="Arial"/>
          <w:sz w:val="24"/>
          <w:szCs w:val="24"/>
          <w:lang w:val="mk-MK"/>
        </w:rPr>
      </w:pPr>
    </w:p>
    <w:p w:rsidR="00D419FA" w:rsidRPr="00D419FA" w:rsidRDefault="00D419FA" w:rsidP="00D419FA">
      <w:pPr>
        <w:spacing w:after="0" w:line="200" w:lineRule="exact"/>
        <w:rPr>
          <w:rFonts w:ascii="Arial" w:hAnsi="Arial" w:cs="Arial"/>
          <w:sz w:val="24"/>
          <w:szCs w:val="24"/>
        </w:rPr>
      </w:pPr>
      <w:r w:rsidRPr="00D419FA">
        <w:rPr>
          <w:rFonts w:ascii="Arial" w:hAnsi="Arial" w:cs="Arial"/>
          <w:sz w:val="24"/>
          <w:szCs w:val="24"/>
        </w:rPr>
        <w:tab/>
      </w:r>
      <w:bookmarkStart w:id="11" w:name="_MON_1596608779"/>
      <w:bookmarkEnd w:id="11"/>
      <w:r w:rsidRPr="00D419FA">
        <w:rPr>
          <w:rFonts w:ascii="Arial" w:hAnsi="Arial" w:cs="Arial"/>
          <w:sz w:val="24"/>
          <w:szCs w:val="24"/>
          <w:lang w:val="mk-MK"/>
        </w:rPr>
        <w:t xml:space="preserve">          </w:t>
      </w:r>
    </w:p>
    <w:p w:rsidR="00D419FA" w:rsidRPr="00D419FA" w:rsidRDefault="00D419FA" w:rsidP="00D419FA">
      <w:pPr>
        <w:spacing w:line="240" w:lineRule="auto"/>
        <w:rPr>
          <w:rFonts w:ascii="Arial" w:hAnsi="Arial" w:cs="Arial"/>
          <w:sz w:val="24"/>
          <w:szCs w:val="24"/>
          <w:lang w:val="mk-MK"/>
        </w:rPr>
      </w:pPr>
      <w:r w:rsidRPr="00D419FA">
        <w:rPr>
          <w:rFonts w:ascii="Arial" w:hAnsi="Arial" w:cs="Arial"/>
          <w:sz w:val="24"/>
          <w:szCs w:val="24"/>
          <w:lang w:val="mk-MK"/>
        </w:rPr>
        <w:t>Tим за изготвување Годишна програма за екскурзии, излети, настава во природа  и други вонучилишни активности за учениците :</w:t>
      </w:r>
    </w:p>
    <w:p w:rsidR="00D419FA" w:rsidRPr="00D419FA" w:rsidRDefault="00D419FA" w:rsidP="00D419FA">
      <w:pPr>
        <w:spacing w:line="240" w:lineRule="auto"/>
        <w:rPr>
          <w:rFonts w:ascii="Arial" w:hAnsi="Arial" w:cs="Arial"/>
          <w:sz w:val="24"/>
          <w:szCs w:val="24"/>
          <w:lang w:val="mk-MK"/>
        </w:rPr>
      </w:pPr>
      <w:r w:rsidRPr="00D419FA">
        <w:rPr>
          <w:rFonts w:ascii="Arial" w:hAnsi="Arial" w:cs="Arial"/>
          <w:sz w:val="24"/>
          <w:szCs w:val="24"/>
          <w:lang w:val="mk-MK"/>
        </w:rPr>
        <w:t>1.Наталија Костова,  директор</w:t>
      </w:r>
    </w:p>
    <w:p w:rsidR="00D419FA" w:rsidRPr="00D419FA" w:rsidRDefault="00D419FA" w:rsidP="00D419FA">
      <w:pPr>
        <w:spacing w:line="240" w:lineRule="auto"/>
        <w:rPr>
          <w:rFonts w:ascii="Arial" w:hAnsi="Arial" w:cs="Arial"/>
          <w:sz w:val="24"/>
          <w:szCs w:val="24"/>
          <w:lang w:val="mk-MK"/>
        </w:rPr>
      </w:pPr>
      <w:r w:rsidRPr="00D419FA">
        <w:rPr>
          <w:rFonts w:ascii="Arial" w:hAnsi="Arial" w:cs="Arial"/>
          <w:sz w:val="24"/>
          <w:szCs w:val="24"/>
          <w:lang w:val="mk-MK"/>
        </w:rPr>
        <w:t>2.Актив на одделенски наставници за III и V одделение</w:t>
      </w:r>
    </w:p>
    <w:p w:rsidR="00D419FA" w:rsidRPr="00D419FA" w:rsidRDefault="00D419FA" w:rsidP="00D419FA">
      <w:pPr>
        <w:spacing w:line="240" w:lineRule="auto"/>
        <w:rPr>
          <w:rFonts w:ascii="Arial" w:hAnsi="Arial" w:cs="Arial"/>
          <w:sz w:val="24"/>
          <w:szCs w:val="24"/>
          <w:lang w:val="mk-MK"/>
        </w:rPr>
      </w:pPr>
      <w:r w:rsidRPr="00D419FA">
        <w:rPr>
          <w:rFonts w:ascii="Arial" w:hAnsi="Arial" w:cs="Arial"/>
          <w:sz w:val="24"/>
          <w:szCs w:val="24"/>
          <w:lang w:val="mk-MK"/>
        </w:rPr>
        <w:t>3.Класни раководители на VI и IX одделение</w:t>
      </w:r>
    </w:p>
    <w:p w:rsidR="00D419FA" w:rsidRPr="00D419FA" w:rsidRDefault="00D419FA" w:rsidP="00D419FA">
      <w:pPr>
        <w:spacing w:line="240" w:lineRule="auto"/>
        <w:jc w:val="center"/>
        <w:rPr>
          <w:rFonts w:ascii="Arial" w:hAnsi="Arial" w:cs="Arial"/>
          <w:b/>
          <w:sz w:val="24"/>
          <w:szCs w:val="24"/>
          <w:lang w:val="mk-MK"/>
        </w:rPr>
      </w:pPr>
    </w:p>
    <w:p w:rsidR="00D419FA" w:rsidRPr="00D419FA" w:rsidRDefault="00D419FA" w:rsidP="00D419FA">
      <w:pPr>
        <w:spacing w:line="240" w:lineRule="auto"/>
        <w:jc w:val="center"/>
        <w:rPr>
          <w:rFonts w:ascii="Arial" w:hAnsi="Arial" w:cs="Arial"/>
          <w:b/>
          <w:sz w:val="24"/>
          <w:szCs w:val="24"/>
          <w:lang w:val="mk-MK"/>
        </w:rPr>
      </w:pPr>
    </w:p>
    <w:p w:rsidR="00D419FA" w:rsidRPr="00D419FA" w:rsidRDefault="00D419FA" w:rsidP="00D419FA">
      <w:pPr>
        <w:spacing w:line="240" w:lineRule="auto"/>
        <w:jc w:val="center"/>
        <w:rPr>
          <w:rFonts w:ascii="Arial" w:hAnsi="Arial" w:cs="Arial"/>
          <w:b/>
          <w:sz w:val="24"/>
          <w:szCs w:val="24"/>
          <w:lang w:val="mk-MK"/>
        </w:rPr>
      </w:pPr>
    </w:p>
    <w:p w:rsidR="00D419FA" w:rsidRPr="00D419FA" w:rsidRDefault="00D419FA" w:rsidP="00D419FA">
      <w:pPr>
        <w:spacing w:line="240" w:lineRule="auto"/>
        <w:jc w:val="center"/>
        <w:rPr>
          <w:rFonts w:ascii="Arial" w:hAnsi="Arial" w:cs="Arial"/>
          <w:sz w:val="24"/>
          <w:szCs w:val="24"/>
          <w:lang w:val="mk-MK"/>
        </w:rPr>
      </w:pPr>
      <w:r w:rsidRPr="00D419FA">
        <w:rPr>
          <w:rFonts w:ascii="Arial" w:hAnsi="Arial" w:cs="Arial"/>
          <w:b/>
          <w:sz w:val="24"/>
          <w:szCs w:val="24"/>
          <w:lang w:val="mk-MK"/>
        </w:rPr>
        <w:t>П Р О Г Р А М А</w:t>
      </w:r>
    </w:p>
    <w:p w:rsidR="00D419FA" w:rsidRPr="00D419FA" w:rsidRDefault="00D419FA" w:rsidP="00D419FA">
      <w:pPr>
        <w:jc w:val="center"/>
        <w:rPr>
          <w:rFonts w:ascii="Arial" w:hAnsi="Arial" w:cs="Arial"/>
          <w:b/>
          <w:sz w:val="24"/>
          <w:szCs w:val="24"/>
          <w:lang w:val="mk-MK"/>
        </w:rPr>
      </w:pPr>
      <w:r w:rsidRPr="00D419FA">
        <w:rPr>
          <w:rFonts w:ascii="Arial" w:hAnsi="Arial" w:cs="Arial"/>
          <w:b/>
          <w:sz w:val="24"/>
          <w:szCs w:val="24"/>
          <w:lang w:val="mk-MK"/>
        </w:rPr>
        <w:t>ЗА РЕАЛИЗАЦИЈА НА ЕДНОДНЕВЕН ЕСЕНСКИ ИЗЛЕТ ЗА УЧЕНИЦИТЕ ОД I-IX ВО УЧЕБНАТА 2026/2027 ГОДИНА</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Време на изведување: октомври-ноември 2026</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Врз основа на член 42 (став 2) од Закон за основно образование (Службен весник на Република Северна Македонија бр.161/19година), Министерот за образование донесе Правилник за начинот на изведување на ученички екскурзии и другите слободни активности на учениците од основните училишта, и врз основа на годишната програма за работа, училиштето за учебната 2026/2027 година, со одлука на училишниот одбор, изготви програма за реализација на еднодневните излети за учениците од I-IX одделение во учебната 2026/2027 година и тоа во месноста:</w:t>
      </w:r>
    </w:p>
    <w:p w:rsidR="00D419FA" w:rsidRPr="00D419FA" w:rsidRDefault="00D419FA" w:rsidP="00D419FA">
      <w:pPr>
        <w:rPr>
          <w:rFonts w:ascii="Arial" w:eastAsia="Times New Roman" w:hAnsi="Arial" w:cs="Arial"/>
          <w:b/>
          <w:bCs/>
          <w:sz w:val="24"/>
          <w:szCs w:val="24"/>
          <w:lang w:val="ru-RU"/>
        </w:rPr>
      </w:pPr>
      <w:r w:rsidRPr="00D419FA">
        <w:rPr>
          <w:rFonts w:ascii="Arial" w:eastAsia="Times New Roman" w:hAnsi="Arial" w:cs="Arial"/>
          <w:b/>
          <w:bCs/>
          <w:sz w:val="24"/>
          <w:szCs w:val="24"/>
          <w:lang w:val="ru-RU"/>
        </w:rPr>
        <w:t>Манастирска црква Св.Ѓорѓија с. Ораовица – Радовиш</w:t>
      </w:r>
    </w:p>
    <w:p w:rsidR="00D419FA" w:rsidRPr="00D419FA" w:rsidRDefault="00D419FA" w:rsidP="00D419FA">
      <w:pPr>
        <w:rPr>
          <w:rFonts w:ascii="Arial" w:hAnsi="Arial" w:cs="Arial"/>
          <w:b/>
          <w:sz w:val="24"/>
          <w:szCs w:val="24"/>
          <w:lang w:val="mk-MK"/>
        </w:rPr>
      </w:pP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Раководители на излетот</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1. Наталија Костова,  директор</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lastRenderedPageBreak/>
        <w:t>2. Катерина Андонова и Севинч Халид  раководители на излет од одделенска настава</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 xml:space="preserve">  Катерина Стојановска, Зоран Трајанов и Горица Смилкова  раководители на излет од предметна настава</w:t>
      </w:r>
    </w:p>
    <w:p w:rsidR="00D419FA" w:rsidRPr="00D419FA" w:rsidRDefault="00D419FA" w:rsidP="00D419FA">
      <w:pPr>
        <w:rPr>
          <w:rFonts w:ascii="Arial" w:hAnsi="Arial" w:cs="Arial"/>
          <w:b/>
          <w:sz w:val="24"/>
          <w:szCs w:val="24"/>
          <w:lang w:val="mk-MK"/>
        </w:rPr>
      </w:pPr>
      <w:r w:rsidRPr="00D419FA">
        <w:rPr>
          <w:rFonts w:ascii="Arial" w:hAnsi="Arial" w:cs="Arial"/>
          <w:sz w:val="24"/>
          <w:szCs w:val="24"/>
          <w:lang w:val="mk-MK"/>
        </w:rPr>
        <w:t>3.</w:t>
      </w:r>
      <w:r w:rsidRPr="00D419FA">
        <w:rPr>
          <w:rFonts w:ascii="Arial" w:hAnsi="Arial" w:cs="Arial"/>
          <w:b/>
          <w:sz w:val="24"/>
          <w:szCs w:val="24"/>
          <w:lang w:val="mk-MK"/>
        </w:rPr>
        <w:t xml:space="preserve"> </w:t>
      </w:r>
      <w:r w:rsidRPr="00D419FA">
        <w:rPr>
          <w:rFonts w:ascii="Arial" w:hAnsi="Arial" w:cs="Arial"/>
          <w:sz w:val="24"/>
          <w:szCs w:val="24"/>
          <w:lang w:val="mk-MK"/>
        </w:rPr>
        <w:t>Предметен наставник по физичко образование Илија Кикиритков</w:t>
      </w:r>
    </w:p>
    <w:p w:rsidR="00D419FA" w:rsidRPr="00D419FA" w:rsidRDefault="00D419FA" w:rsidP="00D419FA">
      <w:pPr>
        <w:rPr>
          <w:rFonts w:ascii="Arial" w:hAnsi="Arial" w:cs="Arial"/>
          <w:b/>
          <w:sz w:val="24"/>
          <w:szCs w:val="24"/>
          <w:lang w:val="mk-MK"/>
        </w:rPr>
      </w:pPr>
    </w:p>
    <w:p w:rsidR="00D419FA" w:rsidRPr="00D419FA" w:rsidRDefault="00D419FA" w:rsidP="00D419FA">
      <w:pPr>
        <w:rPr>
          <w:rFonts w:ascii="Arial" w:hAnsi="Arial" w:cs="Arial"/>
          <w:b/>
          <w:sz w:val="24"/>
          <w:szCs w:val="24"/>
          <w:lang w:val="mk-MK"/>
        </w:rPr>
      </w:pPr>
      <w:r w:rsidRPr="00D419FA">
        <w:rPr>
          <w:rFonts w:ascii="Arial" w:hAnsi="Arial" w:cs="Arial"/>
          <w:b/>
          <w:sz w:val="24"/>
          <w:szCs w:val="24"/>
          <w:lang w:val="mk-MK"/>
        </w:rPr>
        <w:t>ПОДАТОЦИ ЗА ЕДНОДНЕВНИОТ ИЗЛЕТ</w:t>
      </w:r>
    </w:p>
    <w:p w:rsidR="00D419FA" w:rsidRPr="00D419FA" w:rsidRDefault="00D419FA" w:rsidP="00D419FA">
      <w:pPr>
        <w:rPr>
          <w:rFonts w:ascii="Arial" w:hAnsi="Arial" w:cs="Arial"/>
          <w:b/>
          <w:sz w:val="24"/>
          <w:szCs w:val="24"/>
          <w:lang w:val="mk-MK"/>
        </w:rPr>
      </w:pPr>
      <w:r w:rsidRPr="00D419FA">
        <w:rPr>
          <w:rFonts w:ascii="Arial" w:hAnsi="Arial" w:cs="Arial"/>
          <w:b/>
          <w:sz w:val="24"/>
          <w:szCs w:val="24"/>
          <w:lang w:val="mk-MK"/>
        </w:rPr>
        <w:t>1.Воспитно-образовни цели на излетот</w:t>
      </w:r>
    </w:p>
    <w:p w:rsidR="00D419FA" w:rsidRPr="00D419FA" w:rsidRDefault="00D419FA" w:rsidP="00D419FA">
      <w:pPr>
        <w:rPr>
          <w:rFonts w:ascii="Arial" w:hAnsi="Arial" w:cs="Arial"/>
          <w:sz w:val="24"/>
          <w:szCs w:val="24"/>
          <w:lang w:val="mk-MK"/>
        </w:rPr>
      </w:pPr>
      <w:r w:rsidRPr="00D419FA">
        <w:rPr>
          <w:rFonts w:ascii="Arial" w:hAnsi="Arial" w:cs="Arial"/>
          <w:b/>
          <w:sz w:val="24"/>
          <w:szCs w:val="24"/>
          <w:lang w:val="mk-MK"/>
        </w:rPr>
        <w:t>-</w:t>
      </w:r>
      <w:r w:rsidRPr="00D419FA">
        <w:rPr>
          <w:rFonts w:ascii="Arial" w:hAnsi="Arial" w:cs="Arial"/>
          <w:sz w:val="24"/>
          <w:szCs w:val="24"/>
          <w:lang w:val="mk-MK"/>
        </w:rPr>
        <w:t>Да се запознаат со учениците со природното, културното и историското наследство;</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-Да се потикнува развојот на самостојност кај учениците и социјализација;</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-Да ги почитуваат традицијата и културното наследство на својата заедница и другите заедници во родниот крај;</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-Воспоставување, развивање и негување на пријателство;</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-Грижа за сопственото здравје;</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-Подобрување на психо-физичката состојба на учениците;</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-Развивање на еколошката свест кај учениците;</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-Социјализација и стекнување на искуство за осамостојување и грижа за себе;</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-Развивање интерес за спортски активности, рекреација и создавање навики на здраво живеење и здраво тело;</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-Да се развие кај учениците другарство и колективниот дух;</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-Да се развие натпреварувачки дух;</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-Да се развиваат кај учениците хигиенски и културни навики.</w:t>
      </w:r>
    </w:p>
    <w:p w:rsidR="00D419FA" w:rsidRPr="00D419FA" w:rsidRDefault="00D419FA" w:rsidP="00D419FA">
      <w:pPr>
        <w:rPr>
          <w:rFonts w:ascii="Arial" w:hAnsi="Arial" w:cs="Arial"/>
          <w:b/>
          <w:sz w:val="24"/>
          <w:szCs w:val="24"/>
          <w:lang w:val="mk-MK"/>
        </w:rPr>
      </w:pPr>
      <w:r w:rsidRPr="00D419FA">
        <w:rPr>
          <w:rFonts w:ascii="Arial" w:hAnsi="Arial" w:cs="Arial"/>
          <w:b/>
          <w:sz w:val="24"/>
          <w:szCs w:val="24"/>
          <w:lang w:val="mk-MK"/>
        </w:rPr>
        <w:t xml:space="preserve"> 2.Содржина на активности</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-Организирање на спортски активности играње фудбал, одбојка, кошарка, народна топка, играње на ластик и игри на јаже</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lastRenderedPageBreak/>
        <w:t>-Посета на манастир Св.Ѓорѓија;</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 Разговор со свештено лице во манастирот;</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-Разгледување на културно – историски објекти, набљудување и собирање податоци, ликовно и литературно творење, рекреација, дружење;</w:t>
      </w:r>
    </w:p>
    <w:p w:rsidR="00D419FA" w:rsidRPr="00D419FA" w:rsidRDefault="00D419FA" w:rsidP="00D419FA">
      <w:pPr>
        <w:rPr>
          <w:rFonts w:ascii="Arial" w:hAnsi="Arial" w:cs="Arial"/>
          <w:b/>
          <w:sz w:val="24"/>
          <w:szCs w:val="24"/>
          <w:lang w:val="mk-MK"/>
        </w:rPr>
      </w:pPr>
      <w:r w:rsidRPr="00D419FA">
        <w:rPr>
          <w:rFonts w:ascii="Arial" w:hAnsi="Arial" w:cs="Arial"/>
          <w:b/>
          <w:sz w:val="24"/>
          <w:szCs w:val="24"/>
          <w:lang w:val="mk-MK"/>
        </w:rPr>
        <w:t>3.Учесници на излетот:</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Одделенските наставници и учениците од I до IX одделение</w:t>
      </w:r>
    </w:p>
    <w:p w:rsidR="00D419FA" w:rsidRPr="00D419FA" w:rsidRDefault="00D419FA" w:rsidP="00D419FA">
      <w:pPr>
        <w:rPr>
          <w:rFonts w:ascii="Arial" w:hAnsi="Arial" w:cs="Arial"/>
          <w:b/>
          <w:sz w:val="24"/>
          <w:szCs w:val="24"/>
          <w:lang w:val="mk-MK"/>
        </w:rPr>
      </w:pPr>
      <w:r w:rsidRPr="00D419FA">
        <w:rPr>
          <w:rFonts w:ascii="Arial" w:hAnsi="Arial" w:cs="Arial"/>
          <w:b/>
          <w:sz w:val="24"/>
          <w:szCs w:val="24"/>
          <w:lang w:val="mk-MK"/>
        </w:rPr>
        <w:t>4.Времетраење на излетот:</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Еден ден-полудневен есенски излет до с.Ораовица</w:t>
      </w:r>
    </w:p>
    <w:p w:rsidR="00D419FA" w:rsidRPr="00D419FA" w:rsidRDefault="00D419FA" w:rsidP="00D419FA">
      <w:pPr>
        <w:rPr>
          <w:rFonts w:ascii="Arial" w:hAnsi="Arial" w:cs="Arial"/>
          <w:sz w:val="24"/>
          <w:szCs w:val="24"/>
          <w:lang w:val="mk-MK"/>
        </w:rPr>
      </w:pPr>
    </w:p>
    <w:p w:rsidR="00D419FA" w:rsidRPr="00D419FA" w:rsidRDefault="00D419FA" w:rsidP="00D419FA">
      <w:pPr>
        <w:rPr>
          <w:rFonts w:ascii="Arial" w:hAnsi="Arial" w:cs="Arial"/>
          <w:b/>
          <w:sz w:val="24"/>
          <w:szCs w:val="24"/>
          <w:lang w:val="mk-MK"/>
        </w:rPr>
      </w:pPr>
      <w:r w:rsidRPr="00D419FA">
        <w:rPr>
          <w:rFonts w:ascii="Arial" w:hAnsi="Arial" w:cs="Arial"/>
          <w:b/>
          <w:sz w:val="24"/>
          <w:szCs w:val="24"/>
          <w:lang w:val="mk-MK"/>
        </w:rPr>
        <w:t>5.Организација на патувањето:</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Место на поаѓање: пред училиште</w:t>
      </w:r>
    </w:p>
    <w:p w:rsidR="00D419FA" w:rsidRPr="00D419FA" w:rsidRDefault="00D419FA" w:rsidP="00D419FA">
      <w:pPr>
        <w:rPr>
          <w:rFonts w:ascii="Arial" w:hAnsi="Arial" w:cs="Arial"/>
          <w:b/>
          <w:sz w:val="24"/>
          <w:szCs w:val="24"/>
          <w:lang w:val="mk-MK"/>
        </w:rPr>
      </w:pPr>
      <w:r w:rsidRPr="00D419FA">
        <w:rPr>
          <w:rFonts w:ascii="Arial" w:hAnsi="Arial" w:cs="Arial"/>
          <w:b/>
          <w:sz w:val="24"/>
          <w:szCs w:val="24"/>
          <w:lang w:val="mk-MK"/>
        </w:rPr>
        <w:t>6.Време на поаѓање: 8</w:t>
      </w:r>
      <w:r w:rsidRPr="00D419FA">
        <w:rPr>
          <w:rFonts w:ascii="Arial" w:hAnsi="Arial" w:cs="Arial"/>
          <w:b/>
          <w:sz w:val="24"/>
          <w:szCs w:val="24"/>
        </w:rPr>
        <w:t>:</w:t>
      </w:r>
      <w:r w:rsidRPr="00D419FA">
        <w:rPr>
          <w:rFonts w:ascii="Arial" w:hAnsi="Arial" w:cs="Arial"/>
          <w:b/>
          <w:sz w:val="24"/>
          <w:szCs w:val="24"/>
          <w:lang w:val="mk-MK"/>
        </w:rPr>
        <w:t xml:space="preserve">00 часот </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(учениците да бидат на местото на поаѓање во 7,30 часот).</w:t>
      </w:r>
    </w:p>
    <w:p w:rsidR="00D419FA" w:rsidRPr="00D419FA" w:rsidRDefault="00D419FA" w:rsidP="00D419FA">
      <w:pPr>
        <w:rPr>
          <w:rFonts w:ascii="Arial" w:hAnsi="Arial" w:cs="Arial"/>
          <w:b/>
          <w:sz w:val="24"/>
          <w:szCs w:val="24"/>
          <w:lang w:val="mk-MK"/>
        </w:rPr>
      </w:pPr>
      <w:r w:rsidRPr="00D419FA">
        <w:rPr>
          <w:rFonts w:ascii="Arial" w:hAnsi="Arial" w:cs="Arial"/>
          <w:b/>
          <w:sz w:val="24"/>
          <w:szCs w:val="24"/>
          <w:lang w:val="mk-MK"/>
        </w:rPr>
        <w:t>7.Маршута на патувањето</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Карбинци-Ораовица –Карбинци</w:t>
      </w:r>
    </w:p>
    <w:p w:rsidR="00D419FA" w:rsidRPr="00D419FA" w:rsidRDefault="00D419FA" w:rsidP="00D419FA">
      <w:pPr>
        <w:rPr>
          <w:rFonts w:ascii="Arial" w:hAnsi="Arial" w:cs="Arial"/>
          <w:sz w:val="24"/>
          <w:szCs w:val="24"/>
          <w:lang w:val="mk-MK"/>
        </w:rPr>
      </w:pPr>
      <w:r w:rsidRPr="00D419FA">
        <w:rPr>
          <w:rFonts w:ascii="Arial" w:hAnsi="Arial" w:cs="Arial"/>
          <w:b/>
          <w:sz w:val="24"/>
          <w:szCs w:val="24"/>
          <w:lang w:val="mk-MK"/>
        </w:rPr>
        <w:t>8.Техничка организација</w:t>
      </w:r>
      <w:r w:rsidRPr="00D419FA">
        <w:rPr>
          <w:rFonts w:ascii="Arial" w:hAnsi="Arial" w:cs="Arial"/>
          <w:sz w:val="24"/>
          <w:szCs w:val="24"/>
          <w:lang w:val="mk-MK"/>
        </w:rPr>
        <w:t>: Согласно Правилникот за начинот за изведување на ученички екскурзии</w:t>
      </w:r>
      <w:r w:rsidRPr="00D419FA">
        <w:rPr>
          <w:rFonts w:ascii="Arial" w:hAnsi="Arial" w:cs="Arial"/>
          <w:sz w:val="24"/>
          <w:szCs w:val="24"/>
        </w:rPr>
        <w:t xml:space="preserve">, </w:t>
      </w:r>
      <w:r w:rsidRPr="00D419FA">
        <w:rPr>
          <w:rFonts w:ascii="Arial" w:hAnsi="Arial" w:cs="Arial"/>
          <w:sz w:val="24"/>
          <w:szCs w:val="24"/>
          <w:lang w:val="mk-MK"/>
        </w:rPr>
        <w:t>излети и други вонучилишни активности на учениците од основните училишта донесен од МОН, ООУ „ Страшо Пинџур“- Општина Карбинци ќе реализира еднодневен излет за учениците од I до IX одделение.</w:t>
      </w:r>
    </w:p>
    <w:p w:rsidR="00D419FA" w:rsidRPr="00D419FA" w:rsidRDefault="00D419FA" w:rsidP="00D419FA">
      <w:pPr>
        <w:rPr>
          <w:rFonts w:ascii="Arial" w:hAnsi="Arial" w:cs="Arial"/>
          <w:sz w:val="24"/>
          <w:szCs w:val="24"/>
          <w:lang w:val="mk-MK"/>
        </w:rPr>
      </w:pPr>
      <w:r w:rsidRPr="00D419FA">
        <w:rPr>
          <w:rFonts w:ascii="Arial" w:hAnsi="Arial" w:cs="Arial"/>
          <w:b/>
          <w:sz w:val="24"/>
          <w:szCs w:val="24"/>
          <w:lang w:val="mk-MK"/>
        </w:rPr>
        <w:t>9.Начин на финансирање:</w:t>
      </w:r>
      <w:r w:rsidRPr="00D419FA">
        <w:rPr>
          <w:rFonts w:ascii="Arial" w:hAnsi="Arial" w:cs="Arial"/>
          <w:sz w:val="24"/>
          <w:szCs w:val="24"/>
          <w:lang w:val="mk-MK"/>
        </w:rPr>
        <w:t xml:space="preserve"> Еднодневниот излет за учениците од I до IX одделение ке биде финансиран од страна на родители/старатели .</w:t>
      </w:r>
    </w:p>
    <w:p w:rsidR="00D419FA" w:rsidRPr="00D419FA" w:rsidRDefault="00D419FA" w:rsidP="00D419FA">
      <w:pPr>
        <w:rPr>
          <w:rFonts w:ascii="Arial" w:hAnsi="Arial" w:cs="Arial"/>
          <w:sz w:val="24"/>
          <w:szCs w:val="24"/>
          <w:lang w:val="mk-MK"/>
        </w:rPr>
      </w:pPr>
    </w:p>
    <w:p w:rsidR="00D419FA" w:rsidRPr="00D419FA" w:rsidRDefault="00D419FA" w:rsidP="00D419FA">
      <w:pPr>
        <w:spacing w:after="0"/>
        <w:jc w:val="right"/>
        <w:rPr>
          <w:rFonts w:ascii="Arial" w:hAnsi="Arial" w:cs="Arial"/>
          <w:sz w:val="24"/>
          <w:szCs w:val="24"/>
          <w:lang w:val="mk-MK"/>
        </w:rPr>
      </w:pPr>
      <w:r w:rsidRPr="00D419FA">
        <w:rPr>
          <w:rFonts w:ascii="Arial" w:hAnsi="Arial" w:cs="Arial"/>
          <w:sz w:val="24"/>
          <w:szCs w:val="24"/>
          <w:lang w:val="mk-MK"/>
        </w:rPr>
        <w:t>Стручен тим за подготовка  на програма</w:t>
      </w:r>
    </w:p>
    <w:p w:rsidR="00D419FA" w:rsidRPr="00D419FA" w:rsidRDefault="00D419FA" w:rsidP="00D419FA">
      <w:pPr>
        <w:tabs>
          <w:tab w:val="left" w:pos="720"/>
        </w:tabs>
        <w:suppressAutoHyphens/>
        <w:spacing w:line="100" w:lineRule="atLeast"/>
        <w:jc w:val="right"/>
        <w:rPr>
          <w:rFonts w:ascii="Arial" w:hAnsi="Arial" w:cs="Arial"/>
          <w:sz w:val="24"/>
          <w:szCs w:val="24"/>
          <w:lang w:val="mk-MK"/>
        </w:rPr>
      </w:pPr>
      <w:r w:rsidRPr="00D419FA">
        <w:rPr>
          <w:rFonts w:ascii="Arial" w:hAnsi="Arial" w:cs="Arial"/>
          <w:sz w:val="24"/>
          <w:szCs w:val="24"/>
          <w:lang w:val="mk-MK"/>
        </w:rPr>
        <w:lastRenderedPageBreak/>
        <w:t xml:space="preserve">за екскурзии, излети и вонучилишни активности за учениците       </w:t>
      </w:r>
    </w:p>
    <w:p w:rsidR="00D419FA" w:rsidRPr="00D419FA" w:rsidRDefault="00D419FA" w:rsidP="00D419FA">
      <w:pPr>
        <w:jc w:val="right"/>
        <w:rPr>
          <w:rFonts w:ascii="Arial" w:hAnsi="Arial" w:cs="Arial"/>
          <w:sz w:val="24"/>
          <w:szCs w:val="24"/>
          <w:lang w:val="mk-MK"/>
        </w:rPr>
      </w:pPr>
      <w:r w:rsidRPr="00D419FA">
        <w:rPr>
          <w:rFonts w:ascii="Arial" w:hAnsi="Arial" w:cs="Arial"/>
          <w:sz w:val="24"/>
          <w:szCs w:val="24"/>
          <w:lang w:val="mk-MK"/>
        </w:rPr>
        <w:t>Раководители од одделенска настава:</w:t>
      </w:r>
    </w:p>
    <w:p w:rsidR="00D419FA" w:rsidRPr="00D419FA" w:rsidRDefault="00D419FA" w:rsidP="00A063A4">
      <w:pPr>
        <w:numPr>
          <w:ilvl w:val="0"/>
          <w:numId w:val="22"/>
        </w:numPr>
        <w:contextualSpacing/>
        <w:jc w:val="right"/>
        <w:rPr>
          <w:rFonts w:ascii="Arial" w:hAnsi="Arial" w:cs="Arial"/>
          <w:sz w:val="24"/>
          <w:szCs w:val="24"/>
          <w:lang w:val="mk-MK"/>
        </w:rPr>
      </w:pPr>
      <w:r w:rsidRPr="00D419FA">
        <w:rPr>
          <w:rFonts w:ascii="Arial" w:hAnsi="Arial" w:cs="Arial"/>
          <w:sz w:val="24"/>
          <w:szCs w:val="24"/>
          <w:lang w:val="mk-MK"/>
        </w:rPr>
        <w:t>Катерина Андонова</w:t>
      </w:r>
    </w:p>
    <w:p w:rsidR="00D419FA" w:rsidRPr="00D419FA" w:rsidRDefault="00D419FA" w:rsidP="00A063A4">
      <w:pPr>
        <w:numPr>
          <w:ilvl w:val="0"/>
          <w:numId w:val="22"/>
        </w:numPr>
        <w:contextualSpacing/>
        <w:jc w:val="right"/>
        <w:rPr>
          <w:rFonts w:ascii="Arial" w:hAnsi="Arial" w:cs="Arial"/>
          <w:sz w:val="24"/>
          <w:szCs w:val="24"/>
          <w:lang w:val="mk-MK"/>
        </w:rPr>
      </w:pPr>
      <w:r w:rsidRPr="00D419FA">
        <w:rPr>
          <w:rFonts w:ascii="Arial" w:hAnsi="Arial" w:cs="Arial"/>
          <w:sz w:val="24"/>
          <w:szCs w:val="24"/>
          <w:lang w:val="mk-MK"/>
        </w:rPr>
        <w:t>Севинч Халид</w:t>
      </w:r>
    </w:p>
    <w:p w:rsidR="00D419FA" w:rsidRPr="00D419FA" w:rsidRDefault="00D419FA" w:rsidP="00D419FA">
      <w:pPr>
        <w:jc w:val="right"/>
        <w:rPr>
          <w:rFonts w:ascii="Arial" w:hAnsi="Arial" w:cs="Arial"/>
          <w:sz w:val="24"/>
          <w:szCs w:val="24"/>
          <w:lang w:val="mk-MK"/>
        </w:rPr>
      </w:pPr>
      <w:r w:rsidRPr="00D419FA">
        <w:rPr>
          <w:rFonts w:ascii="Arial" w:hAnsi="Arial" w:cs="Arial"/>
          <w:sz w:val="24"/>
          <w:szCs w:val="24"/>
          <w:lang w:val="mk-MK"/>
        </w:rPr>
        <w:t>Раководители од предметна настава настава:</w:t>
      </w:r>
    </w:p>
    <w:p w:rsidR="00D419FA" w:rsidRPr="00D419FA" w:rsidRDefault="00D419FA" w:rsidP="00A063A4">
      <w:pPr>
        <w:numPr>
          <w:ilvl w:val="0"/>
          <w:numId w:val="23"/>
        </w:numPr>
        <w:contextualSpacing/>
        <w:jc w:val="right"/>
        <w:rPr>
          <w:rFonts w:ascii="Arial" w:hAnsi="Arial" w:cs="Arial"/>
          <w:sz w:val="24"/>
          <w:szCs w:val="24"/>
          <w:lang w:val="mk-MK"/>
        </w:rPr>
      </w:pPr>
      <w:r w:rsidRPr="00D419FA">
        <w:rPr>
          <w:rFonts w:ascii="Arial" w:hAnsi="Arial" w:cs="Arial"/>
          <w:sz w:val="24"/>
          <w:szCs w:val="24"/>
          <w:lang w:val="mk-MK"/>
        </w:rPr>
        <w:t>Катерина Стојановска</w:t>
      </w:r>
    </w:p>
    <w:p w:rsidR="00D419FA" w:rsidRPr="00D419FA" w:rsidRDefault="00D419FA" w:rsidP="00A063A4">
      <w:pPr>
        <w:numPr>
          <w:ilvl w:val="0"/>
          <w:numId w:val="23"/>
        </w:numPr>
        <w:contextualSpacing/>
        <w:jc w:val="right"/>
        <w:rPr>
          <w:rFonts w:ascii="Arial" w:hAnsi="Arial" w:cs="Arial"/>
          <w:sz w:val="24"/>
          <w:szCs w:val="24"/>
          <w:lang w:val="mk-MK"/>
        </w:rPr>
      </w:pPr>
      <w:r w:rsidRPr="00D419FA">
        <w:rPr>
          <w:rFonts w:ascii="Arial" w:hAnsi="Arial" w:cs="Arial"/>
          <w:sz w:val="24"/>
          <w:szCs w:val="24"/>
          <w:lang w:val="mk-MK"/>
        </w:rPr>
        <w:t>Зоран Трајанов</w:t>
      </w:r>
    </w:p>
    <w:p w:rsidR="00D419FA" w:rsidRPr="00D419FA" w:rsidRDefault="00D419FA" w:rsidP="00A063A4">
      <w:pPr>
        <w:numPr>
          <w:ilvl w:val="0"/>
          <w:numId w:val="23"/>
        </w:numPr>
        <w:contextualSpacing/>
        <w:jc w:val="right"/>
        <w:rPr>
          <w:rFonts w:ascii="Arial" w:hAnsi="Arial" w:cs="Arial"/>
          <w:sz w:val="24"/>
          <w:szCs w:val="24"/>
          <w:lang w:val="mk-MK"/>
        </w:rPr>
      </w:pPr>
      <w:r w:rsidRPr="00D419FA">
        <w:rPr>
          <w:rFonts w:ascii="Arial" w:hAnsi="Arial" w:cs="Arial"/>
          <w:sz w:val="24"/>
          <w:szCs w:val="24"/>
          <w:lang w:val="mk-MK"/>
        </w:rPr>
        <w:t>Горица Смилкова</w:t>
      </w:r>
    </w:p>
    <w:p w:rsidR="00D419FA" w:rsidRPr="00D419FA" w:rsidRDefault="00D419FA" w:rsidP="00D419FA">
      <w:pPr>
        <w:rPr>
          <w:rFonts w:ascii="Arial" w:hAnsi="Arial" w:cs="Arial"/>
          <w:sz w:val="24"/>
          <w:szCs w:val="24"/>
          <w:lang w:val="mk-MK"/>
        </w:rPr>
      </w:pPr>
    </w:p>
    <w:p w:rsidR="00D419FA" w:rsidRPr="00D419FA" w:rsidRDefault="00D419FA" w:rsidP="00D419FA">
      <w:pPr>
        <w:jc w:val="center"/>
        <w:rPr>
          <w:rFonts w:ascii="Arial" w:hAnsi="Arial" w:cs="Arial"/>
          <w:b/>
          <w:sz w:val="24"/>
          <w:szCs w:val="24"/>
          <w:lang w:val="mk-MK"/>
        </w:rPr>
      </w:pPr>
      <w:r w:rsidRPr="00D419FA">
        <w:rPr>
          <w:rFonts w:ascii="Arial" w:hAnsi="Arial" w:cs="Arial"/>
          <w:b/>
          <w:sz w:val="24"/>
          <w:szCs w:val="24"/>
          <w:lang w:val="mk-MK"/>
        </w:rPr>
        <w:t>П Р О Г Р А М А</w:t>
      </w:r>
    </w:p>
    <w:p w:rsidR="00D419FA" w:rsidRPr="00D419FA" w:rsidRDefault="00D419FA" w:rsidP="00D419FA">
      <w:pPr>
        <w:jc w:val="center"/>
        <w:rPr>
          <w:rFonts w:ascii="Arial" w:hAnsi="Arial" w:cs="Arial"/>
          <w:b/>
          <w:sz w:val="24"/>
          <w:szCs w:val="24"/>
          <w:lang w:val="mk-MK"/>
        </w:rPr>
      </w:pPr>
      <w:r w:rsidRPr="00D419FA">
        <w:rPr>
          <w:rFonts w:ascii="Arial" w:hAnsi="Arial" w:cs="Arial"/>
          <w:b/>
          <w:sz w:val="24"/>
          <w:szCs w:val="24"/>
          <w:lang w:val="mk-MK"/>
        </w:rPr>
        <w:t>ЗА РЕАЛИЗАЦИЈА НА ЕДНОДНЕВЕН ПРОЛЕТЕН ИЗЛЕТ ЗА УЧЕНИЦИТЕ ОД I-IX ВО УЧЕБНАТА 2026/2027 ГОДИНА</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Време на изведување: април-мај, 2027</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Врз основа на член 42 (став 2) од Закон за основно образование (Службен весник на Република Северна Македонија бр.161/19година), Министерот за образование и наука донесе Правилник за начинот на изведување на ученички екскурзии и другите слободни активности на учениците од основните училишта и врз основа на годишната програма за работа, училиштето за учебната 2026/2027 година, со одлука на училишниот одбор, изготви програма за реализација на еднодневните излети за учениците од I-IX одделение во учебната 2026/2027 година и тоа во месноста:</w:t>
      </w:r>
    </w:p>
    <w:p w:rsidR="00D419FA" w:rsidRPr="00D419FA" w:rsidRDefault="00D419FA" w:rsidP="00D419FA">
      <w:pPr>
        <w:rPr>
          <w:rFonts w:ascii="Arial" w:hAnsi="Arial" w:cs="Arial"/>
          <w:b/>
          <w:sz w:val="24"/>
          <w:szCs w:val="24"/>
          <w:lang w:val="mk-MK"/>
        </w:rPr>
      </w:pPr>
      <w:r w:rsidRPr="00D419FA">
        <w:rPr>
          <w:rFonts w:ascii="Arial" w:hAnsi="Arial" w:cs="Arial"/>
          <w:b/>
          <w:sz w:val="24"/>
          <w:szCs w:val="24"/>
          <w:lang w:val="mk-MK"/>
        </w:rPr>
        <w:t>Лесново, манастир Св. Гаврил Лесновски -Пробиштип</w:t>
      </w:r>
    </w:p>
    <w:p w:rsidR="00D419FA" w:rsidRPr="00D419FA" w:rsidRDefault="00D419FA" w:rsidP="00D419FA">
      <w:pPr>
        <w:rPr>
          <w:rFonts w:ascii="Arial" w:hAnsi="Arial" w:cs="Arial"/>
          <w:sz w:val="24"/>
          <w:szCs w:val="24"/>
          <w:lang w:val="mk-MK"/>
        </w:rPr>
      </w:pPr>
    </w:p>
    <w:p w:rsidR="00D419FA" w:rsidRPr="00D419FA" w:rsidRDefault="00D419FA" w:rsidP="00D419FA">
      <w:pPr>
        <w:rPr>
          <w:rFonts w:ascii="Arial" w:hAnsi="Arial" w:cs="Arial"/>
          <w:b/>
          <w:sz w:val="24"/>
          <w:szCs w:val="24"/>
          <w:lang w:val="mk-MK"/>
        </w:rPr>
      </w:pPr>
      <w:r w:rsidRPr="00D419FA">
        <w:rPr>
          <w:rFonts w:ascii="Arial" w:hAnsi="Arial" w:cs="Arial"/>
          <w:b/>
          <w:sz w:val="24"/>
          <w:szCs w:val="24"/>
          <w:lang w:val="mk-MK"/>
        </w:rPr>
        <w:t>Раководители на излетот</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1.Наталија Костова,  директор</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2.</w:t>
      </w:r>
      <w:r w:rsidRPr="00D419FA">
        <w:t xml:space="preserve"> </w:t>
      </w:r>
      <w:r w:rsidRPr="00D419FA">
        <w:rPr>
          <w:rFonts w:ascii="Arial" w:hAnsi="Arial" w:cs="Arial"/>
          <w:sz w:val="24"/>
          <w:szCs w:val="24"/>
          <w:lang w:val="mk-MK"/>
        </w:rPr>
        <w:t>Катерина Андонова и Севинч Халид  раководител на излет од одделенска настава</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lastRenderedPageBreak/>
        <w:t xml:space="preserve">  Катерина Стојановска, Зоран Трајанов и Горица Смилкова раководител на излет од предметна настава</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3.Предметен наставник по физичко образование Илија Кикиритков</w:t>
      </w:r>
    </w:p>
    <w:p w:rsidR="00D419FA" w:rsidRPr="00D419FA" w:rsidRDefault="00D419FA" w:rsidP="00D419FA">
      <w:pPr>
        <w:rPr>
          <w:rFonts w:ascii="Arial" w:hAnsi="Arial" w:cs="Arial"/>
          <w:sz w:val="24"/>
          <w:szCs w:val="24"/>
          <w:lang w:val="mk-MK"/>
        </w:rPr>
      </w:pPr>
    </w:p>
    <w:p w:rsidR="00D419FA" w:rsidRPr="00D419FA" w:rsidRDefault="00D419FA" w:rsidP="00D419FA">
      <w:pPr>
        <w:rPr>
          <w:rFonts w:ascii="Arial" w:hAnsi="Arial" w:cs="Arial"/>
          <w:sz w:val="24"/>
          <w:szCs w:val="24"/>
          <w:lang w:val="mk-MK"/>
        </w:rPr>
      </w:pPr>
      <w:r w:rsidRPr="00D419FA">
        <w:rPr>
          <w:rFonts w:ascii="Arial" w:hAnsi="Arial" w:cs="Arial"/>
          <w:b/>
          <w:sz w:val="24"/>
          <w:szCs w:val="24"/>
          <w:lang w:val="mk-MK"/>
        </w:rPr>
        <w:t>ПОДАТОЦИ ЗА ЕДНОДНЕВНИОТ ИЗЛЕТ</w:t>
      </w:r>
    </w:p>
    <w:p w:rsidR="00D419FA" w:rsidRPr="00D419FA" w:rsidRDefault="00D419FA" w:rsidP="00D419FA">
      <w:pPr>
        <w:rPr>
          <w:rFonts w:ascii="Arial" w:hAnsi="Arial" w:cs="Arial"/>
          <w:b/>
          <w:sz w:val="24"/>
          <w:szCs w:val="24"/>
          <w:lang w:val="mk-MK"/>
        </w:rPr>
      </w:pPr>
      <w:r w:rsidRPr="00D419FA">
        <w:rPr>
          <w:rFonts w:ascii="Arial" w:hAnsi="Arial" w:cs="Arial"/>
          <w:b/>
          <w:sz w:val="24"/>
          <w:szCs w:val="24"/>
          <w:lang w:val="mk-MK"/>
        </w:rPr>
        <w:t>1.Воспитно-образовни цели на излетот</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-Да се запознаат учениците со природното, културното и историското наследство;</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-Да се потикнува развојот на самостојност кај учениците и социјализација;</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-Да ги почитуваат традицијата и културното наследство на својата заедница и другите заедници во родниот крај;</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-Воспоставување, развивање и негување на пријателство;</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-Грижа за сопственото здравје;</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-Подобрување на психо-физичката состојба на учениците;</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-Развивање на еколошката свест кај учениците;</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-Социјализација и стекнување на искуство за осамостојување и грижа за себе;</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-Развивање интерес за спортски активности, рекреација и создавање навики на здраво живеење и здраво тело;</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-Да се развие кај учениците другарство и колективниот дух;</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-Да се развие натпреварувачки дух;</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-Да се развиваат кај учениците хигиенски и културни навики.</w:t>
      </w:r>
    </w:p>
    <w:p w:rsidR="00D419FA" w:rsidRDefault="00D419FA" w:rsidP="00D419FA">
      <w:pPr>
        <w:rPr>
          <w:rFonts w:ascii="Arial" w:hAnsi="Arial" w:cs="Arial"/>
          <w:sz w:val="24"/>
          <w:szCs w:val="24"/>
          <w:lang w:val="mk-MK"/>
        </w:rPr>
      </w:pPr>
    </w:p>
    <w:p w:rsidR="00933C43" w:rsidRPr="00D419FA" w:rsidRDefault="00933C43" w:rsidP="00D419FA">
      <w:pPr>
        <w:rPr>
          <w:rFonts w:ascii="Arial" w:hAnsi="Arial" w:cs="Arial"/>
          <w:sz w:val="24"/>
          <w:szCs w:val="24"/>
          <w:lang w:val="mk-MK"/>
        </w:rPr>
      </w:pPr>
    </w:p>
    <w:p w:rsidR="00D419FA" w:rsidRPr="00D419FA" w:rsidRDefault="00D419FA" w:rsidP="00D419FA">
      <w:pPr>
        <w:rPr>
          <w:rFonts w:ascii="Arial" w:hAnsi="Arial" w:cs="Arial"/>
          <w:b/>
          <w:sz w:val="24"/>
          <w:szCs w:val="24"/>
          <w:lang w:val="mk-MK"/>
        </w:rPr>
      </w:pPr>
      <w:r w:rsidRPr="00D419FA">
        <w:rPr>
          <w:rFonts w:ascii="Arial" w:hAnsi="Arial" w:cs="Arial"/>
          <w:b/>
          <w:sz w:val="24"/>
          <w:szCs w:val="24"/>
          <w:lang w:val="mk-MK"/>
        </w:rPr>
        <w:t>2.Содржина на активности</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lastRenderedPageBreak/>
        <w:t>-Колективни игри, народна топка, играње ластик и рипање на јаже;</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-Посета на манастир Св.Гаврил Лесновски;</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 Разговор со свештено лице во манастирот;</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-Разгледување на културно – историски објекти, набљудување и собирање податоци, ликовно и литературно творење, рекреација, дружење;</w:t>
      </w:r>
    </w:p>
    <w:p w:rsidR="00D419FA" w:rsidRPr="00D419FA" w:rsidRDefault="00D419FA" w:rsidP="00D419FA">
      <w:pPr>
        <w:rPr>
          <w:rFonts w:ascii="Arial" w:hAnsi="Arial" w:cs="Arial"/>
          <w:sz w:val="24"/>
          <w:szCs w:val="24"/>
          <w:lang w:val="mk-MK"/>
        </w:rPr>
      </w:pPr>
    </w:p>
    <w:p w:rsidR="00D419FA" w:rsidRPr="00D419FA" w:rsidRDefault="00D419FA" w:rsidP="00D419FA">
      <w:pPr>
        <w:rPr>
          <w:rFonts w:ascii="Arial" w:hAnsi="Arial" w:cs="Arial"/>
          <w:b/>
          <w:sz w:val="24"/>
          <w:szCs w:val="24"/>
          <w:lang w:val="mk-MK"/>
        </w:rPr>
      </w:pPr>
      <w:r w:rsidRPr="00D419FA">
        <w:rPr>
          <w:rFonts w:ascii="Arial" w:hAnsi="Arial" w:cs="Arial"/>
          <w:b/>
          <w:sz w:val="24"/>
          <w:szCs w:val="24"/>
          <w:lang w:val="mk-MK"/>
        </w:rPr>
        <w:t>3.Учесници на излет:</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Одделенските наставници и учениците од I до IX одделение</w:t>
      </w:r>
    </w:p>
    <w:p w:rsidR="00D419FA" w:rsidRPr="00D419FA" w:rsidRDefault="00D419FA" w:rsidP="00D419FA">
      <w:pPr>
        <w:rPr>
          <w:rFonts w:ascii="Arial" w:hAnsi="Arial" w:cs="Arial"/>
          <w:sz w:val="24"/>
          <w:szCs w:val="24"/>
          <w:lang w:val="mk-MK"/>
        </w:rPr>
      </w:pPr>
    </w:p>
    <w:p w:rsidR="00D419FA" w:rsidRPr="00D419FA" w:rsidRDefault="00D419FA" w:rsidP="00D419FA">
      <w:pPr>
        <w:rPr>
          <w:rFonts w:ascii="Arial" w:hAnsi="Arial" w:cs="Arial"/>
          <w:b/>
          <w:sz w:val="24"/>
          <w:szCs w:val="24"/>
          <w:lang w:val="mk-MK"/>
        </w:rPr>
      </w:pPr>
      <w:r w:rsidRPr="00D419FA">
        <w:rPr>
          <w:rFonts w:ascii="Arial" w:hAnsi="Arial" w:cs="Arial"/>
          <w:b/>
          <w:sz w:val="24"/>
          <w:szCs w:val="24"/>
          <w:lang w:val="mk-MK"/>
        </w:rPr>
        <w:t>4.Времетраење на излет:</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Еден ден-полудневен пролетен излет во Лесново</w:t>
      </w:r>
    </w:p>
    <w:p w:rsidR="00D419FA" w:rsidRPr="00D419FA" w:rsidRDefault="00D419FA" w:rsidP="00D419FA">
      <w:pPr>
        <w:rPr>
          <w:rFonts w:ascii="Arial" w:hAnsi="Arial" w:cs="Arial"/>
          <w:sz w:val="24"/>
          <w:szCs w:val="24"/>
          <w:lang w:val="mk-MK"/>
        </w:rPr>
      </w:pPr>
    </w:p>
    <w:p w:rsidR="00D419FA" w:rsidRPr="00D419FA" w:rsidRDefault="00D419FA" w:rsidP="00D419FA">
      <w:pPr>
        <w:rPr>
          <w:rFonts w:ascii="Arial" w:hAnsi="Arial" w:cs="Arial"/>
          <w:sz w:val="24"/>
          <w:szCs w:val="24"/>
          <w:lang w:val="mk-MK"/>
        </w:rPr>
      </w:pPr>
      <w:r w:rsidRPr="00D419FA">
        <w:rPr>
          <w:rFonts w:ascii="Arial" w:hAnsi="Arial" w:cs="Arial"/>
          <w:b/>
          <w:sz w:val="24"/>
          <w:szCs w:val="24"/>
          <w:lang w:val="mk-MK"/>
        </w:rPr>
        <w:t>5.Организација на патувањето:</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Место на поаѓање: пред училиште</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 xml:space="preserve">Време на поаѓање: 8,00 часот </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(учениците да бидат на местото на поаѓање во 7,30 часот).</w:t>
      </w:r>
    </w:p>
    <w:p w:rsidR="00D419FA" w:rsidRPr="00D419FA" w:rsidRDefault="00D419FA" w:rsidP="00D419FA">
      <w:pPr>
        <w:rPr>
          <w:rFonts w:ascii="Arial" w:hAnsi="Arial" w:cs="Arial"/>
          <w:sz w:val="24"/>
          <w:szCs w:val="24"/>
          <w:lang w:val="mk-MK"/>
        </w:rPr>
      </w:pPr>
    </w:p>
    <w:p w:rsidR="00D419FA" w:rsidRPr="00D419FA" w:rsidRDefault="00D419FA" w:rsidP="00D419FA">
      <w:pPr>
        <w:rPr>
          <w:rFonts w:ascii="Arial" w:hAnsi="Arial" w:cs="Arial"/>
          <w:sz w:val="24"/>
          <w:szCs w:val="24"/>
          <w:lang w:val="mk-MK"/>
        </w:rPr>
      </w:pPr>
      <w:r w:rsidRPr="00D419FA">
        <w:rPr>
          <w:rFonts w:ascii="Arial" w:hAnsi="Arial" w:cs="Arial"/>
          <w:b/>
          <w:sz w:val="24"/>
          <w:szCs w:val="24"/>
          <w:lang w:val="mk-MK"/>
        </w:rPr>
        <w:t xml:space="preserve">6.Маршута на патувањето </w:t>
      </w:r>
      <w:r w:rsidRPr="00D419FA">
        <w:rPr>
          <w:rFonts w:ascii="Arial" w:hAnsi="Arial" w:cs="Arial"/>
          <w:b/>
          <w:sz w:val="24"/>
          <w:szCs w:val="24"/>
        </w:rPr>
        <w:t xml:space="preserve">: </w:t>
      </w:r>
      <w:r w:rsidRPr="00D419FA">
        <w:rPr>
          <w:rFonts w:ascii="Arial" w:hAnsi="Arial" w:cs="Arial"/>
          <w:sz w:val="24"/>
          <w:szCs w:val="24"/>
          <w:lang w:val="mk-MK"/>
        </w:rPr>
        <w:t>Карбинци-Лесново-Карбинци</w:t>
      </w:r>
    </w:p>
    <w:p w:rsidR="00D419FA" w:rsidRPr="00D419FA" w:rsidRDefault="00D419FA" w:rsidP="00D419FA">
      <w:pPr>
        <w:rPr>
          <w:rFonts w:ascii="Arial" w:hAnsi="Arial" w:cs="Arial"/>
          <w:b/>
          <w:sz w:val="24"/>
          <w:szCs w:val="24"/>
          <w:lang w:val="mk-MK"/>
        </w:rPr>
      </w:pPr>
    </w:p>
    <w:p w:rsidR="00D419FA" w:rsidRPr="00D419FA" w:rsidRDefault="00D419FA" w:rsidP="00D419FA">
      <w:pPr>
        <w:rPr>
          <w:rFonts w:ascii="Arial" w:hAnsi="Arial" w:cs="Arial"/>
          <w:sz w:val="24"/>
          <w:szCs w:val="24"/>
          <w:lang w:val="mk-MK"/>
        </w:rPr>
      </w:pPr>
      <w:r w:rsidRPr="00D419FA">
        <w:rPr>
          <w:rFonts w:ascii="Arial" w:hAnsi="Arial" w:cs="Arial"/>
          <w:b/>
          <w:sz w:val="24"/>
          <w:szCs w:val="24"/>
          <w:lang w:val="mk-MK"/>
        </w:rPr>
        <w:lastRenderedPageBreak/>
        <w:t>7.Техничка организација</w:t>
      </w:r>
      <w:r w:rsidRPr="00D419FA">
        <w:rPr>
          <w:rFonts w:ascii="Arial" w:hAnsi="Arial" w:cs="Arial"/>
          <w:sz w:val="24"/>
          <w:szCs w:val="24"/>
          <w:lang w:val="mk-MK"/>
        </w:rPr>
        <w:t xml:space="preserve"> : Согласно Правилникот за начинот за изведување на ученички екскурзии и други вонучилишни активности на учениците од основните училишта донесен од МОН, ООУ „ Страшо Пинџур“- Општина Карбинци ќе реализира еднодневен излет за учениците од I до IX одделение </w:t>
      </w:r>
    </w:p>
    <w:p w:rsidR="00D419FA" w:rsidRPr="00D419FA" w:rsidRDefault="00D419FA" w:rsidP="00D419FA">
      <w:pPr>
        <w:rPr>
          <w:rFonts w:ascii="Arial" w:hAnsi="Arial" w:cs="Arial"/>
          <w:sz w:val="24"/>
          <w:szCs w:val="24"/>
          <w:lang w:val="mk-MK"/>
        </w:rPr>
      </w:pPr>
    </w:p>
    <w:p w:rsidR="00D419FA" w:rsidRPr="00D419FA" w:rsidRDefault="00D419FA" w:rsidP="00D419FA">
      <w:pPr>
        <w:rPr>
          <w:rFonts w:ascii="Arial" w:hAnsi="Arial" w:cs="Arial"/>
          <w:sz w:val="24"/>
          <w:szCs w:val="24"/>
          <w:lang w:val="mk-MK"/>
        </w:rPr>
      </w:pPr>
      <w:r w:rsidRPr="00D419FA">
        <w:rPr>
          <w:rFonts w:ascii="Arial" w:hAnsi="Arial" w:cs="Arial"/>
          <w:b/>
          <w:sz w:val="24"/>
          <w:szCs w:val="24"/>
          <w:lang w:val="mk-MK"/>
        </w:rPr>
        <w:t>8.Начин на финансирање</w:t>
      </w:r>
      <w:r w:rsidRPr="00D419FA">
        <w:rPr>
          <w:rFonts w:ascii="Arial" w:hAnsi="Arial" w:cs="Arial"/>
          <w:sz w:val="24"/>
          <w:szCs w:val="24"/>
          <w:lang w:val="mk-MK"/>
        </w:rPr>
        <w:t>: еднодневниот излет за учениците од I до IX одделение ке биде финансиран од страна на родителите/старателите.</w:t>
      </w:r>
    </w:p>
    <w:p w:rsidR="00D419FA" w:rsidRPr="00D419FA" w:rsidRDefault="00D419FA" w:rsidP="00D419FA">
      <w:pPr>
        <w:rPr>
          <w:rFonts w:ascii="Arial" w:hAnsi="Arial" w:cs="Arial"/>
          <w:sz w:val="24"/>
          <w:szCs w:val="24"/>
          <w:lang w:val="mk-MK"/>
        </w:rPr>
      </w:pPr>
    </w:p>
    <w:p w:rsidR="00D419FA" w:rsidRPr="00D419FA" w:rsidRDefault="00D419FA" w:rsidP="00D419FA">
      <w:pPr>
        <w:spacing w:after="0"/>
        <w:jc w:val="right"/>
        <w:rPr>
          <w:rFonts w:ascii="Arial" w:hAnsi="Arial" w:cs="Arial"/>
          <w:sz w:val="24"/>
          <w:szCs w:val="24"/>
          <w:lang w:val="mk-MK"/>
        </w:rPr>
      </w:pPr>
      <w:r w:rsidRPr="00D419FA">
        <w:rPr>
          <w:rFonts w:ascii="Arial" w:eastAsia="Arial" w:hAnsi="Arial" w:cs="Arial"/>
          <w:color w:val="00000A"/>
          <w:sz w:val="24"/>
          <w:szCs w:val="20"/>
          <w:lang w:val="mk-MK"/>
        </w:rPr>
        <w:t xml:space="preserve">                                                                                                                                          </w:t>
      </w:r>
      <w:r w:rsidRPr="00D419FA">
        <w:rPr>
          <w:rFonts w:ascii="Arial" w:hAnsi="Arial" w:cs="Arial"/>
          <w:sz w:val="24"/>
          <w:szCs w:val="24"/>
          <w:lang w:val="mk-MK"/>
        </w:rPr>
        <w:t xml:space="preserve">                                                                                                                                           Стручен тим за подготовка  на програма</w:t>
      </w:r>
    </w:p>
    <w:p w:rsidR="00D419FA" w:rsidRPr="00D419FA" w:rsidRDefault="00D419FA" w:rsidP="00D419FA">
      <w:pPr>
        <w:tabs>
          <w:tab w:val="left" w:pos="720"/>
        </w:tabs>
        <w:suppressAutoHyphens/>
        <w:spacing w:line="100" w:lineRule="atLeast"/>
        <w:jc w:val="right"/>
        <w:rPr>
          <w:rFonts w:ascii="Arial" w:hAnsi="Arial" w:cs="Arial"/>
          <w:sz w:val="24"/>
          <w:szCs w:val="24"/>
          <w:lang w:val="mk-MK"/>
        </w:rPr>
      </w:pPr>
      <w:r w:rsidRPr="00D419FA">
        <w:rPr>
          <w:rFonts w:ascii="Arial" w:hAnsi="Arial" w:cs="Arial"/>
          <w:sz w:val="24"/>
          <w:szCs w:val="24"/>
          <w:lang w:val="mk-MK"/>
        </w:rPr>
        <w:t xml:space="preserve">за екскурзии, излети и вонучилишни активности за учениците       </w:t>
      </w:r>
    </w:p>
    <w:p w:rsidR="00D419FA" w:rsidRPr="00D419FA" w:rsidRDefault="00D419FA" w:rsidP="00D419FA">
      <w:pPr>
        <w:jc w:val="right"/>
        <w:rPr>
          <w:rFonts w:ascii="Arial" w:hAnsi="Arial" w:cs="Arial"/>
          <w:sz w:val="24"/>
          <w:szCs w:val="24"/>
          <w:lang w:val="mk-MK"/>
        </w:rPr>
      </w:pPr>
      <w:r w:rsidRPr="00D419FA">
        <w:rPr>
          <w:rFonts w:ascii="Arial" w:hAnsi="Arial" w:cs="Arial"/>
          <w:sz w:val="24"/>
          <w:szCs w:val="24"/>
          <w:lang w:val="mk-MK"/>
        </w:rPr>
        <w:t>Раководители од одделенска настава:</w:t>
      </w:r>
    </w:p>
    <w:p w:rsidR="00D419FA" w:rsidRPr="00D419FA" w:rsidRDefault="00D419FA" w:rsidP="00A063A4">
      <w:pPr>
        <w:numPr>
          <w:ilvl w:val="0"/>
          <w:numId w:val="21"/>
        </w:numPr>
        <w:contextualSpacing/>
        <w:jc w:val="right"/>
        <w:rPr>
          <w:rFonts w:ascii="Arial" w:hAnsi="Arial" w:cs="Arial"/>
          <w:sz w:val="24"/>
          <w:szCs w:val="24"/>
          <w:lang w:val="mk-MK"/>
        </w:rPr>
      </w:pPr>
      <w:r w:rsidRPr="00D419FA">
        <w:rPr>
          <w:rFonts w:ascii="Arial" w:hAnsi="Arial" w:cs="Arial"/>
          <w:sz w:val="24"/>
          <w:szCs w:val="24"/>
          <w:lang w:val="mk-MK"/>
        </w:rPr>
        <w:t>Катерина Андонова</w:t>
      </w:r>
    </w:p>
    <w:p w:rsidR="00D419FA" w:rsidRPr="00D419FA" w:rsidRDefault="00D419FA" w:rsidP="00A063A4">
      <w:pPr>
        <w:numPr>
          <w:ilvl w:val="0"/>
          <w:numId w:val="21"/>
        </w:numPr>
        <w:contextualSpacing/>
        <w:jc w:val="right"/>
        <w:rPr>
          <w:rFonts w:ascii="Arial" w:hAnsi="Arial" w:cs="Arial"/>
          <w:sz w:val="24"/>
          <w:szCs w:val="24"/>
          <w:lang w:val="mk-MK"/>
        </w:rPr>
      </w:pPr>
      <w:r w:rsidRPr="00D419FA">
        <w:rPr>
          <w:rFonts w:ascii="Arial" w:hAnsi="Arial" w:cs="Arial"/>
          <w:sz w:val="24"/>
          <w:szCs w:val="24"/>
          <w:lang w:val="mk-MK"/>
        </w:rPr>
        <w:t>Севинч Халид</w:t>
      </w:r>
    </w:p>
    <w:p w:rsidR="00D419FA" w:rsidRPr="00D419FA" w:rsidRDefault="00D419FA" w:rsidP="00D419FA">
      <w:pPr>
        <w:jc w:val="right"/>
        <w:rPr>
          <w:rFonts w:ascii="Arial" w:hAnsi="Arial" w:cs="Arial"/>
          <w:sz w:val="24"/>
          <w:szCs w:val="24"/>
          <w:lang w:val="mk-MK"/>
        </w:rPr>
      </w:pPr>
      <w:r w:rsidRPr="00D419FA">
        <w:rPr>
          <w:rFonts w:ascii="Arial" w:hAnsi="Arial" w:cs="Arial"/>
          <w:sz w:val="24"/>
          <w:szCs w:val="24"/>
          <w:lang w:val="mk-MK"/>
        </w:rPr>
        <w:t>Раководители од предметна настава настава:</w:t>
      </w:r>
    </w:p>
    <w:p w:rsidR="00D419FA" w:rsidRPr="00D419FA" w:rsidRDefault="00D419FA" w:rsidP="00A063A4">
      <w:pPr>
        <w:numPr>
          <w:ilvl w:val="0"/>
          <w:numId w:val="38"/>
        </w:numPr>
        <w:contextualSpacing/>
        <w:jc w:val="right"/>
        <w:rPr>
          <w:rFonts w:ascii="Arial" w:hAnsi="Arial" w:cs="Arial"/>
          <w:sz w:val="24"/>
          <w:szCs w:val="24"/>
          <w:lang w:val="mk-MK"/>
        </w:rPr>
      </w:pPr>
      <w:r w:rsidRPr="00D419FA">
        <w:rPr>
          <w:rFonts w:ascii="Arial" w:hAnsi="Arial" w:cs="Arial"/>
          <w:sz w:val="24"/>
          <w:szCs w:val="24"/>
          <w:lang w:val="mk-MK"/>
        </w:rPr>
        <w:t xml:space="preserve">Катерина Стојановска </w:t>
      </w:r>
    </w:p>
    <w:p w:rsidR="00D419FA" w:rsidRPr="00D419FA" w:rsidRDefault="00D419FA" w:rsidP="00A063A4">
      <w:pPr>
        <w:numPr>
          <w:ilvl w:val="0"/>
          <w:numId w:val="38"/>
        </w:numPr>
        <w:contextualSpacing/>
        <w:jc w:val="right"/>
        <w:rPr>
          <w:rFonts w:ascii="Arial" w:hAnsi="Arial" w:cs="Arial"/>
          <w:sz w:val="24"/>
          <w:szCs w:val="24"/>
          <w:lang w:val="mk-MK"/>
        </w:rPr>
      </w:pPr>
      <w:r w:rsidRPr="00D419FA">
        <w:rPr>
          <w:rFonts w:ascii="Arial" w:hAnsi="Arial" w:cs="Arial"/>
          <w:sz w:val="24"/>
          <w:szCs w:val="24"/>
          <w:lang w:val="mk-MK"/>
        </w:rPr>
        <w:t>Зоран Трајанов</w:t>
      </w:r>
    </w:p>
    <w:p w:rsidR="00D419FA" w:rsidRPr="00D419FA" w:rsidRDefault="00D419FA" w:rsidP="00A063A4">
      <w:pPr>
        <w:numPr>
          <w:ilvl w:val="0"/>
          <w:numId w:val="38"/>
        </w:numPr>
        <w:contextualSpacing/>
        <w:jc w:val="right"/>
        <w:rPr>
          <w:rFonts w:ascii="Arial" w:hAnsi="Arial" w:cs="Arial"/>
          <w:sz w:val="24"/>
          <w:szCs w:val="24"/>
          <w:lang w:val="mk-MK"/>
        </w:rPr>
      </w:pPr>
      <w:r w:rsidRPr="00D419FA">
        <w:rPr>
          <w:rFonts w:ascii="Arial" w:hAnsi="Arial" w:cs="Arial"/>
          <w:sz w:val="24"/>
          <w:szCs w:val="24"/>
          <w:lang w:val="mk-MK"/>
        </w:rPr>
        <w:t>Горица Смилкова</w:t>
      </w:r>
    </w:p>
    <w:p w:rsidR="00D419FA" w:rsidRPr="00D419FA" w:rsidRDefault="00D419FA" w:rsidP="00D419FA">
      <w:pPr>
        <w:contextualSpacing/>
        <w:jc w:val="center"/>
        <w:rPr>
          <w:rFonts w:ascii="Arial" w:hAnsi="Arial" w:cs="Arial"/>
          <w:color w:val="FF0000"/>
          <w:sz w:val="24"/>
          <w:szCs w:val="24"/>
          <w:lang w:val="mk-MK"/>
        </w:rPr>
      </w:pPr>
    </w:p>
    <w:p w:rsidR="00D419FA" w:rsidRDefault="00D419FA" w:rsidP="00D419FA">
      <w:pPr>
        <w:contextualSpacing/>
        <w:jc w:val="center"/>
        <w:rPr>
          <w:rFonts w:ascii="Arial" w:hAnsi="Arial" w:cs="Arial"/>
          <w:color w:val="FF0000"/>
          <w:sz w:val="24"/>
          <w:szCs w:val="24"/>
          <w:lang w:val="mk-MK"/>
        </w:rPr>
      </w:pPr>
    </w:p>
    <w:p w:rsidR="00933C43" w:rsidRDefault="00933C43" w:rsidP="00D419FA">
      <w:pPr>
        <w:contextualSpacing/>
        <w:jc w:val="center"/>
        <w:rPr>
          <w:rFonts w:ascii="Arial" w:hAnsi="Arial" w:cs="Arial"/>
          <w:color w:val="FF0000"/>
          <w:sz w:val="24"/>
          <w:szCs w:val="24"/>
          <w:lang w:val="mk-MK"/>
        </w:rPr>
      </w:pPr>
    </w:p>
    <w:p w:rsidR="00933C43" w:rsidRDefault="00933C43" w:rsidP="00D419FA">
      <w:pPr>
        <w:contextualSpacing/>
        <w:jc w:val="center"/>
        <w:rPr>
          <w:rFonts w:ascii="Arial" w:hAnsi="Arial" w:cs="Arial"/>
          <w:color w:val="FF0000"/>
          <w:sz w:val="24"/>
          <w:szCs w:val="24"/>
          <w:lang w:val="mk-MK"/>
        </w:rPr>
      </w:pPr>
    </w:p>
    <w:p w:rsidR="00933C43" w:rsidRDefault="00933C43" w:rsidP="00D419FA">
      <w:pPr>
        <w:contextualSpacing/>
        <w:jc w:val="center"/>
        <w:rPr>
          <w:rFonts w:ascii="Arial" w:hAnsi="Arial" w:cs="Arial"/>
          <w:color w:val="FF0000"/>
          <w:sz w:val="24"/>
          <w:szCs w:val="24"/>
          <w:lang w:val="mk-MK"/>
        </w:rPr>
      </w:pPr>
    </w:p>
    <w:p w:rsidR="00933C43" w:rsidRDefault="00933C43" w:rsidP="00D419FA">
      <w:pPr>
        <w:contextualSpacing/>
        <w:jc w:val="center"/>
        <w:rPr>
          <w:rFonts w:ascii="Arial" w:hAnsi="Arial" w:cs="Arial"/>
          <w:color w:val="FF0000"/>
          <w:sz w:val="24"/>
          <w:szCs w:val="24"/>
          <w:lang w:val="mk-MK"/>
        </w:rPr>
      </w:pPr>
    </w:p>
    <w:p w:rsidR="00933C43" w:rsidRDefault="00933C43" w:rsidP="00D419FA">
      <w:pPr>
        <w:contextualSpacing/>
        <w:jc w:val="center"/>
        <w:rPr>
          <w:rFonts w:ascii="Arial" w:hAnsi="Arial" w:cs="Arial"/>
          <w:color w:val="FF0000"/>
          <w:sz w:val="24"/>
          <w:szCs w:val="24"/>
          <w:lang w:val="mk-MK"/>
        </w:rPr>
      </w:pPr>
    </w:p>
    <w:p w:rsidR="00933C43" w:rsidRDefault="00933C43" w:rsidP="00D419FA">
      <w:pPr>
        <w:contextualSpacing/>
        <w:jc w:val="center"/>
        <w:rPr>
          <w:rFonts w:ascii="Arial" w:hAnsi="Arial" w:cs="Arial"/>
          <w:color w:val="FF0000"/>
          <w:sz w:val="24"/>
          <w:szCs w:val="24"/>
          <w:lang w:val="mk-MK"/>
        </w:rPr>
      </w:pPr>
    </w:p>
    <w:p w:rsidR="00933C43" w:rsidRPr="00D419FA" w:rsidRDefault="00933C43" w:rsidP="00D419FA">
      <w:pPr>
        <w:contextualSpacing/>
        <w:jc w:val="center"/>
        <w:rPr>
          <w:rFonts w:ascii="Arial" w:hAnsi="Arial" w:cs="Arial"/>
          <w:color w:val="FF0000"/>
          <w:sz w:val="24"/>
          <w:szCs w:val="24"/>
          <w:lang w:val="mk-MK"/>
        </w:rPr>
      </w:pPr>
    </w:p>
    <w:p w:rsidR="00D419FA" w:rsidRPr="00D419FA" w:rsidRDefault="00D419FA" w:rsidP="00D419FA">
      <w:pPr>
        <w:jc w:val="both"/>
        <w:rPr>
          <w:rFonts w:ascii="Arial" w:hAnsi="Arial" w:cs="Arial"/>
          <w:sz w:val="24"/>
          <w:szCs w:val="24"/>
          <w:lang w:val="mk-MK"/>
        </w:rPr>
      </w:pPr>
      <w:r w:rsidRPr="00D419FA">
        <w:rPr>
          <w:rFonts w:ascii="Arial" w:hAnsi="Arial" w:cs="Arial"/>
          <w:sz w:val="24"/>
          <w:szCs w:val="24"/>
          <w:lang w:val="mk-MK"/>
        </w:rPr>
        <w:lastRenderedPageBreak/>
        <w:t>Врз основа на член 6 од Правилникот за начинот за изведување на ученички екскурзии и други слободни активности на учениците од основните училишта бр.12-13487/1 од 19.11.2019г Скопје, донесен од Министерот за образование и наука и врз основа на  Годишната програма за работа на ООУ „Страшо Пинџур“ –Карбинци  за учебната 2026/2027, Стручниот тим за подготовка  на Програмата за екскурзии и други слободни активности на ООУ „Страшо Пинџур“, во состав Наталија Костова - директор, Актив на одделенски наставници од трето одделение изготви</w:t>
      </w:r>
    </w:p>
    <w:p w:rsidR="00D419FA" w:rsidRPr="00D419FA" w:rsidRDefault="00D419FA" w:rsidP="00D419FA">
      <w:pPr>
        <w:spacing w:after="0" w:line="240" w:lineRule="auto"/>
        <w:jc w:val="center"/>
        <w:rPr>
          <w:rFonts w:ascii="Arial" w:eastAsia="Times New Roman" w:hAnsi="Arial" w:cs="Arial"/>
          <w:sz w:val="24"/>
          <w:szCs w:val="24"/>
        </w:rPr>
      </w:pPr>
      <w:r w:rsidRPr="00D419FA">
        <w:rPr>
          <w:rFonts w:ascii="Arial" w:hAnsi="Arial" w:cs="Arial"/>
          <w:b/>
          <w:sz w:val="24"/>
          <w:szCs w:val="24"/>
          <w:lang w:val="mk-MK"/>
        </w:rPr>
        <w:br/>
      </w:r>
      <w:r w:rsidRPr="00D419FA">
        <w:rPr>
          <w:rFonts w:ascii="Arial" w:eastAsia="Times New Roman" w:hAnsi="Arial" w:cs="Arial"/>
          <w:b/>
          <w:bCs/>
          <w:color w:val="000000"/>
          <w:sz w:val="24"/>
          <w:szCs w:val="24"/>
        </w:rPr>
        <w:t>ПРОГРАМА ЗА ИЗВЕДУВАЊЕ НА ЕДНОДНЕВНА ЕКСКУРЗИЈА ЗА УЧЕНИЦИТЕ ОД ТРЕТО ОДДЕЛЕНИЕ</w:t>
      </w:r>
    </w:p>
    <w:p w:rsidR="00D419FA" w:rsidRPr="00D419FA" w:rsidRDefault="00D419FA" w:rsidP="00D419FA">
      <w:pPr>
        <w:spacing w:after="0" w:line="240" w:lineRule="auto"/>
        <w:jc w:val="center"/>
        <w:rPr>
          <w:rFonts w:ascii="Arial" w:eastAsia="Times New Roman" w:hAnsi="Arial" w:cs="Arial"/>
          <w:sz w:val="24"/>
          <w:szCs w:val="24"/>
        </w:rPr>
      </w:pPr>
      <w:r w:rsidRPr="00D419FA">
        <w:rPr>
          <w:rFonts w:ascii="Arial" w:eastAsia="Times New Roman" w:hAnsi="Arial" w:cs="Arial"/>
          <w:b/>
          <w:bCs/>
          <w:color w:val="000000"/>
          <w:sz w:val="24"/>
          <w:szCs w:val="24"/>
        </w:rPr>
        <w:t>ПРИ ООУ „Страшо Пинџур“- Карбинци</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240"/>
        <w:rPr>
          <w:rFonts w:ascii="Arial" w:eastAsia="Times New Roman" w:hAnsi="Arial" w:cs="Arial"/>
          <w:sz w:val="24"/>
          <w:szCs w:val="24"/>
        </w:rPr>
      </w:pPr>
      <w:r w:rsidRPr="00D419FA">
        <w:rPr>
          <w:rFonts w:ascii="Arial" w:hAnsi="Arial" w:cs="Arial"/>
          <w:sz w:val="24"/>
          <w:szCs w:val="24"/>
          <w:lang w:val="mk-MK"/>
        </w:rPr>
        <w:t>Училишната ексурзија на учениците е посебен облик на воспитно-образовната работа на училиштето. Таа има за цел совладување и проширување на знаењата, примена на вештини и ставови преку непосредно запознавање со појавите, како и односи во природната и општествената средина, културно-историските знаменитости во согласност со воспитно-образовната работа на училиштето.</w:t>
      </w:r>
      <w:r w:rsidRPr="00D419FA">
        <w:rPr>
          <w:rFonts w:ascii="Arial" w:hAnsi="Arial" w:cs="Arial"/>
          <w:sz w:val="24"/>
          <w:szCs w:val="24"/>
          <w:lang w:val="mk-MK"/>
        </w:rPr>
        <w:br/>
        <w:t xml:space="preserve">          Согласно Правилникот за начинот на изведување на ученички екскурзии и други слободни активности,  екскурзијата се организира и изведува на места, локалитети и објекти во друг географски регион од местото на живеење на учениците и согласно  Програмата за екскурзии која е составен дел на годишната програма за работа на училиштето, за оваа учебна година за учениците од трето одделение е планирана еднодневна екскурзија во Скопје  и истата ќе  се реализира во месец </w:t>
      </w:r>
      <w:r w:rsidRPr="00D419FA">
        <w:rPr>
          <w:rFonts w:ascii="Arial" w:eastAsia="Times New Roman" w:hAnsi="Arial" w:cs="Arial"/>
          <w:sz w:val="24"/>
          <w:szCs w:val="24"/>
          <w:lang w:val="ru-RU"/>
        </w:rPr>
        <w:t>април - мај 2027</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b/>
          <w:bCs/>
          <w:color w:val="000000"/>
          <w:sz w:val="24"/>
          <w:szCs w:val="24"/>
        </w:rPr>
        <w:t>Екскурзиите</w:t>
      </w:r>
      <w:r w:rsidRPr="00D419FA">
        <w:rPr>
          <w:rFonts w:ascii="Arial" w:eastAsia="Times New Roman" w:hAnsi="Arial" w:cs="Arial"/>
          <w:color w:val="000000"/>
          <w:sz w:val="24"/>
          <w:szCs w:val="24"/>
        </w:rPr>
        <w:t xml:space="preserve"> претставуваат организирана форма на наставна работа од училиштето со цел учениците водени од страна на наставникот/ците непосредно да воспостават контакт со природата, местата, објектите, предметите и појавите.</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color w:val="000000"/>
          <w:sz w:val="24"/>
          <w:szCs w:val="24"/>
        </w:rPr>
        <w:t>.</w:t>
      </w:r>
    </w:p>
    <w:p w:rsidR="00D419FA" w:rsidRPr="00D419FA" w:rsidRDefault="00D419FA" w:rsidP="00D419FA">
      <w:pPr>
        <w:spacing w:after="0" w:line="240" w:lineRule="auto"/>
        <w:textAlignment w:val="baseline"/>
        <w:rPr>
          <w:rFonts w:ascii="Arial" w:eastAsia="Times New Roman" w:hAnsi="Arial" w:cs="Arial"/>
          <w:color w:val="000000"/>
          <w:sz w:val="24"/>
          <w:szCs w:val="24"/>
        </w:rPr>
      </w:pPr>
    </w:p>
    <w:p w:rsidR="00D419FA" w:rsidRPr="00D419FA" w:rsidRDefault="00D419FA" w:rsidP="00D419FA">
      <w:pPr>
        <w:spacing w:after="0" w:line="240" w:lineRule="auto"/>
        <w:textAlignment w:val="baseline"/>
        <w:rPr>
          <w:rFonts w:ascii="Arial" w:eastAsia="Times New Roman" w:hAnsi="Arial" w:cs="Arial"/>
          <w:color w:val="000000"/>
          <w:sz w:val="24"/>
          <w:szCs w:val="24"/>
        </w:rPr>
      </w:pPr>
      <w:r w:rsidRPr="00D419FA">
        <w:rPr>
          <w:rFonts w:ascii="Arial" w:eastAsia="Times New Roman" w:hAnsi="Arial" w:cs="Arial"/>
          <w:color w:val="000000"/>
          <w:sz w:val="24"/>
          <w:szCs w:val="24"/>
        </w:rPr>
        <w:t>Програмата за изведување на еднодневната екскурзија за учениците од трето одделение при ООУ „Страшо Пинџур“- Карбинци содржи:</w:t>
      </w:r>
      <w:r w:rsidRPr="00D419FA">
        <w:rPr>
          <w:rFonts w:ascii="Arial" w:eastAsia="Times New Roman" w:hAnsi="Arial" w:cs="Arial"/>
          <w:b/>
          <w:bCs/>
          <w:color w:val="000000"/>
          <w:sz w:val="24"/>
          <w:szCs w:val="24"/>
        </w:rPr>
        <w:t> </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br/>
      </w:r>
    </w:p>
    <w:p w:rsidR="00D419FA" w:rsidRPr="00D419FA" w:rsidRDefault="00D419FA" w:rsidP="00D419FA">
      <w:pPr>
        <w:spacing w:after="0" w:line="240" w:lineRule="auto"/>
        <w:jc w:val="both"/>
        <w:textAlignment w:val="baseline"/>
        <w:rPr>
          <w:rFonts w:ascii="Arial" w:eastAsia="Times New Roman" w:hAnsi="Arial" w:cs="Arial"/>
          <w:b/>
          <w:bCs/>
          <w:color w:val="000000"/>
          <w:sz w:val="24"/>
          <w:szCs w:val="24"/>
        </w:rPr>
      </w:pPr>
      <w:r w:rsidRPr="00D419FA">
        <w:rPr>
          <w:rFonts w:ascii="Arial" w:eastAsia="Times New Roman" w:hAnsi="Arial" w:cs="Arial"/>
          <w:b/>
          <w:bCs/>
          <w:color w:val="000000"/>
          <w:sz w:val="24"/>
          <w:szCs w:val="24"/>
          <w:lang w:val="mk-MK"/>
        </w:rPr>
        <w:t>1.</w:t>
      </w:r>
      <w:r w:rsidRPr="00D419FA">
        <w:rPr>
          <w:rFonts w:ascii="Arial" w:eastAsia="Times New Roman" w:hAnsi="Arial" w:cs="Arial"/>
          <w:b/>
          <w:bCs/>
          <w:color w:val="000000"/>
          <w:sz w:val="24"/>
          <w:szCs w:val="24"/>
        </w:rPr>
        <w:t>Воспитно – образовни цели и задачи на планираната екскурзија</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textAlignment w:val="baseline"/>
        <w:rPr>
          <w:rFonts w:ascii="Arial" w:eastAsia="Times New Roman" w:hAnsi="Arial" w:cs="Arial"/>
          <w:color w:val="000000"/>
          <w:sz w:val="24"/>
          <w:szCs w:val="24"/>
        </w:rPr>
      </w:pPr>
      <w:r w:rsidRPr="00D419FA">
        <w:rPr>
          <w:rFonts w:ascii="Arial" w:eastAsia="Times New Roman" w:hAnsi="Arial" w:cs="Arial"/>
          <w:color w:val="000000"/>
          <w:sz w:val="24"/>
          <w:szCs w:val="24"/>
          <w:lang w:val="mk-MK"/>
        </w:rPr>
        <w:lastRenderedPageBreak/>
        <w:t>-</w:t>
      </w:r>
      <w:r w:rsidRPr="00D419FA">
        <w:rPr>
          <w:rFonts w:ascii="Arial" w:eastAsia="Times New Roman" w:hAnsi="Arial" w:cs="Arial"/>
          <w:color w:val="000000"/>
          <w:sz w:val="24"/>
          <w:szCs w:val="24"/>
        </w:rPr>
        <w:t>Запознавање на учениците со предметите,</w:t>
      </w:r>
      <w:r w:rsidRPr="00D419FA">
        <w:rPr>
          <w:rFonts w:ascii="Arial" w:eastAsia="Times New Roman" w:hAnsi="Arial" w:cs="Arial"/>
          <w:color w:val="000000"/>
          <w:sz w:val="24"/>
          <w:szCs w:val="24"/>
          <w:lang w:val="mk-MK"/>
        </w:rPr>
        <w:t xml:space="preserve"> </w:t>
      </w:r>
      <w:r w:rsidRPr="00D419FA">
        <w:rPr>
          <w:rFonts w:ascii="Arial" w:eastAsia="Times New Roman" w:hAnsi="Arial" w:cs="Arial"/>
          <w:color w:val="000000"/>
          <w:sz w:val="24"/>
          <w:szCs w:val="24"/>
        </w:rPr>
        <w:t>појавите во нивната природна средина и во нивните животни услови</w:t>
      </w:r>
      <w:r w:rsidRPr="00D419FA">
        <w:rPr>
          <w:rFonts w:ascii="Arial" w:eastAsia="Times New Roman" w:hAnsi="Arial" w:cs="Arial"/>
          <w:color w:val="000000"/>
          <w:sz w:val="24"/>
          <w:szCs w:val="24"/>
          <w:lang w:val="mk-MK"/>
        </w:rPr>
        <w:t>;</w:t>
      </w:r>
      <w:r w:rsidRPr="00D419FA">
        <w:rPr>
          <w:rFonts w:ascii="Arial" w:eastAsia="Times New Roman" w:hAnsi="Arial" w:cs="Arial"/>
          <w:color w:val="000000"/>
          <w:sz w:val="24"/>
          <w:szCs w:val="24"/>
        </w:rPr>
        <w:t> </w:t>
      </w:r>
      <w:r w:rsidRPr="00D419FA">
        <w:rPr>
          <w:rFonts w:ascii="Arial" w:eastAsia="Times New Roman" w:hAnsi="Arial" w:cs="Arial"/>
          <w:sz w:val="24"/>
          <w:szCs w:val="24"/>
        </w:rPr>
        <w:br/>
      </w:r>
    </w:p>
    <w:p w:rsidR="00D419FA" w:rsidRPr="00D419FA" w:rsidRDefault="00D419FA" w:rsidP="00D419FA">
      <w:pPr>
        <w:spacing w:after="0" w:line="240" w:lineRule="auto"/>
        <w:textAlignment w:val="baseline"/>
        <w:rPr>
          <w:rFonts w:ascii="Arial" w:eastAsia="Times New Roman" w:hAnsi="Arial" w:cs="Arial"/>
          <w:color w:val="000000"/>
          <w:sz w:val="24"/>
          <w:szCs w:val="24"/>
        </w:rPr>
      </w:pPr>
      <w:r w:rsidRPr="00D419FA">
        <w:rPr>
          <w:rFonts w:ascii="Arial" w:eastAsia="Times New Roman" w:hAnsi="Arial" w:cs="Arial"/>
          <w:color w:val="000000"/>
          <w:sz w:val="24"/>
          <w:szCs w:val="24"/>
          <w:lang w:val="mk-MK"/>
        </w:rPr>
        <w:t>-</w:t>
      </w:r>
      <w:r w:rsidRPr="00D419FA">
        <w:rPr>
          <w:rFonts w:ascii="Arial" w:eastAsia="Times New Roman" w:hAnsi="Arial" w:cs="Arial"/>
          <w:color w:val="000000"/>
          <w:sz w:val="24"/>
          <w:szCs w:val="24"/>
        </w:rPr>
        <w:t>Проширување на знаењата за одделни подрачја во животот, природните убавини и културно- историските знаменитости во потесната и пошироката заедница;</w:t>
      </w:r>
      <w:r w:rsidRPr="00D419FA">
        <w:rPr>
          <w:rFonts w:ascii="Arial" w:eastAsia="Times New Roman" w:hAnsi="Arial" w:cs="Arial"/>
          <w:sz w:val="24"/>
          <w:szCs w:val="24"/>
        </w:rPr>
        <w:br/>
      </w:r>
    </w:p>
    <w:p w:rsidR="00D419FA" w:rsidRPr="00D419FA" w:rsidRDefault="00D419FA" w:rsidP="00D419FA">
      <w:pPr>
        <w:spacing w:after="0" w:line="240" w:lineRule="auto"/>
        <w:textAlignment w:val="baseline"/>
        <w:rPr>
          <w:rFonts w:ascii="Arial" w:eastAsia="Times New Roman" w:hAnsi="Arial" w:cs="Arial"/>
          <w:color w:val="000000"/>
          <w:sz w:val="24"/>
          <w:szCs w:val="24"/>
          <w:lang w:val="mk-MK"/>
        </w:rPr>
      </w:pPr>
      <w:r w:rsidRPr="00D419FA">
        <w:rPr>
          <w:rFonts w:ascii="Arial" w:eastAsia="Times New Roman" w:hAnsi="Arial" w:cs="Arial"/>
          <w:color w:val="000000"/>
          <w:sz w:val="24"/>
          <w:szCs w:val="24"/>
          <w:lang w:val="mk-MK"/>
        </w:rPr>
        <w:t>-</w:t>
      </w:r>
      <w:r w:rsidRPr="00D419FA">
        <w:rPr>
          <w:rFonts w:ascii="Arial" w:eastAsia="Times New Roman" w:hAnsi="Arial" w:cs="Arial"/>
          <w:color w:val="000000"/>
          <w:sz w:val="24"/>
          <w:szCs w:val="24"/>
        </w:rPr>
        <w:t>Поттикнување љубов кон татковината, нејзините природни убавини, историски и други вредности;</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textAlignment w:val="baseline"/>
        <w:rPr>
          <w:rFonts w:ascii="Arial" w:eastAsia="Times New Roman" w:hAnsi="Arial" w:cs="Arial"/>
          <w:color w:val="000000"/>
          <w:sz w:val="24"/>
          <w:szCs w:val="24"/>
          <w:lang w:val="mk-MK"/>
        </w:rPr>
      </w:pPr>
      <w:r w:rsidRPr="00D419FA">
        <w:rPr>
          <w:rFonts w:ascii="Arial" w:eastAsia="Times New Roman" w:hAnsi="Arial" w:cs="Arial"/>
          <w:color w:val="000000"/>
          <w:sz w:val="24"/>
          <w:szCs w:val="24"/>
          <w:lang w:val="mk-MK"/>
        </w:rPr>
        <w:t>-</w:t>
      </w:r>
      <w:r w:rsidRPr="00D419FA">
        <w:rPr>
          <w:rFonts w:ascii="Arial" w:eastAsia="Times New Roman" w:hAnsi="Arial" w:cs="Arial"/>
          <w:color w:val="000000"/>
          <w:sz w:val="24"/>
          <w:szCs w:val="24"/>
        </w:rPr>
        <w:t>Поврзување на теорија со пракса</w:t>
      </w:r>
      <w:r w:rsidRPr="00D419FA">
        <w:rPr>
          <w:rFonts w:ascii="Arial" w:eastAsia="Times New Roman" w:hAnsi="Arial" w:cs="Arial"/>
          <w:color w:val="000000"/>
          <w:sz w:val="24"/>
          <w:szCs w:val="24"/>
          <w:lang w:val="mk-MK"/>
        </w:rPr>
        <w:t>;</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textAlignment w:val="baseline"/>
        <w:rPr>
          <w:rFonts w:ascii="Arial" w:eastAsia="Times New Roman" w:hAnsi="Arial" w:cs="Arial"/>
          <w:color w:val="000000"/>
          <w:sz w:val="24"/>
          <w:szCs w:val="24"/>
          <w:lang w:val="mk-MK"/>
        </w:rPr>
      </w:pPr>
      <w:r w:rsidRPr="00D419FA">
        <w:rPr>
          <w:rFonts w:ascii="Arial" w:eastAsia="Times New Roman" w:hAnsi="Arial" w:cs="Arial"/>
          <w:color w:val="000000"/>
          <w:sz w:val="24"/>
          <w:szCs w:val="24"/>
          <w:lang w:val="mk-MK"/>
        </w:rPr>
        <w:t>-</w:t>
      </w:r>
      <w:r w:rsidRPr="00D419FA">
        <w:rPr>
          <w:rFonts w:ascii="Arial" w:eastAsia="Times New Roman" w:hAnsi="Arial" w:cs="Arial"/>
          <w:color w:val="000000"/>
          <w:sz w:val="24"/>
          <w:szCs w:val="24"/>
        </w:rPr>
        <w:t>Градење  чу</w:t>
      </w:r>
      <w:r w:rsidRPr="00D419FA">
        <w:rPr>
          <w:rFonts w:ascii="Arial" w:eastAsia="Times New Roman" w:hAnsi="Arial" w:cs="Arial"/>
          <w:color w:val="000000"/>
          <w:sz w:val="24"/>
          <w:szCs w:val="24"/>
          <w:lang w:val="mk-MK"/>
        </w:rPr>
        <w:t>в</w:t>
      </w:r>
      <w:r w:rsidRPr="00D419FA">
        <w:rPr>
          <w:rFonts w:ascii="Arial" w:eastAsia="Times New Roman" w:hAnsi="Arial" w:cs="Arial"/>
          <w:color w:val="000000"/>
          <w:sz w:val="24"/>
          <w:szCs w:val="24"/>
        </w:rPr>
        <w:t>ство за припадност кон државата, еднаквост,</w:t>
      </w:r>
      <w:r w:rsidRPr="00D419FA">
        <w:rPr>
          <w:rFonts w:ascii="Arial" w:eastAsia="Times New Roman" w:hAnsi="Arial" w:cs="Arial"/>
          <w:color w:val="000000"/>
          <w:sz w:val="24"/>
          <w:szCs w:val="24"/>
          <w:lang w:val="mk-MK"/>
        </w:rPr>
        <w:t xml:space="preserve"> </w:t>
      </w:r>
      <w:r w:rsidRPr="00D419FA">
        <w:rPr>
          <w:rFonts w:ascii="Arial" w:eastAsia="Times New Roman" w:hAnsi="Arial" w:cs="Arial"/>
          <w:color w:val="000000"/>
          <w:sz w:val="24"/>
          <w:szCs w:val="24"/>
        </w:rPr>
        <w:t>толеранција и соживот</w:t>
      </w:r>
      <w:r w:rsidRPr="00D419FA">
        <w:rPr>
          <w:rFonts w:ascii="Arial" w:eastAsia="Times New Roman" w:hAnsi="Arial" w:cs="Arial"/>
          <w:color w:val="000000"/>
          <w:sz w:val="24"/>
          <w:szCs w:val="24"/>
          <w:lang w:val="mk-MK"/>
        </w:rPr>
        <w:t>;</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textAlignment w:val="baseline"/>
        <w:rPr>
          <w:rFonts w:ascii="Arial" w:eastAsia="Times New Roman" w:hAnsi="Arial" w:cs="Arial"/>
          <w:color w:val="000000"/>
          <w:sz w:val="24"/>
          <w:szCs w:val="24"/>
          <w:lang w:val="mk-MK"/>
        </w:rPr>
      </w:pPr>
      <w:r w:rsidRPr="00D419FA">
        <w:rPr>
          <w:rFonts w:ascii="Arial" w:eastAsia="Times New Roman" w:hAnsi="Arial" w:cs="Arial"/>
          <w:color w:val="000000"/>
          <w:sz w:val="24"/>
          <w:szCs w:val="24"/>
          <w:lang w:val="mk-MK"/>
        </w:rPr>
        <w:t>-</w:t>
      </w:r>
      <w:r w:rsidRPr="00D419FA">
        <w:rPr>
          <w:rFonts w:ascii="Arial" w:eastAsia="Times New Roman" w:hAnsi="Arial" w:cs="Arial"/>
          <w:color w:val="000000"/>
          <w:sz w:val="24"/>
          <w:szCs w:val="24"/>
        </w:rPr>
        <w:t>Развивање смисла за убаво, љубов кон природата, природните убавини, природните и културно – историските споменици</w:t>
      </w:r>
      <w:r w:rsidRPr="00D419FA">
        <w:rPr>
          <w:rFonts w:ascii="Arial" w:eastAsia="Times New Roman" w:hAnsi="Arial" w:cs="Arial"/>
          <w:color w:val="000000"/>
          <w:sz w:val="24"/>
          <w:szCs w:val="24"/>
          <w:lang w:val="mk-MK"/>
        </w:rPr>
        <w:t>;</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textAlignment w:val="baseline"/>
        <w:rPr>
          <w:rFonts w:ascii="Arial" w:eastAsia="Times New Roman" w:hAnsi="Arial" w:cs="Arial"/>
          <w:color w:val="000000"/>
          <w:sz w:val="24"/>
          <w:szCs w:val="24"/>
          <w:lang w:val="mk-MK"/>
        </w:rPr>
      </w:pPr>
      <w:r w:rsidRPr="00D419FA">
        <w:rPr>
          <w:rFonts w:ascii="Arial" w:eastAsia="Times New Roman" w:hAnsi="Arial" w:cs="Arial"/>
          <w:color w:val="000000"/>
          <w:sz w:val="24"/>
          <w:szCs w:val="24"/>
          <w:lang w:val="mk-MK"/>
        </w:rPr>
        <w:t>-</w:t>
      </w:r>
      <w:r w:rsidRPr="00D419FA">
        <w:rPr>
          <w:rFonts w:ascii="Arial" w:eastAsia="Times New Roman" w:hAnsi="Arial" w:cs="Arial"/>
          <w:color w:val="000000"/>
          <w:sz w:val="24"/>
          <w:szCs w:val="24"/>
        </w:rPr>
        <w:t>Развивање на способност за запознавање и препознавање на објекти во локалната средина</w:t>
      </w:r>
      <w:r w:rsidRPr="00D419FA">
        <w:rPr>
          <w:rFonts w:ascii="Arial" w:eastAsia="Times New Roman" w:hAnsi="Arial" w:cs="Arial"/>
          <w:color w:val="000000"/>
          <w:sz w:val="24"/>
          <w:szCs w:val="24"/>
          <w:lang w:val="mk-MK"/>
        </w:rPr>
        <w:t>;</w:t>
      </w:r>
    </w:p>
    <w:p w:rsidR="00D419FA" w:rsidRPr="00D419FA" w:rsidRDefault="00D419FA" w:rsidP="00D419FA">
      <w:pPr>
        <w:spacing w:after="0" w:line="240" w:lineRule="auto"/>
        <w:textAlignment w:val="baseline"/>
        <w:rPr>
          <w:rFonts w:ascii="Arial" w:eastAsia="Times New Roman" w:hAnsi="Arial" w:cs="Arial"/>
          <w:color w:val="000000"/>
          <w:sz w:val="24"/>
          <w:szCs w:val="24"/>
        </w:rPr>
      </w:pPr>
    </w:p>
    <w:p w:rsidR="00D419FA" w:rsidRPr="00D419FA" w:rsidRDefault="00D419FA" w:rsidP="00D419FA">
      <w:pPr>
        <w:spacing w:after="0" w:line="240" w:lineRule="auto"/>
        <w:textAlignment w:val="baseline"/>
        <w:rPr>
          <w:rFonts w:ascii="Arial" w:eastAsia="Times New Roman" w:hAnsi="Arial" w:cs="Arial"/>
          <w:color w:val="000000"/>
          <w:sz w:val="24"/>
          <w:szCs w:val="24"/>
          <w:lang w:val="mk-MK"/>
        </w:rPr>
      </w:pPr>
      <w:r w:rsidRPr="00D419FA">
        <w:rPr>
          <w:rFonts w:ascii="Arial" w:eastAsia="Times New Roman" w:hAnsi="Arial" w:cs="Arial"/>
          <w:color w:val="000000"/>
          <w:sz w:val="24"/>
          <w:szCs w:val="24"/>
          <w:lang w:val="mk-MK"/>
        </w:rPr>
        <w:t>-</w:t>
      </w:r>
      <w:r w:rsidRPr="00D419FA">
        <w:rPr>
          <w:rFonts w:ascii="Arial" w:eastAsia="Times New Roman" w:hAnsi="Arial" w:cs="Arial"/>
          <w:color w:val="000000"/>
          <w:sz w:val="24"/>
          <w:szCs w:val="24"/>
        </w:rPr>
        <w:t>Јакнење на социјализација, солидарност, патриотизам и сл.</w:t>
      </w:r>
      <w:r w:rsidRPr="00D419FA">
        <w:rPr>
          <w:rFonts w:ascii="Arial" w:eastAsia="Times New Roman" w:hAnsi="Arial" w:cs="Arial"/>
          <w:color w:val="000000"/>
          <w:sz w:val="24"/>
          <w:szCs w:val="24"/>
          <w:lang w:val="mk-MK"/>
        </w:rPr>
        <w:t>;</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textAlignment w:val="baseline"/>
        <w:rPr>
          <w:rFonts w:ascii="Arial" w:eastAsia="Times New Roman" w:hAnsi="Arial" w:cs="Arial"/>
          <w:color w:val="000000"/>
          <w:sz w:val="24"/>
          <w:szCs w:val="24"/>
        </w:rPr>
      </w:pPr>
      <w:r w:rsidRPr="00D419FA">
        <w:rPr>
          <w:rFonts w:ascii="Arial" w:eastAsia="Times New Roman" w:hAnsi="Arial" w:cs="Arial"/>
          <w:color w:val="000000"/>
          <w:sz w:val="24"/>
          <w:szCs w:val="24"/>
          <w:lang w:val="mk-MK"/>
        </w:rPr>
        <w:t>-</w:t>
      </w:r>
      <w:r w:rsidRPr="00D419FA">
        <w:rPr>
          <w:rFonts w:ascii="Arial" w:eastAsia="Times New Roman" w:hAnsi="Arial" w:cs="Arial"/>
          <w:color w:val="000000"/>
          <w:sz w:val="24"/>
          <w:szCs w:val="24"/>
        </w:rPr>
        <w:t>Развивање на способност за набљудување, воочување, формирање на претстави и поими;</w:t>
      </w:r>
      <w:r w:rsidRPr="00D419FA">
        <w:rPr>
          <w:rFonts w:ascii="Arial" w:eastAsia="Times New Roman" w:hAnsi="Arial" w:cs="Arial"/>
          <w:sz w:val="24"/>
          <w:szCs w:val="24"/>
        </w:rPr>
        <w:br/>
      </w:r>
    </w:p>
    <w:p w:rsidR="00D419FA" w:rsidRPr="00D419FA" w:rsidRDefault="00D419FA" w:rsidP="00D419FA">
      <w:pPr>
        <w:spacing w:after="0" w:line="240" w:lineRule="auto"/>
        <w:textAlignment w:val="baseline"/>
        <w:rPr>
          <w:rFonts w:ascii="Arial" w:eastAsia="Times New Roman" w:hAnsi="Arial" w:cs="Arial"/>
          <w:color w:val="000000"/>
          <w:sz w:val="24"/>
          <w:szCs w:val="24"/>
        </w:rPr>
      </w:pPr>
      <w:r w:rsidRPr="00D419FA">
        <w:rPr>
          <w:rFonts w:ascii="Arial" w:eastAsia="Times New Roman" w:hAnsi="Arial" w:cs="Arial"/>
          <w:color w:val="000000"/>
          <w:sz w:val="24"/>
          <w:szCs w:val="24"/>
          <w:lang w:val="mk-MK"/>
        </w:rPr>
        <w:t>-</w:t>
      </w:r>
      <w:r w:rsidRPr="00D419FA">
        <w:rPr>
          <w:rFonts w:ascii="Arial" w:eastAsia="Times New Roman" w:hAnsi="Arial" w:cs="Arial"/>
          <w:color w:val="000000"/>
          <w:sz w:val="24"/>
          <w:szCs w:val="24"/>
        </w:rPr>
        <w:t>Формирање на позитивен однос кон човековата околина</w:t>
      </w:r>
      <w:r w:rsidRPr="00D419FA">
        <w:rPr>
          <w:rFonts w:ascii="Arial" w:eastAsia="Times New Roman" w:hAnsi="Arial" w:cs="Arial"/>
          <w:color w:val="000000"/>
          <w:sz w:val="24"/>
          <w:szCs w:val="24"/>
          <w:lang w:val="mk-MK"/>
        </w:rPr>
        <w:t>;</w:t>
      </w:r>
      <w:r w:rsidRPr="00D419FA">
        <w:rPr>
          <w:rFonts w:ascii="Arial" w:eastAsia="Times New Roman" w:hAnsi="Arial" w:cs="Arial"/>
          <w:color w:val="000000"/>
          <w:sz w:val="24"/>
          <w:szCs w:val="24"/>
        </w:rPr>
        <w:t> </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textAlignment w:val="baseline"/>
        <w:rPr>
          <w:rFonts w:ascii="Arial" w:eastAsia="Times New Roman" w:hAnsi="Arial" w:cs="Arial"/>
          <w:color w:val="000000"/>
          <w:sz w:val="24"/>
          <w:szCs w:val="24"/>
        </w:rPr>
      </w:pPr>
      <w:r w:rsidRPr="00D419FA">
        <w:rPr>
          <w:rFonts w:ascii="Arial" w:eastAsia="Times New Roman" w:hAnsi="Arial" w:cs="Arial"/>
          <w:color w:val="000000"/>
          <w:sz w:val="24"/>
          <w:szCs w:val="24"/>
          <w:lang w:val="mk-MK"/>
        </w:rPr>
        <w:t>-</w:t>
      </w:r>
      <w:r w:rsidRPr="00D419FA">
        <w:rPr>
          <w:rFonts w:ascii="Arial" w:eastAsia="Times New Roman" w:hAnsi="Arial" w:cs="Arial"/>
          <w:color w:val="000000"/>
          <w:sz w:val="24"/>
          <w:szCs w:val="24"/>
        </w:rPr>
        <w:t>Социјализација на младата личност-негување на другарството</w:t>
      </w:r>
      <w:r w:rsidRPr="00D419FA">
        <w:rPr>
          <w:rFonts w:ascii="Arial" w:eastAsia="Times New Roman" w:hAnsi="Arial" w:cs="Arial"/>
          <w:color w:val="000000"/>
          <w:sz w:val="24"/>
          <w:szCs w:val="24"/>
          <w:lang w:val="mk-MK"/>
        </w:rPr>
        <w:t>;</w:t>
      </w:r>
      <w:r w:rsidRPr="00D419FA">
        <w:rPr>
          <w:rFonts w:ascii="Arial" w:eastAsia="Times New Roman" w:hAnsi="Arial" w:cs="Arial"/>
          <w:color w:val="000000"/>
          <w:sz w:val="24"/>
          <w:szCs w:val="24"/>
        </w:rPr>
        <w:t> </w:t>
      </w:r>
      <w:r w:rsidRPr="00D419FA">
        <w:rPr>
          <w:rFonts w:ascii="Arial" w:eastAsia="Times New Roman" w:hAnsi="Arial" w:cs="Arial"/>
          <w:sz w:val="24"/>
          <w:szCs w:val="24"/>
        </w:rPr>
        <w:br/>
      </w:r>
    </w:p>
    <w:p w:rsidR="00D419FA" w:rsidRPr="00D419FA" w:rsidRDefault="00D419FA" w:rsidP="00D419FA">
      <w:pPr>
        <w:spacing w:after="0" w:line="240" w:lineRule="auto"/>
        <w:textAlignment w:val="baseline"/>
        <w:rPr>
          <w:rFonts w:ascii="Arial" w:eastAsia="Times New Roman" w:hAnsi="Arial" w:cs="Arial"/>
          <w:color w:val="000000"/>
          <w:sz w:val="24"/>
          <w:szCs w:val="24"/>
        </w:rPr>
      </w:pPr>
      <w:r w:rsidRPr="00D419FA">
        <w:rPr>
          <w:rFonts w:ascii="Arial" w:eastAsia="Times New Roman" w:hAnsi="Arial" w:cs="Arial"/>
          <w:color w:val="000000"/>
          <w:sz w:val="24"/>
          <w:szCs w:val="24"/>
          <w:lang w:val="mk-MK"/>
        </w:rPr>
        <w:t>-</w:t>
      </w:r>
      <w:r w:rsidRPr="00D419FA">
        <w:rPr>
          <w:rFonts w:ascii="Arial" w:eastAsia="Times New Roman" w:hAnsi="Arial" w:cs="Arial"/>
          <w:color w:val="000000"/>
          <w:sz w:val="24"/>
          <w:szCs w:val="24"/>
        </w:rPr>
        <w:t>Правилен психофизички развој на младата личност</w:t>
      </w:r>
      <w:r w:rsidRPr="00D419FA">
        <w:rPr>
          <w:rFonts w:ascii="Arial" w:eastAsia="Times New Roman" w:hAnsi="Arial" w:cs="Arial"/>
          <w:color w:val="000000"/>
          <w:sz w:val="24"/>
          <w:szCs w:val="24"/>
          <w:lang w:val="mk-MK"/>
        </w:rPr>
        <w:t>;</w:t>
      </w:r>
      <w:r w:rsidRPr="00D419FA">
        <w:rPr>
          <w:rFonts w:ascii="Arial" w:eastAsia="Times New Roman" w:hAnsi="Arial" w:cs="Arial"/>
          <w:color w:val="000000"/>
          <w:sz w:val="24"/>
          <w:szCs w:val="24"/>
        </w:rPr>
        <w:t> </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jc w:val="both"/>
        <w:rPr>
          <w:rFonts w:ascii="Arial" w:eastAsia="Times New Roman" w:hAnsi="Arial" w:cs="Arial"/>
          <w:b/>
          <w:bCs/>
          <w:color w:val="000000"/>
          <w:sz w:val="24"/>
          <w:szCs w:val="24"/>
        </w:rPr>
      </w:pPr>
      <w:r w:rsidRPr="00D419FA">
        <w:rPr>
          <w:rFonts w:ascii="Arial" w:eastAsia="Times New Roman" w:hAnsi="Arial" w:cs="Arial"/>
          <w:b/>
          <w:color w:val="000000"/>
          <w:sz w:val="24"/>
          <w:szCs w:val="24"/>
        </w:rPr>
        <w:t>2.</w:t>
      </w:r>
      <w:r w:rsidRPr="00D419FA">
        <w:rPr>
          <w:rFonts w:ascii="Arial" w:eastAsia="Times New Roman" w:hAnsi="Arial" w:cs="Arial"/>
          <w:b/>
          <w:bCs/>
          <w:color w:val="000000"/>
          <w:sz w:val="24"/>
          <w:szCs w:val="24"/>
        </w:rPr>
        <w:t>Задачи</w:t>
      </w:r>
    </w:p>
    <w:p w:rsidR="00D419FA" w:rsidRPr="00D419FA" w:rsidRDefault="00D419FA" w:rsidP="00D419FA">
      <w:pPr>
        <w:spacing w:after="0" w:line="240" w:lineRule="auto"/>
        <w:jc w:val="both"/>
        <w:rPr>
          <w:rFonts w:ascii="Arial" w:eastAsia="Times New Roman" w:hAnsi="Arial" w:cs="Arial"/>
          <w:sz w:val="24"/>
          <w:szCs w:val="24"/>
        </w:rPr>
      </w:pPr>
    </w:p>
    <w:p w:rsidR="00D419FA" w:rsidRPr="00D419FA" w:rsidRDefault="00D419FA" w:rsidP="00D419FA">
      <w:pPr>
        <w:spacing w:after="0" w:line="360" w:lineRule="auto"/>
        <w:jc w:val="both"/>
        <w:rPr>
          <w:rFonts w:ascii="Arial" w:eastAsia="Times New Roman" w:hAnsi="Arial" w:cs="Arial"/>
          <w:color w:val="000000"/>
          <w:sz w:val="24"/>
          <w:szCs w:val="24"/>
        </w:rPr>
      </w:pPr>
      <w:r w:rsidRPr="00D419FA">
        <w:rPr>
          <w:rFonts w:ascii="Arial" w:eastAsia="Times New Roman" w:hAnsi="Arial" w:cs="Arial"/>
          <w:color w:val="000000"/>
          <w:sz w:val="24"/>
          <w:szCs w:val="24"/>
        </w:rPr>
        <w:t>-  Изучување на одредени појави и објекти во градот Скопје и неговата околина;</w:t>
      </w:r>
    </w:p>
    <w:p w:rsidR="00D419FA" w:rsidRPr="00D419FA" w:rsidRDefault="00D419FA" w:rsidP="00D419FA">
      <w:pPr>
        <w:spacing w:after="0" w:line="360" w:lineRule="auto"/>
        <w:jc w:val="both"/>
        <w:rPr>
          <w:rFonts w:ascii="Arial" w:eastAsia="Times New Roman" w:hAnsi="Arial" w:cs="Arial"/>
          <w:sz w:val="24"/>
          <w:szCs w:val="24"/>
        </w:rPr>
      </w:pPr>
      <w:r w:rsidRPr="00D419FA">
        <w:rPr>
          <w:rFonts w:ascii="Arial" w:eastAsia="Times New Roman" w:hAnsi="Arial" w:cs="Arial"/>
          <w:color w:val="000000"/>
          <w:sz w:val="24"/>
          <w:szCs w:val="24"/>
        </w:rPr>
        <w:t>-  Запознавање со дел од културата и начинот на живеење во главниот град;</w:t>
      </w:r>
    </w:p>
    <w:p w:rsidR="00D419FA" w:rsidRPr="00D419FA" w:rsidRDefault="00D419FA" w:rsidP="00D419FA">
      <w:pPr>
        <w:spacing w:after="0" w:line="360" w:lineRule="auto"/>
        <w:jc w:val="both"/>
        <w:rPr>
          <w:rFonts w:ascii="Arial" w:eastAsia="Times New Roman" w:hAnsi="Arial" w:cs="Arial"/>
          <w:sz w:val="24"/>
          <w:szCs w:val="24"/>
        </w:rPr>
      </w:pPr>
      <w:r w:rsidRPr="00D419FA">
        <w:rPr>
          <w:rFonts w:ascii="Arial" w:eastAsia="Times New Roman" w:hAnsi="Arial" w:cs="Arial"/>
          <w:color w:val="000000"/>
          <w:sz w:val="24"/>
          <w:szCs w:val="24"/>
        </w:rPr>
        <w:t>-  Развивање позитивен однос кон: националните, културните и естетските вредности ;</w:t>
      </w:r>
    </w:p>
    <w:p w:rsidR="00D419FA" w:rsidRPr="00D419FA" w:rsidRDefault="00D419FA" w:rsidP="00D419FA">
      <w:pPr>
        <w:spacing w:after="0" w:line="360" w:lineRule="auto"/>
        <w:jc w:val="both"/>
        <w:rPr>
          <w:rFonts w:ascii="Arial" w:eastAsia="Times New Roman" w:hAnsi="Arial" w:cs="Arial"/>
          <w:sz w:val="24"/>
          <w:szCs w:val="24"/>
        </w:rPr>
      </w:pPr>
      <w:r w:rsidRPr="00D419FA">
        <w:rPr>
          <w:rFonts w:ascii="Arial" w:eastAsia="Times New Roman" w:hAnsi="Arial" w:cs="Arial"/>
          <w:color w:val="000000"/>
          <w:sz w:val="24"/>
          <w:szCs w:val="24"/>
        </w:rPr>
        <w:t>-  Градење еколошки навики и култура на однесување во сообраќајот;</w:t>
      </w:r>
    </w:p>
    <w:p w:rsidR="00D419FA" w:rsidRPr="00D419FA" w:rsidRDefault="00D419FA" w:rsidP="00D419FA">
      <w:pPr>
        <w:spacing w:after="0" w:line="360" w:lineRule="auto"/>
        <w:jc w:val="both"/>
        <w:rPr>
          <w:rFonts w:ascii="Arial" w:eastAsia="Times New Roman" w:hAnsi="Arial" w:cs="Arial"/>
          <w:sz w:val="24"/>
          <w:szCs w:val="24"/>
        </w:rPr>
      </w:pPr>
    </w:p>
    <w:p w:rsidR="00D419FA" w:rsidRPr="00D419FA" w:rsidRDefault="00D419FA" w:rsidP="00D419FA">
      <w:pPr>
        <w:spacing w:after="0" w:line="360" w:lineRule="auto"/>
        <w:jc w:val="both"/>
        <w:rPr>
          <w:rFonts w:ascii="Arial" w:eastAsia="Times New Roman" w:hAnsi="Arial" w:cs="Arial"/>
          <w:sz w:val="24"/>
          <w:szCs w:val="24"/>
        </w:rPr>
      </w:pPr>
    </w:p>
    <w:p w:rsidR="00D419FA" w:rsidRPr="00D419FA" w:rsidRDefault="00D419FA" w:rsidP="00D419FA">
      <w:pPr>
        <w:spacing w:after="0" w:line="240" w:lineRule="auto"/>
        <w:jc w:val="both"/>
        <w:rPr>
          <w:rFonts w:ascii="Arial" w:eastAsia="Times New Roman" w:hAnsi="Arial" w:cs="Arial"/>
          <w:b/>
          <w:bCs/>
          <w:color w:val="000000"/>
          <w:sz w:val="24"/>
          <w:szCs w:val="24"/>
        </w:rPr>
      </w:pPr>
      <w:r w:rsidRPr="00D419FA">
        <w:rPr>
          <w:rFonts w:ascii="Arial" w:eastAsia="Times New Roman" w:hAnsi="Arial" w:cs="Arial"/>
          <w:b/>
          <w:color w:val="000000"/>
          <w:sz w:val="24"/>
          <w:szCs w:val="24"/>
        </w:rPr>
        <w:t>3.</w:t>
      </w:r>
      <w:r w:rsidRPr="00D419FA">
        <w:rPr>
          <w:rFonts w:ascii="Arial" w:eastAsia="Times New Roman" w:hAnsi="Arial" w:cs="Arial"/>
          <w:b/>
          <w:bCs/>
          <w:color w:val="000000"/>
          <w:sz w:val="24"/>
          <w:szCs w:val="24"/>
        </w:rPr>
        <w:t>Содржини и активности</w:t>
      </w:r>
    </w:p>
    <w:p w:rsidR="00D419FA" w:rsidRPr="00D419FA" w:rsidRDefault="00D419FA" w:rsidP="00D419FA">
      <w:pPr>
        <w:spacing w:after="0" w:line="240" w:lineRule="auto"/>
        <w:jc w:val="both"/>
        <w:rPr>
          <w:rFonts w:ascii="Arial" w:eastAsia="Times New Roman" w:hAnsi="Arial" w:cs="Arial"/>
          <w:b/>
          <w:bCs/>
          <w:color w:val="000000"/>
          <w:sz w:val="24"/>
          <w:szCs w:val="24"/>
        </w:rPr>
      </w:pPr>
    </w:p>
    <w:p w:rsidR="00D419FA" w:rsidRPr="00D419FA" w:rsidRDefault="00D419FA" w:rsidP="00D419FA">
      <w:pPr>
        <w:spacing w:after="0" w:line="360" w:lineRule="auto"/>
        <w:jc w:val="both"/>
        <w:textAlignment w:val="baseline"/>
        <w:rPr>
          <w:rFonts w:ascii="Arial" w:eastAsia="Times New Roman" w:hAnsi="Arial" w:cs="Arial"/>
          <w:color w:val="000000"/>
          <w:sz w:val="24"/>
          <w:szCs w:val="24"/>
        </w:rPr>
      </w:pPr>
      <w:r w:rsidRPr="00D419FA">
        <w:rPr>
          <w:rFonts w:ascii="Arial" w:eastAsia="Times New Roman" w:hAnsi="Arial" w:cs="Arial"/>
          <w:b/>
          <w:bCs/>
          <w:color w:val="000000"/>
          <w:sz w:val="24"/>
          <w:szCs w:val="24"/>
          <w:lang w:val="mk-MK"/>
        </w:rPr>
        <w:t>-</w:t>
      </w:r>
      <w:r w:rsidRPr="00D419FA">
        <w:rPr>
          <w:rFonts w:ascii="Arial" w:eastAsia="Times New Roman" w:hAnsi="Arial" w:cs="Arial"/>
          <w:b/>
          <w:bCs/>
          <w:color w:val="000000"/>
          <w:sz w:val="24"/>
          <w:szCs w:val="24"/>
        </w:rPr>
        <w:t>Посета на аеродромот “Александар Велики “</w:t>
      </w:r>
      <w:r w:rsidRPr="00D419FA">
        <w:rPr>
          <w:rFonts w:ascii="Arial" w:eastAsia="Times New Roman" w:hAnsi="Arial" w:cs="Arial"/>
          <w:color w:val="000000"/>
          <w:sz w:val="24"/>
          <w:szCs w:val="24"/>
        </w:rPr>
        <w:t>, разгледување на работниот простор, вработените и нивните задачи, набљудување и одблиску запознавање со тоа како е уреден еден аеродром, како изгледаат авионите, набљудување како полетуваат и слетуваат и се онаа што треба учениците да знаат за воздушниот сообраќај ;</w:t>
      </w:r>
    </w:p>
    <w:p w:rsidR="00D419FA" w:rsidRPr="00D419FA" w:rsidRDefault="00D419FA" w:rsidP="00D419FA">
      <w:pPr>
        <w:spacing w:after="0" w:line="360" w:lineRule="auto"/>
        <w:jc w:val="both"/>
        <w:textAlignment w:val="baseline"/>
        <w:rPr>
          <w:rFonts w:ascii="Arial" w:eastAsia="Times New Roman" w:hAnsi="Arial" w:cs="Arial"/>
          <w:color w:val="000000"/>
          <w:sz w:val="24"/>
          <w:szCs w:val="24"/>
        </w:rPr>
      </w:pPr>
      <w:r w:rsidRPr="00D419FA">
        <w:rPr>
          <w:rFonts w:ascii="Arial" w:eastAsia="Times New Roman" w:hAnsi="Arial" w:cs="Arial"/>
          <w:b/>
          <w:bCs/>
          <w:color w:val="000000"/>
          <w:sz w:val="24"/>
          <w:szCs w:val="24"/>
          <w:lang w:val="mk-MK"/>
        </w:rPr>
        <w:t>-</w:t>
      </w:r>
      <w:r w:rsidRPr="00D419FA">
        <w:rPr>
          <w:rFonts w:ascii="Arial" w:eastAsia="Times New Roman" w:hAnsi="Arial" w:cs="Arial"/>
          <w:b/>
          <w:bCs/>
          <w:color w:val="000000"/>
          <w:sz w:val="24"/>
          <w:szCs w:val="24"/>
        </w:rPr>
        <w:t>Посета на Скопското Кале</w:t>
      </w:r>
      <w:r w:rsidRPr="00D419FA">
        <w:rPr>
          <w:rFonts w:ascii="Arial" w:eastAsia="Times New Roman" w:hAnsi="Arial" w:cs="Arial"/>
          <w:color w:val="000000"/>
          <w:sz w:val="24"/>
          <w:szCs w:val="24"/>
        </w:rPr>
        <w:t>, панорамско разгледување на Скопје, запознавање на позначајните објекти, реката Вардар, сообраќајници, културно-институционални објекти;</w:t>
      </w:r>
    </w:p>
    <w:p w:rsidR="00D419FA" w:rsidRPr="00D419FA" w:rsidRDefault="00D419FA" w:rsidP="00D419FA">
      <w:pPr>
        <w:spacing w:after="0" w:line="360" w:lineRule="auto"/>
        <w:jc w:val="both"/>
        <w:textAlignment w:val="baseline"/>
        <w:rPr>
          <w:rFonts w:ascii="Arial" w:eastAsia="Times New Roman" w:hAnsi="Arial" w:cs="Arial"/>
          <w:sz w:val="24"/>
          <w:szCs w:val="24"/>
          <w:shd w:val="clear" w:color="auto" w:fill="FFFFFF"/>
          <w:lang w:val="mk-MK"/>
        </w:rPr>
      </w:pPr>
      <w:r w:rsidRPr="00D419FA">
        <w:rPr>
          <w:rFonts w:ascii="Arial" w:eastAsia="Times New Roman" w:hAnsi="Arial" w:cs="Arial"/>
          <w:color w:val="000000"/>
          <w:sz w:val="24"/>
          <w:szCs w:val="24"/>
          <w:shd w:val="clear" w:color="auto" w:fill="FFFFFF"/>
          <w:lang w:val="mk-MK"/>
        </w:rPr>
        <w:t>-</w:t>
      </w:r>
      <w:r w:rsidRPr="00D419FA">
        <w:rPr>
          <w:rFonts w:ascii="Arial" w:eastAsia="Times New Roman" w:hAnsi="Arial" w:cs="Arial"/>
          <w:b/>
          <w:sz w:val="24"/>
          <w:szCs w:val="24"/>
          <w:shd w:val="clear" w:color="auto" w:fill="FFFFFF"/>
          <w:lang w:val="mk-MK"/>
        </w:rPr>
        <w:t xml:space="preserve">Посета на црквата „Св. Спас“ – </w:t>
      </w:r>
      <w:r w:rsidRPr="00D419FA">
        <w:rPr>
          <w:rFonts w:ascii="Arial" w:eastAsia="Times New Roman" w:hAnsi="Arial" w:cs="Arial"/>
          <w:sz w:val="24"/>
          <w:szCs w:val="24"/>
          <w:shd w:val="clear" w:color="auto" w:fill="FFFFFF"/>
          <w:lang w:val="mk-MK"/>
        </w:rPr>
        <w:t>разгледување и детално запознавање со внатрешноста на црквата и дворот во кој се наоѓа камен саркофаг со посмртните остатоци на македонскиот револуционер Гоце Делчев.</w:t>
      </w:r>
    </w:p>
    <w:p w:rsidR="00D419FA" w:rsidRPr="00D419FA" w:rsidRDefault="00D419FA" w:rsidP="00D419FA">
      <w:pPr>
        <w:spacing w:after="0" w:line="360" w:lineRule="auto"/>
        <w:rPr>
          <w:rFonts w:ascii="Arial" w:eastAsia="Times New Roman" w:hAnsi="Arial" w:cs="Arial"/>
          <w:color w:val="000000"/>
          <w:sz w:val="24"/>
          <w:szCs w:val="24"/>
        </w:rPr>
      </w:pPr>
      <w:r w:rsidRPr="00D419FA">
        <w:rPr>
          <w:rFonts w:ascii="Arial" w:eastAsia="Times New Roman" w:hAnsi="Arial" w:cs="Arial"/>
          <w:b/>
          <w:bCs/>
          <w:color w:val="000000"/>
          <w:sz w:val="24"/>
          <w:szCs w:val="24"/>
          <w:lang w:val="mk-MK"/>
        </w:rPr>
        <w:t>-</w:t>
      </w:r>
      <w:r w:rsidRPr="00D419FA">
        <w:rPr>
          <w:rFonts w:ascii="Arial" w:eastAsia="Times New Roman" w:hAnsi="Arial" w:cs="Arial"/>
          <w:b/>
          <w:bCs/>
          <w:color w:val="000000"/>
          <w:sz w:val="24"/>
          <w:szCs w:val="24"/>
        </w:rPr>
        <w:t>Посета и прошетка низ Старата Скопска Чаршија</w:t>
      </w:r>
      <w:r w:rsidRPr="00D419FA">
        <w:rPr>
          <w:rFonts w:ascii="Arial" w:eastAsia="Times New Roman" w:hAnsi="Arial" w:cs="Arial"/>
          <w:color w:val="000000"/>
          <w:sz w:val="24"/>
          <w:szCs w:val="24"/>
        </w:rPr>
        <w:t>, разгледување на стари  градби, запознавање со стари занаети, производи кои се изработуваат;</w:t>
      </w:r>
    </w:p>
    <w:p w:rsidR="00D419FA" w:rsidRPr="00D419FA" w:rsidRDefault="00D419FA" w:rsidP="00D419FA">
      <w:pPr>
        <w:spacing w:after="0" w:line="360" w:lineRule="auto"/>
        <w:jc w:val="both"/>
        <w:textAlignment w:val="baseline"/>
        <w:rPr>
          <w:rFonts w:ascii="Arial" w:eastAsia="Times New Roman" w:hAnsi="Arial" w:cs="Arial"/>
          <w:color w:val="000000"/>
          <w:sz w:val="24"/>
          <w:szCs w:val="24"/>
          <w:shd w:val="clear" w:color="auto" w:fill="FFFFFF"/>
        </w:rPr>
      </w:pPr>
      <w:r w:rsidRPr="00D419FA">
        <w:rPr>
          <w:rFonts w:ascii="Arial" w:eastAsia="Times New Roman" w:hAnsi="Arial" w:cs="Arial"/>
          <w:b/>
          <w:bCs/>
          <w:color w:val="000000"/>
          <w:sz w:val="24"/>
          <w:szCs w:val="24"/>
          <w:lang w:val="mk-MK"/>
        </w:rPr>
        <w:t>-</w:t>
      </w:r>
      <w:r w:rsidRPr="00D419FA">
        <w:rPr>
          <w:rFonts w:ascii="Arial" w:eastAsia="Times New Roman" w:hAnsi="Arial" w:cs="Arial"/>
          <w:b/>
          <w:bCs/>
          <w:color w:val="000000"/>
          <w:sz w:val="24"/>
          <w:szCs w:val="24"/>
        </w:rPr>
        <w:t>Посета на Спомен куќата на Мајка Тереза –</w:t>
      </w:r>
      <w:r w:rsidRPr="00D419FA">
        <w:rPr>
          <w:rFonts w:ascii="Arial" w:eastAsia="Times New Roman" w:hAnsi="Arial" w:cs="Arial"/>
          <w:color w:val="000000"/>
          <w:sz w:val="24"/>
          <w:szCs w:val="24"/>
        </w:rPr>
        <w:t>разгледување на  музејот  , детално запознавање со тоа како е уреден , запознавање со животот на</w:t>
      </w:r>
      <w:r w:rsidRPr="00D419FA">
        <w:rPr>
          <w:rFonts w:ascii="Arial" w:eastAsia="Times New Roman" w:hAnsi="Arial" w:cs="Arial"/>
          <w:color w:val="000000"/>
          <w:sz w:val="24"/>
          <w:szCs w:val="24"/>
          <w:shd w:val="clear" w:color="auto" w:fill="FFFFFF"/>
        </w:rPr>
        <w:t xml:space="preserve"> најпознатата скопјанка , хуманистка и нобеловка Мајка Тереза;.</w:t>
      </w:r>
    </w:p>
    <w:p w:rsidR="00D419FA" w:rsidRPr="00D419FA" w:rsidRDefault="00D419FA" w:rsidP="00D419FA">
      <w:pPr>
        <w:spacing w:after="0" w:line="360" w:lineRule="auto"/>
        <w:jc w:val="both"/>
        <w:textAlignment w:val="baseline"/>
        <w:rPr>
          <w:rFonts w:ascii="Arial" w:eastAsia="Times New Roman" w:hAnsi="Arial" w:cs="Arial"/>
          <w:color w:val="000000"/>
          <w:sz w:val="24"/>
          <w:szCs w:val="24"/>
          <w:shd w:val="clear" w:color="auto" w:fill="FFFFFF"/>
          <w:lang w:val="mk-MK"/>
        </w:rPr>
      </w:pPr>
      <w:r w:rsidRPr="00D419FA">
        <w:rPr>
          <w:rFonts w:ascii="Arial" w:eastAsia="Times New Roman" w:hAnsi="Arial" w:cs="Arial"/>
          <w:color w:val="000000"/>
          <w:sz w:val="24"/>
          <w:szCs w:val="24"/>
          <w:shd w:val="clear" w:color="auto" w:fill="FFFFFF"/>
          <w:lang w:val="mk-MK"/>
        </w:rPr>
        <w:t>-</w:t>
      </w:r>
      <w:r w:rsidRPr="00D419FA">
        <w:rPr>
          <w:rFonts w:ascii="Arial" w:eastAsia="Times New Roman" w:hAnsi="Arial" w:cs="Arial"/>
          <w:b/>
          <w:color w:val="000000"/>
          <w:sz w:val="24"/>
          <w:szCs w:val="24"/>
          <w:shd w:val="clear" w:color="auto" w:fill="FFFFFF"/>
          <w:lang w:val="mk-MK"/>
        </w:rPr>
        <w:t>Посета на Зоолошка градина</w:t>
      </w:r>
      <w:r w:rsidRPr="00D419FA">
        <w:rPr>
          <w:rFonts w:ascii="Arial" w:eastAsia="Times New Roman" w:hAnsi="Arial" w:cs="Arial"/>
          <w:color w:val="000000"/>
          <w:sz w:val="24"/>
          <w:szCs w:val="24"/>
          <w:shd w:val="clear" w:color="auto" w:fill="FFFFFF"/>
          <w:lang w:val="mk-MK"/>
        </w:rPr>
        <w:t xml:space="preserve"> – Разгледување на Зоолошката градина, запознавање со тоа како е уредена, со животните кои живеат во неа и нивните живеалишта.</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b/>
          <w:bCs/>
          <w:color w:val="000000"/>
          <w:sz w:val="24"/>
          <w:szCs w:val="24"/>
        </w:rPr>
      </w:pPr>
    </w:p>
    <w:p w:rsidR="00D419FA" w:rsidRPr="00D419FA" w:rsidRDefault="00D419FA" w:rsidP="00D419FA">
      <w:pPr>
        <w:spacing w:after="0" w:line="240" w:lineRule="auto"/>
        <w:rPr>
          <w:rFonts w:ascii="Arial" w:eastAsia="Times New Roman" w:hAnsi="Arial" w:cs="Arial"/>
          <w:b/>
          <w:sz w:val="24"/>
          <w:szCs w:val="24"/>
        </w:rPr>
      </w:pPr>
      <w:r w:rsidRPr="00D419FA">
        <w:rPr>
          <w:rFonts w:ascii="Arial" w:eastAsia="Times New Roman" w:hAnsi="Arial" w:cs="Arial"/>
          <w:b/>
          <w:bCs/>
          <w:color w:val="000000"/>
          <w:sz w:val="24"/>
          <w:szCs w:val="24"/>
        </w:rPr>
        <w:t>4.</w:t>
      </w:r>
      <w:r w:rsidRPr="00D419FA">
        <w:rPr>
          <w:rFonts w:ascii="Arial" w:eastAsia="Times New Roman" w:hAnsi="Arial" w:cs="Arial"/>
          <w:b/>
          <w:color w:val="000000"/>
          <w:sz w:val="24"/>
          <w:szCs w:val="24"/>
        </w:rPr>
        <w:t>Стручен тим за подготовка на програмата:            </w:t>
      </w:r>
    </w:p>
    <w:p w:rsidR="00D419FA" w:rsidRPr="00D419FA" w:rsidRDefault="00D419FA" w:rsidP="00D419FA">
      <w:pPr>
        <w:spacing w:after="0" w:line="240" w:lineRule="auto"/>
        <w:jc w:val="both"/>
        <w:rPr>
          <w:rFonts w:ascii="Arial" w:eastAsia="Times New Roman" w:hAnsi="Arial" w:cs="Arial"/>
          <w:b/>
          <w:sz w:val="24"/>
          <w:szCs w:val="24"/>
        </w:rPr>
      </w:pPr>
      <w:r w:rsidRPr="00D419FA">
        <w:rPr>
          <w:rFonts w:ascii="Arial" w:eastAsia="Times New Roman" w:hAnsi="Arial" w:cs="Arial"/>
          <w:b/>
          <w:color w:val="000000"/>
          <w:sz w:val="24"/>
          <w:szCs w:val="24"/>
        </w:rPr>
        <w:t> </w:t>
      </w:r>
    </w:p>
    <w:p w:rsidR="00D419FA" w:rsidRPr="00D419FA" w:rsidRDefault="00D419FA" w:rsidP="00D419FA">
      <w:pPr>
        <w:spacing w:after="0" w:line="360" w:lineRule="auto"/>
        <w:jc w:val="both"/>
        <w:rPr>
          <w:rFonts w:ascii="Arial" w:eastAsia="Times New Roman" w:hAnsi="Arial" w:cs="Arial"/>
          <w:sz w:val="24"/>
          <w:szCs w:val="24"/>
        </w:rPr>
      </w:pPr>
      <w:r w:rsidRPr="00D419FA">
        <w:rPr>
          <w:rFonts w:ascii="Arial" w:eastAsia="Times New Roman" w:hAnsi="Arial" w:cs="Arial"/>
          <w:color w:val="000000"/>
          <w:sz w:val="24"/>
          <w:szCs w:val="24"/>
        </w:rPr>
        <w:t>1. Наталија Костова, директор  </w:t>
      </w:r>
    </w:p>
    <w:p w:rsidR="00D419FA" w:rsidRPr="00D419FA" w:rsidRDefault="00D419FA" w:rsidP="00D419FA">
      <w:pPr>
        <w:spacing w:after="0" w:line="360" w:lineRule="auto"/>
        <w:jc w:val="both"/>
        <w:rPr>
          <w:rFonts w:ascii="Arial" w:eastAsia="Times New Roman" w:hAnsi="Arial" w:cs="Arial"/>
          <w:color w:val="000000"/>
          <w:sz w:val="24"/>
          <w:szCs w:val="24"/>
        </w:rPr>
      </w:pPr>
      <w:r w:rsidRPr="00D419FA">
        <w:rPr>
          <w:rFonts w:ascii="Arial" w:eastAsia="Times New Roman" w:hAnsi="Arial" w:cs="Arial"/>
          <w:color w:val="000000"/>
          <w:sz w:val="24"/>
          <w:szCs w:val="24"/>
        </w:rPr>
        <w:t>2. Актив на одделенски наставници од трето одделение.</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jc w:val="both"/>
        <w:rPr>
          <w:rFonts w:ascii="Arial" w:eastAsia="Times New Roman" w:hAnsi="Arial" w:cs="Arial"/>
          <w:sz w:val="24"/>
          <w:szCs w:val="24"/>
        </w:rPr>
      </w:pPr>
      <w:r w:rsidRPr="00D419FA">
        <w:rPr>
          <w:rFonts w:ascii="Arial" w:eastAsia="Times New Roman" w:hAnsi="Arial" w:cs="Arial"/>
          <w:b/>
          <w:bCs/>
          <w:color w:val="000000"/>
          <w:sz w:val="24"/>
          <w:szCs w:val="24"/>
        </w:rPr>
        <w:t>5.Време на изведување и времетраење</w:t>
      </w:r>
    </w:p>
    <w:p w:rsidR="00D419FA" w:rsidRPr="00D419FA" w:rsidRDefault="00D419FA" w:rsidP="00A063A4">
      <w:pPr>
        <w:numPr>
          <w:ilvl w:val="0"/>
          <w:numId w:val="20"/>
        </w:numPr>
        <w:spacing w:after="0" w:line="240" w:lineRule="auto"/>
        <w:ind w:left="1069"/>
        <w:jc w:val="both"/>
        <w:textAlignment w:val="baseline"/>
        <w:rPr>
          <w:rFonts w:ascii="Arial" w:eastAsia="Times New Roman" w:hAnsi="Arial" w:cs="Arial"/>
          <w:color w:val="000000"/>
          <w:sz w:val="24"/>
          <w:szCs w:val="24"/>
        </w:rPr>
      </w:pPr>
      <w:r w:rsidRPr="00D419FA">
        <w:rPr>
          <w:rFonts w:ascii="Arial" w:eastAsia="Times New Roman" w:hAnsi="Arial" w:cs="Arial"/>
          <w:color w:val="000000"/>
          <w:sz w:val="24"/>
          <w:szCs w:val="24"/>
        </w:rPr>
        <w:lastRenderedPageBreak/>
        <w:t>април-мај 2027</w:t>
      </w:r>
    </w:p>
    <w:p w:rsidR="00D419FA" w:rsidRPr="00D419FA" w:rsidRDefault="00D419FA" w:rsidP="00A063A4">
      <w:pPr>
        <w:numPr>
          <w:ilvl w:val="0"/>
          <w:numId w:val="20"/>
        </w:numPr>
        <w:spacing w:after="0" w:line="240" w:lineRule="auto"/>
        <w:ind w:left="1069"/>
        <w:jc w:val="both"/>
        <w:textAlignment w:val="baseline"/>
        <w:rPr>
          <w:rFonts w:ascii="Arial" w:eastAsia="Times New Roman" w:hAnsi="Arial" w:cs="Arial"/>
          <w:color w:val="000000"/>
          <w:sz w:val="24"/>
          <w:szCs w:val="24"/>
        </w:rPr>
      </w:pPr>
      <w:r w:rsidRPr="00D419FA">
        <w:rPr>
          <w:rFonts w:ascii="Arial" w:eastAsia="Times New Roman" w:hAnsi="Arial" w:cs="Arial"/>
          <w:color w:val="000000"/>
          <w:sz w:val="24"/>
          <w:szCs w:val="24"/>
        </w:rPr>
        <w:t>1 ден </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jc w:val="both"/>
        <w:rPr>
          <w:rFonts w:ascii="Arial" w:eastAsia="Times New Roman" w:hAnsi="Arial" w:cs="Arial"/>
          <w:sz w:val="24"/>
          <w:szCs w:val="24"/>
        </w:rPr>
      </w:pPr>
      <w:r w:rsidRPr="00D419FA">
        <w:rPr>
          <w:rFonts w:ascii="Arial" w:eastAsia="Times New Roman" w:hAnsi="Arial" w:cs="Arial"/>
          <w:b/>
          <w:bCs/>
          <w:color w:val="000000"/>
          <w:sz w:val="24"/>
          <w:szCs w:val="24"/>
        </w:rPr>
        <w:t>6.Локации и правци за патување</w:t>
      </w:r>
    </w:p>
    <w:p w:rsidR="00D419FA" w:rsidRPr="00D419FA" w:rsidRDefault="00D419FA" w:rsidP="00D419FA">
      <w:pPr>
        <w:spacing w:after="0" w:line="360" w:lineRule="auto"/>
        <w:rPr>
          <w:rFonts w:ascii="Arial" w:eastAsia="Times New Roman" w:hAnsi="Arial" w:cs="Arial"/>
          <w:sz w:val="24"/>
          <w:szCs w:val="24"/>
        </w:rPr>
      </w:pPr>
      <w:r w:rsidRPr="00D419FA">
        <w:rPr>
          <w:rFonts w:ascii="Arial" w:eastAsia="Times New Roman" w:hAnsi="Arial" w:cs="Arial"/>
          <w:color w:val="000000"/>
          <w:sz w:val="24"/>
          <w:szCs w:val="24"/>
        </w:rPr>
        <w:t>Локации за посета: Аеродромот “Александар Велики “,Скопско Кале, црквата„Св.Спас“,Стара чаршија, Спомен куќа на Мајка Тереза , Зоолошка градина.</w:t>
      </w:r>
    </w:p>
    <w:p w:rsidR="00D419FA" w:rsidRPr="00D419FA" w:rsidRDefault="00D419FA" w:rsidP="00D419FA">
      <w:pPr>
        <w:spacing w:after="0" w:line="360" w:lineRule="auto"/>
        <w:jc w:val="both"/>
        <w:rPr>
          <w:rFonts w:ascii="Arial" w:eastAsia="Times New Roman" w:hAnsi="Arial" w:cs="Arial"/>
          <w:sz w:val="24"/>
          <w:szCs w:val="24"/>
        </w:rPr>
      </w:pPr>
      <w:r w:rsidRPr="00D419FA">
        <w:rPr>
          <w:rFonts w:ascii="Arial" w:eastAsia="Times New Roman" w:hAnsi="Arial" w:cs="Arial"/>
          <w:color w:val="000000"/>
          <w:sz w:val="24"/>
          <w:szCs w:val="24"/>
        </w:rPr>
        <w:t>Правци на патување: </w:t>
      </w:r>
    </w:p>
    <w:p w:rsidR="00D419FA" w:rsidRPr="00D419FA" w:rsidRDefault="00D419FA" w:rsidP="00D419FA">
      <w:pPr>
        <w:spacing w:after="0" w:line="360" w:lineRule="auto"/>
        <w:jc w:val="both"/>
        <w:rPr>
          <w:rFonts w:ascii="Arial" w:eastAsia="Times New Roman" w:hAnsi="Arial" w:cs="Arial"/>
          <w:sz w:val="24"/>
          <w:szCs w:val="24"/>
        </w:rPr>
      </w:pPr>
      <w:r w:rsidRPr="00D419FA">
        <w:rPr>
          <w:rFonts w:ascii="Arial" w:eastAsia="Times New Roman" w:hAnsi="Arial" w:cs="Arial"/>
          <w:color w:val="000000"/>
          <w:sz w:val="24"/>
          <w:szCs w:val="24"/>
        </w:rPr>
        <w:t>08.00 часот  -Поаѓање од Карбинци кон Скопје, упатување кон првата локација за посета - аеродромот “Александар Велики “; </w:t>
      </w:r>
    </w:p>
    <w:p w:rsidR="00D419FA" w:rsidRPr="00D419FA" w:rsidRDefault="00D419FA" w:rsidP="00D419FA">
      <w:pPr>
        <w:spacing w:after="0" w:line="360" w:lineRule="auto"/>
        <w:jc w:val="both"/>
        <w:rPr>
          <w:rFonts w:ascii="Arial" w:eastAsia="Times New Roman" w:hAnsi="Arial" w:cs="Arial"/>
          <w:sz w:val="24"/>
          <w:szCs w:val="24"/>
        </w:rPr>
      </w:pPr>
      <w:r w:rsidRPr="00D419FA">
        <w:rPr>
          <w:rFonts w:ascii="Arial" w:eastAsia="Times New Roman" w:hAnsi="Arial" w:cs="Arial"/>
          <w:color w:val="000000"/>
          <w:sz w:val="24"/>
          <w:szCs w:val="24"/>
        </w:rPr>
        <w:t>09.00 часот - Пристигнување на  аеродромот “Александар Велики “,</w:t>
      </w:r>
    </w:p>
    <w:p w:rsidR="00D419FA" w:rsidRPr="00D419FA" w:rsidRDefault="00D419FA" w:rsidP="00D419FA">
      <w:pPr>
        <w:spacing w:after="0" w:line="360" w:lineRule="auto"/>
        <w:jc w:val="both"/>
        <w:rPr>
          <w:rFonts w:ascii="Arial" w:eastAsia="Times New Roman" w:hAnsi="Arial" w:cs="Arial"/>
          <w:sz w:val="24"/>
          <w:szCs w:val="24"/>
        </w:rPr>
      </w:pPr>
      <w:r w:rsidRPr="00D419FA">
        <w:rPr>
          <w:rFonts w:ascii="Arial" w:eastAsia="Times New Roman" w:hAnsi="Arial" w:cs="Arial"/>
          <w:color w:val="000000"/>
          <w:sz w:val="24"/>
          <w:szCs w:val="24"/>
        </w:rPr>
        <w:t>10.30 часот – Упатување кон градот, следна локација – Скопско кале </w:t>
      </w:r>
    </w:p>
    <w:p w:rsidR="00D419FA" w:rsidRPr="00D419FA" w:rsidRDefault="00D419FA" w:rsidP="00D419FA">
      <w:pPr>
        <w:spacing w:after="0"/>
        <w:rPr>
          <w:rFonts w:ascii="Arial" w:eastAsia="Times New Roman" w:hAnsi="Arial" w:cs="Arial"/>
          <w:sz w:val="24"/>
          <w:szCs w:val="24"/>
        </w:rPr>
      </w:pPr>
      <w:r w:rsidRPr="00D419FA">
        <w:rPr>
          <w:rFonts w:ascii="Arial" w:eastAsia="Times New Roman" w:hAnsi="Arial" w:cs="Arial"/>
          <w:color w:val="000000"/>
          <w:sz w:val="24"/>
          <w:szCs w:val="24"/>
        </w:rPr>
        <w:t>11.30 часот–</w:t>
      </w:r>
      <w:r w:rsidRPr="00D419FA">
        <w:rPr>
          <w:rFonts w:ascii="Arial" w:eastAsia="Times New Roman" w:hAnsi="Arial" w:cs="Arial"/>
          <w:color w:val="000000"/>
          <w:sz w:val="24"/>
          <w:szCs w:val="24"/>
          <w:lang w:val="mk-MK"/>
        </w:rPr>
        <w:t xml:space="preserve"> </w:t>
      </w:r>
      <w:r w:rsidRPr="00D419FA">
        <w:rPr>
          <w:rFonts w:ascii="Arial" w:eastAsia="Times New Roman" w:hAnsi="Arial" w:cs="Arial"/>
          <w:color w:val="000000"/>
          <w:sz w:val="24"/>
          <w:szCs w:val="24"/>
        </w:rPr>
        <w:t>Посета на црквата„Св.Спас“,поминување низ Старата чаршија, </w:t>
      </w:r>
    </w:p>
    <w:p w:rsidR="00D419FA" w:rsidRPr="00D419FA" w:rsidRDefault="00D419FA" w:rsidP="00D419FA">
      <w:pPr>
        <w:spacing w:after="0"/>
        <w:jc w:val="both"/>
        <w:rPr>
          <w:rFonts w:ascii="Arial" w:eastAsia="Times New Roman" w:hAnsi="Arial" w:cs="Arial"/>
          <w:sz w:val="24"/>
          <w:szCs w:val="24"/>
        </w:rPr>
      </w:pPr>
      <w:r w:rsidRPr="00D419FA">
        <w:rPr>
          <w:rFonts w:ascii="Arial" w:eastAsia="Times New Roman" w:hAnsi="Arial" w:cs="Arial"/>
          <w:color w:val="000000"/>
          <w:sz w:val="24"/>
          <w:szCs w:val="24"/>
        </w:rPr>
        <w:t>12.30 часот –</w:t>
      </w:r>
      <w:r w:rsidRPr="00D419FA">
        <w:t xml:space="preserve"> </w:t>
      </w:r>
      <w:r w:rsidRPr="00D419FA">
        <w:rPr>
          <w:rFonts w:ascii="Arial" w:eastAsia="Times New Roman" w:hAnsi="Arial" w:cs="Arial"/>
          <w:color w:val="000000"/>
          <w:sz w:val="24"/>
          <w:szCs w:val="24"/>
        </w:rPr>
        <w:t>Посета на спомен куќата на Мајка Тереза</w:t>
      </w:r>
    </w:p>
    <w:p w:rsidR="00D419FA" w:rsidRPr="00D419FA" w:rsidRDefault="00D419FA" w:rsidP="00D419FA">
      <w:pPr>
        <w:spacing w:after="0"/>
        <w:jc w:val="both"/>
        <w:rPr>
          <w:rFonts w:ascii="Arial" w:eastAsia="Times New Roman" w:hAnsi="Arial" w:cs="Arial"/>
          <w:sz w:val="24"/>
          <w:szCs w:val="24"/>
        </w:rPr>
      </w:pPr>
      <w:r w:rsidRPr="00D419FA">
        <w:rPr>
          <w:rFonts w:ascii="Arial" w:eastAsia="Times New Roman" w:hAnsi="Arial" w:cs="Arial"/>
          <w:color w:val="000000"/>
          <w:sz w:val="24"/>
          <w:szCs w:val="24"/>
        </w:rPr>
        <w:t>13.30 часот –Пауза за ручек</w:t>
      </w:r>
    </w:p>
    <w:p w:rsidR="00D419FA" w:rsidRPr="00D419FA" w:rsidRDefault="00D419FA" w:rsidP="00D419FA">
      <w:pPr>
        <w:spacing w:after="0"/>
        <w:rPr>
          <w:rFonts w:ascii="Arial" w:eastAsia="Times New Roman" w:hAnsi="Arial" w:cs="Arial"/>
          <w:sz w:val="24"/>
          <w:szCs w:val="24"/>
        </w:rPr>
      </w:pPr>
      <w:r w:rsidRPr="00D419FA">
        <w:rPr>
          <w:rFonts w:ascii="Arial" w:eastAsia="Times New Roman" w:hAnsi="Arial" w:cs="Arial"/>
          <w:color w:val="000000"/>
          <w:sz w:val="24"/>
          <w:szCs w:val="24"/>
        </w:rPr>
        <w:t>15 30 часот - Посета на Зоолошка градина</w:t>
      </w:r>
    </w:p>
    <w:p w:rsidR="00D419FA" w:rsidRPr="00D419FA" w:rsidRDefault="00D419FA" w:rsidP="00D419FA">
      <w:pPr>
        <w:spacing w:after="0"/>
        <w:jc w:val="both"/>
        <w:rPr>
          <w:rFonts w:ascii="Arial" w:eastAsia="Times New Roman" w:hAnsi="Arial" w:cs="Arial"/>
          <w:color w:val="000000"/>
          <w:sz w:val="24"/>
          <w:szCs w:val="24"/>
          <w:lang w:val="mk-MK"/>
        </w:rPr>
      </w:pPr>
      <w:r w:rsidRPr="00D419FA">
        <w:rPr>
          <w:rFonts w:ascii="Arial" w:eastAsia="Times New Roman" w:hAnsi="Arial" w:cs="Arial"/>
          <w:color w:val="000000"/>
          <w:sz w:val="24"/>
          <w:szCs w:val="24"/>
          <w:lang w:val="mk-MK"/>
        </w:rPr>
        <w:t>17:00 часот - Поаѓање назад кон Карбинци</w:t>
      </w:r>
    </w:p>
    <w:p w:rsidR="00D419FA" w:rsidRPr="00D419FA" w:rsidRDefault="00D419FA" w:rsidP="00D419FA">
      <w:pPr>
        <w:spacing w:after="0"/>
        <w:jc w:val="both"/>
        <w:rPr>
          <w:rFonts w:ascii="Arial" w:eastAsia="Times New Roman" w:hAnsi="Arial" w:cs="Arial"/>
          <w:sz w:val="24"/>
          <w:szCs w:val="24"/>
        </w:rPr>
      </w:pPr>
    </w:p>
    <w:p w:rsidR="00D419FA" w:rsidRPr="00D419FA" w:rsidRDefault="00D419FA" w:rsidP="00D419FA">
      <w:pPr>
        <w:spacing w:after="0"/>
        <w:jc w:val="both"/>
        <w:rPr>
          <w:rFonts w:ascii="Arial" w:eastAsia="Times New Roman" w:hAnsi="Arial" w:cs="Arial"/>
          <w:sz w:val="24"/>
          <w:szCs w:val="24"/>
        </w:rPr>
      </w:pPr>
      <w:r w:rsidRPr="00D419FA">
        <w:rPr>
          <w:rFonts w:ascii="Arial" w:eastAsia="Times New Roman" w:hAnsi="Arial" w:cs="Arial"/>
          <w:b/>
          <w:bCs/>
          <w:color w:val="000000"/>
          <w:sz w:val="24"/>
          <w:szCs w:val="24"/>
        </w:rPr>
        <w:t>7.Техничка организација</w:t>
      </w:r>
    </w:p>
    <w:p w:rsidR="00D419FA" w:rsidRPr="00D419FA" w:rsidRDefault="00D419FA" w:rsidP="00D419FA">
      <w:pPr>
        <w:spacing w:before="240" w:after="240" w:line="240" w:lineRule="auto"/>
        <w:jc w:val="both"/>
        <w:rPr>
          <w:rFonts w:ascii="Arial" w:eastAsia="Times New Roman" w:hAnsi="Arial" w:cs="Arial"/>
          <w:sz w:val="24"/>
          <w:szCs w:val="24"/>
        </w:rPr>
      </w:pPr>
      <w:r w:rsidRPr="00D419FA">
        <w:rPr>
          <w:rFonts w:ascii="Arial" w:eastAsia="Times New Roman" w:hAnsi="Arial" w:cs="Arial"/>
          <w:b/>
          <w:bCs/>
          <w:color w:val="000000"/>
          <w:sz w:val="24"/>
          <w:szCs w:val="24"/>
        </w:rPr>
        <w:t xml:space="preserve">Техничката организација на екскурзијата </w:t>
      </w:r>
      <w:r w:rsidRPr="00D419FA">
        <w:rPr>
          <w:rFonts w:ascii="Arial" w:eastAsia="Times New Roman" w:hAnsi="Arial" w:cs="Arial"/>
          <w:color w:val="000000"/>
          <w:sz w:val="24"/>
          <w:szCs w:val="24"/>
        </w:rPr>
        <w:t>е согласно Правилникот, член 16, одредба 2, член 17 и член 18.</w:t>
      </w:r>
    </w:p>
    <w:p w:rsidR="00D419FA" w:rsidRPr="00D419FA" w:rsidRDefault="00D419FA" w:rsidP="00D419FA">
      <w:pPr>
        <w:spacing w:after="0"/>
        <w:jc w:val="both"/>
        <w:rPr>
          <w:rFonts w:ascii="Arial" w:eastAsia="Times New Roman" w:hAnsi="Arial" w:cs="Arial"/>
          <w:sz w:val="24"/>
          <w:szCs w:val="24"/>
        </w:rPr>
      </w:pPr>
      <w:r w:rsidRPr="00D419FA">
        <w:rPr>
          <w:rFonts w:ascii="Arial" w:eastAsia="Times New Roman" w:hAnsi="Arial" w:cs="Arial"/>
          <w:color w:val="000000"/>
          <w:sz w:val="24"/>
          <w:szCs w:val="24"/>
          <w:lang w:val="mk-MK"/>
        </w:rPr>
        <w:t>-</w:t>
      </w:r>
      <w:r w:rsidRPr="00D419FA">
        <w:rPr>
          <w:rFonts w:ascii="Arial" w:eastAsia="Times New Roman" w:hAnsi="Arial" w:cs="Arial"/>
          <w:color w:val="000000"/>
          <w:sz w:val="24"/>
          <w:szCs w:val="24"/>
        </w:rPr>
        <w:t>Спроведување на постапка со барање за прибирање на понуди за организирање на екскурзија со објавување на огласт во најмалку два дневни весника – еден што се издава на македонски јазик и еден што се издава на јазикот што го зборуваат најмалку 20% од граѓаните кои зборуваат јазик различен од македонскиот: Формирање на комисија за прибирање на понудите и споведување на постапката. </w:t>
      </w:r>
    </w:p>
    <w:p w:rsidR="00D419FA" w:rsidRDefault="00D419FA" w:rsidP="00D419FA">
      <w:pPr>
        <w:spacing w:after="0"/>
        <w:jc w:val="both"/>
        <w:rPr>
          <w:rFonts w:ascii="Arial" w:eastAsia="Times New Roman" w:hAnsi="Arial" w:cs="Arial"/>
          <w:color w:val="000000"/>
          <w:sz w:val="24"/>
          <w:szCs w:val="24"/>
        </w:rPr>
      </w:pPr>
      <w:r w:rsidRPr="00D419FA">
        <w:rPr>
          <w:rFonts w:ascii="Arial" w:eastAsia="Times New Roman" w:hAnsi="Arial" w:cs="Arial"/>
          <w:b/>
          <w:bCs/>
          <w:color w:val="000000"/>
          <w:sz w:val="24"/>
          <w:szCs w:val="24"/>
        </w:rPr>
        <w:t>-</w:t>
      </w:r>
      <w:r w:rsidRPr="00D419FA">
        <w:rPr>
          <w:rFonts w:ascii="Arial" w:eastAsia="Times New Roman" w:hAnsi="Arial" w:cs="Arial"/>
          <w:color w:val="000000"/>
          <w:sz w:val="24"/>
          <w:szCs w:val="24"/>
        </w:rPr>
        <w:t>Автобусот</w:t>
      </w:r>
      <w:r w:rsidRPr="00D419FA">
        <w:rPr>
          <w:rFonts w:ascii="Arial" w:eastAsia="Times New Roman" w:hAnsi="Arial" w:cs="Arial"/>
          <w:b/>
          <w:bCs/>
          <w:color w:val="000000"/>
          <w:sz w:val="24"/>
          <w:szCs w:val="24"/>
        </w:rPr>
        <w:t xml:space="preserve"> </w:t>
      </w:r>
      <w:r w:rsidRPr="00D419FA">
        <w:rPr>
          <w:rFonts w:ascii="Arial" w:eastAsia="Times New Roman" w:hAnsi="Arial" w:cs="Arial"/>
          <w:color w:val="000000"/>
          <w:sz w:val="24"/>
          <w:szCs w:val="24"/>
        </w:rPr>
        <w:t> треба да ги задоволува условите според правилникот (доколку бројот на пријавени ученици   е помал  тогаш ќе се ангажира 1 минибус)</w:t>
      </w:r>
    </w:p>
    <w:p w:rsidR="00C07239" w:rsidRPr="00D419FA" w:rsidRDefault="00C07239" w:rsidP="00D419FA">
      <w:pPr>
        <w:spacing w:after="0"/>
        <w:jc w:val="both"/>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jc w:val="both"/>
        <w:rPr>
          <w:rFonts w:ascii="Arial" w:eastAsia="Times New Roman" w:hAnsi="Arial" w:cs="Arial"/>
          <w:b/>
          <w:bCs/>
          <w:color w:val="000000"/>
          <w:sz w:val="24"/>
          <w:szCs w:val="24"/>
        </w:rPr>
      </w:pPr>
      <w:r w:rsidRPr="00D419FA">
        <w:rPr>
          <w:rFonts w:ascii="Arial" w:eastAsia="Times New Roman" w:hAnsi="Arial" w:cs="Arial"/>
          <w:b/>
          <w:bCs/>
          <w:color w:val="000000"/>
          <w:sz w:val="24"/>
          <w:szCs w:val="24"/>
        </w:rPr>
        <w:lastRenderedPageBreak/>
        <w:t>8.Начин на финансирање</w:t>
      </w:r>
    </w:p>
    <w:p w:rsidR="00D419FA" w:rsidRPr="00D419FA" w:rsidRDefault="00D419FA" w:rsidP="00D419FA">
      <w:pPr>
        <w:spacing w:before="240" w:after="240"/>
        <w:rPr>
          <w:rFonts w:ascii="Arial" w:eastAsia="Times New Roman" w:hAnsi="Arial" w:cs="Arial"/>
          <w:color w:val="000000"/>
          <w:sz w:val="24"/>
          <w:szCs w:val="24"/>
        </w:rPr>
      </w:pPr>
      <w:r w:rsidRPr="00D419FA">
        <w:rPr>
          <w:rFonts w:ascii="Arial" w:eastAsia="Times New Roman" w:hAnsi="Arial" w:cs="Arial"/>
          <w:color w:val="000000"/>
          <w:sz w:val="24"/>
          <w:szCs w:val="24"/>
        </w:rPr>
        <w:t>Екскурзијата ќе биде финансирана од страна на родителите/</w:t>
      </w:r>
      <w:r w:rsidRPr="00D419FA">
        <w:rPr>
          <w:rFonts w:ascii="Arial" w:eastAsia="Times New Roman" w:hAnsi="Arial" w:cs="Arial"/>
          <w:color w:val="000000"/>
          <w:sz w:val="24"/>
          <w:szCs w:val="24"/>
          <w:lang w:val="mk-MK"/>
        </w:rPr>
        <w:t xml:space="preserve"> </w:t>
      </w:r>
      <w:r w:rsidRPr="00D419FA">
        <w:rPr>
          <w:rFonts w:ascii="Arial" w:eastAsia="Times New Roman" w:hAnsi="Arial" w:cs="Arial"/>
          <w:color w:val="000000"/>
          <w:sz w:val="24"/>
          <w:szCs w:val="24"/>
        </w:rPr>
        <w:t>старателите.</w:t>
      </w:r>
      <w:r w:rsidRPr="00D419FA">
        <w:rPr>
          <w:rFonts w:ascii="Arial" w:eastAsia="Times New Roman" w:hAnsi="Arial" w:cs="Arial"/>
          <w:color w:val="000000"/>
          <w:sz w:val="24"/>
          <w:szCs w:val="24"/>
        </w:rPr>
        <w:br/>
        <w:t>Непосредно по реализирањето на екскурзијата во рок од седум дена, стручниот тим изготвува извештај со оценка за реализацијата и квалитетот на екскурзијата (член 28 од Правилникот).</w:t>
      </w:r>
    </w:p>
    <w:p w:rsidR="00D419FA" w:rsidRPr="00D419FA" w:rsidRDefault="00D419FA" w:rsidP="00D419FA">
      <w:pPr>
        <w:spacing w:before="240" w:after="240"/>
        <w:jc w:val="right"/>
        <w:rPr>
          <w:rFonts w:ascii="Arial" w:eastAsia="Times New Roman" w:hAnsi="Arial" w:cs="Arial"/>
          <w:color w:val="000000"/>
          <w:sz w:val="24"/>
          <w:szCs w:val="24"/>
        </w:rPr>
      </w:pPr>
      <w:r w:rsidRPr="00D419FA">
        <w:rPr>
          <w:rFonts w:ascii="Arial" w:eastAsia="Times New Roman" w:hAnsi="Arial" w:cs="Arial"/>
          <w:color w:val="000000"/>
          <w:sz w:val="24"/>
          <w:szCs w:val="24"/>
        </w:rPr>
        <w:t xml:space="preserve">                                                                                                                                         Стручен тим за подготовка  на програма</w:t>
      </w:r>
      <w:r w:rsidRPr="00D419FA">
        <w:rPr>
          <w:rFonts w:ascii="Arial" w:eastAsia="Times New Roman" w:hAnsi="Arial" w:cs="Arial"/>
          <w:color w:val="000000"/>
          <w:sz w:val="24"/>
          <w:szCs w:val="24"/>
          <w:lang w:val="mk-MK"/>
        </w:rPr>
        <w:t xml:space="preserve"> </w:t>
      </w:r>
      <w:r w:rsidRPr="00D419FA">
        <w:rPr>
          <w:rFonts w:ascii="Arial" w:eastAsia="Times New Roman" w:hAnsi="Arial" w:cs="Arial"/>
          <w:color w:val="000000"/>
          <w:sz w:val="24"/>
          <w:szCs w:val="24"/>
        </w:rPr>
        <w:t xml:space="preserve">за екскурзии, излети и вонучилишни активности за учениците      </w:t>
      </w:r>
    </w:p>
    <w:p w:rsidR="00D419FA" w:rsidRPr="00D419FA" w:rsidRDefault="00D419FA" w:rsidP="00D419FA">
      <w:pPr>
        <w:spacing w:before="240" w:after="240"/>
        <w:jc w:val="right"/>
        <w:rPr>
          <w:rFonts w:ascii="Arial" w:eastAsia="Times New Roman" w:hAnsi="Arial" w:cs="Arial"/>
          <w:color w:val="000000"/>
          <w:sz w:val="24"/>
          <w:szCs w:val="24"/>
        </w:rPr>
      </w:pPr>
      <w:r w:rsidRPr="00D419FA">
        <w:rPr>
          <w:rFonts w:ascii="Arial" w:eastAsia="Times New Roman" w:hAnsi="Arial" w:cs="Arial"/>
          <w:color w:val="000000"/>
          <w:sz w:val="24"/>
          <w:szCs w:val="24"/>
        </w:rPr>
        <w:t xml:space="preserve">                                                                                                                                                                                              Раководител: </w:t>
      </w:r>
    </w:p>
    <w:p w:rsidR="00D419FA" w:rsidRPr="00D419FA" w:rsidRDefault="00D419FA" w:rsidP="00A063A4">
      <w:pPr>
        <w:numPr>
          <w:ilvl w:val="0"/>
          <w:numId w:val="37"/>
        </w:numPr>
        <w:spacing w:before="240" w:after="240"/>
        <w:contextualSpacing/>
        <w:jc w:val="right"/>
        <w:rPr>
          <w:rFonts w:ascii="Arial" w:eastAsia="Times New Roman" w:hAnsi="Arial" w:cs="Arial"/>
          <w:sz w:val="24"/>
          <w:szCs w:val="24"/>
          <w:lang w:val="mk-MK"/>
        </w:rPr>
      </w:pPr>
      <w:r w:rsidRPr="00D419FA">
        <w:rPr>
          <w:rFonts w:ascii="Arial" w:eastAsia="Times New Roman" w:hAnsi="Arial" w:cs="Arial"/>
          <w:sz w:val="24"/>
          <w:szCs w:val="24"/>
          <w:lang w:val="mk-MK"/>
        </w:rPr>
        <w:t xml:space="preserve">Марина Стојанова </w:t>
      </w:r>
    </w:p>
    <w:p w:rsidR="00D419FA" w:rsidRPr="00D419FA" w:rsidRDefault="00D419FA" w:rsidP="00A063A4">
      <w:pPr>
        <w:numPr>
          <w:ilvl w:val="0"/>
          <w:numId w:val="37"/>
        </w:numPr>
        <w:spacing w:before="240" w:after="240"/>
        <w:contextualSpacing/>
        <w:jc w:val="right"/>
        <w:rPr>
          <w:rFonts w:ascii="Arial" w:eastAsia="Times New Roman" w:hAnsi="Arial" w:cs="Arial"/>
          <w:sz w:val="24"/>
          <w:szCs w:val="24"/>
          <w:lang w:val="mk-MK"/>
        </w:rPr>
      </w:pPr>
      <w:r w:rsidRPr="00D419FA">
        <w:rPr>
          <w:rFonts w:ascii="Arial" w:eastAsia="Times New Roman" w:hAnsi="Arial" w:cs="Arial"/>
          <w:sz w:val="24"/>
          <w:szCs w:val="24"/>
          <w:lang w:val="mk-MK"/>
        </w:rPr>
        <w:t>Изет Али</w:t>
      </w:r>
    </w:p>
    <w:p w:rsidR="00D419FA" w:rsidRPr="00D419FA" w:rsidRDefault="00D419FA" w:rsidP="00D419FA">
      <w:pPr>
        <w:spacing w:before="240" w:after="240"/>
        <w:jc w:val="right"/>
        <w:rPr>
          <w:rFonts w:ascii="Arial" w:eastAsia="Times New Roman" w:hAnsi="Arial" w:cs="Arial"/>
          <w:color w:val="000000"/>
          <w:sz w:val="24"/>
          <w:szCs w:val="24"/>
          <w:lang w:val="mk-MK"/>
        </w:rPr>
      </w:pPr>
    </w:p>
    <w:p w:rsidR="00D419FA" w:rsidRPr="00D419FA" w:rsidRDefault="00D419FA" w:rsidP="00D419FA">
      <w:pPr>
        <w:spacing w:line="240" w:lineRule="auto"/>
        <w:rPr>
          <w:rFonts w:ascii="Arial" w:hAnsi="Arial" w:cs="Arial"/>
          <w:b/>
          <w:sz w:val="24"/>
          <w:szCs w:val="24"/>
          <w:lang w:val="mk-MK"/>
        </w:rPr>
      </w:pPr>
      <w:r w:rsidRPr="00D419FA">
        <w:rPr>
          <w:rFonts w:ascii="Arial" w:hAnsi="Arial" w:cs="Arial"/>
          <w:sz w:val="24"/>
          <w:szCs w:val="24"/>
          <w:lang w:val="mk-MK"/>
        </w:rPr>
        <w:t xml:space="preserve">Врз основа на член 6 од Правилникот за начинот за изведување на ученички екскурзии и други слободни активности на учениците од основните училишта бр.12-13487/1 од 19.11.2019г Скопје, донесен од Министерот за образование и наука и врз основа на  Годишната програма за работа на ООУ </w:t>
      </w:r>
      <w:r w:rsidRPr="00D419FA">
        <w:rPr>
          <w:rFonts w:ascii="Arial" w:hAnsi="Arial" w:cs="Arial"/>
          <w:sz w:val="24"/>
          <w:szCs w:val="24"/>
        </w:rPr>
        <w:t>“</w:t>
      </w:r>
      <w:r w:rsidRPr="00D419FA">
        <w:rPr>
          <w:rFonts w:ascii="Arial" w:hAnsi="Arial" w:cs="Arial"/>
          <w:sz w:val="24"/>
          <w:szCs w:val="24"/>
          <w:lang w:val="mk-MK"/>
        </w:rPr>
        <w:t xml:space="preserve">Страшо Пинџур </w:t>
      </w:r>
      <w:r w:rsidRPr="00D419FA">
        <w:rPr>
          <w:rFonts w:ascii="Arial" w:hAnsi="Arial" w:cs="Arial"/>
          <w:sz w:val="24"/>
          <w:szCs w:val="24"/>
        </w:rPr>
        <w:t>“</w:t>
      </w:r>
      <w:r w:rsidRPr="00D419FA">
        <w:rPr>
          <w:rFonts w:ascii="Arial" w:hAnsi="Arial" w:cs="Arial"/>
          <w:sz w:val="24"/>
          <w:szCs w:val="24"/>
          <w:lang w:val="mk-MK"/>
        </w:rPr>
        <w:t xml:space="preserve">- Карбинци  за учебната 2026/27 год., Стручниот тим за подготовка  на Програмата за екскурзии и други слободни активности на </w:t>
      </w:r>
      <w:r w:rsidRPr="00D419FA">
        <w:rPr>
          <w:rFonts w:ascii="Arial" w:hAnsi="Arial" w:cs="Arial"/>
          <w:sz w:val="24"/>
          <w:szCs w:val="24"/>
        </w:rPr>
        <w:t>“</w:t>
      </w:r>
      <w:r w:rsidRPr="00D419FA">
        <w:rPr>
          <w:rFonts w:ascii="Arial" w:hAnsi="Arial" w:cs="Arial"/>
          <w:sz w:val="24"/>
          <w:szCs w:val="24"/>
          <w:lang w:val="mk-MK"/>
        </w:rPr>
        <w:t>Страшо Пинџур</w:t>
      </w:r>
      <w:r w:rsidRPr="00D419FA">
        <w:rPr>
          <w:rFonts w:ascii="Arial" w:hAnsi="Arial" w:cs="Arial"/>
          <w:sz w:val="24"/>
          <w:szCs w:val="24"/>
        </w:rPr>
        <w:t>”</w:t>
      </w:r>
      <w:r w:rsidRPr="00D419FA">
        <w:rPr>
          <w:rFonts w:ascii="Arial" w:hAnsi="Arial" w:cs="Arial"/>
          <w:sz w:val="24"/>
          <w:szCs w:val="24"/>
          <w:lang w:val="mk-MK"/>
        </w:rPr>
        <w:t xml:space="preserve"> - Карбинци, во состав Наталија Костова - директор и стручните активи со наставници од предметна настава</w:t>
      </w:r>
      <w:r w:rsidRPr="00D419FA">
        <w:rPr>
          <w:rFonts w:ascii="Arial" w:hAnsi="Arial" w:cs="Arial"/>
          <w:sz w:val="24"/>
          <w:szCs w:val="24"/>
          <w:lang w:val="mk-MK"/>
        </w:rPr>
        <w:br/>
      </w:r>
      <w:r w:rsidRPr="00D419FA">
        <w:rPr>
          <w:rFonts w:ascii="Arial" w:hAnsi="Arial" w:cs="Arial"/>
          <w:sz w:val="24"/>
          <w:szCs w:val="24"/>
          <w:lang w:val="mk-MK"/>
        </w:rPr>
        <w:br/>
      </w:r>
    </w:p>
    <w:p w:rsidR="00D419FA" w:rsidRPr="00D419FA" w:rsidRDefault="00D419FA" w:rsidP="00D419FA">
      <w:pPr>
        <w:spacing w:line="240" w:lineRule="auto"/>
        <w:jc w:val="center"/>
        <w:rPr>
          <w:rFonts w:ascii="Arial" w:hAnsi="Arial" w:cs="Arial"/>
          <w:b/>
          <w:sz w:val="24"/>
          <w:szCs w:val="24"/>
          <w:lang w:val="mk-MK"/>
        </w:rPr>
      </w:pPr>
      <w:r w:rsidRPr="00D419FA">
        <w:rPr>
          <w:rFonts w:ascii="Arial" w:hAnsi="Arial" w:cs="Arial"/>
          <w:b/>
          <w:sz w:val="24"/>
          <w:szCs w:val="24"/>
          <w:lang w:val="mk-MK"/>
        </w:rPr>
        <w:t>П</w:t>
      </w:r>
      <w:r w:rsidRPr="00D419FA">
        <w:rPr>
          <w:rFonts w:ascii="Arial" w:hAnsi="Arial" w:cs="Arial"/>
          <w:b/>
          <w:sz w:val="24"/>
          <w:szCs w:val="24"/>
        </w:rPr>
        <w:t xml:space="preserve"> </w:t>
      </w:r>
      <w:r w:rsidRPr="00D419FA">
        <w:rPr>
          <w:rFonts w:ascii="Arial" w:hAnsi="Arial" w:cs="Arial"/>
          <w:b/>
          <w:sz w:val="24"/>
          <w:szCs w:val="24"/>
          <w:lang w:val="mk-MK"/>
        </w:rPr>
        <w:t>Р</w:t>
      </w:r>
      <w:r w:rsidRPr="00D419FA">
        <w:rPr>
          <w:rFonts w:ascii="Arial" w:hAnsi="Arial" w:cs="Arial"/>
          <w:b/>
          <w:sz w:val="24"/>
          <w:szCs w:val="24"/>
        </w:rPr>
        <w:t xml:space="preserve"> </w:t>
      </w:r>
      <w:r w:rsidRPr="00D419FA">
        <w:rPr>
          <w:rFonts w:ascii="Arial" w:hAnsi="Arial" w:cs="Arial"/>
          <w:b/>
          <w:sz w:val="24"/>
          <w:szCs w:val="24"/>
          <w:lang w:val="mk-MK"/>
        </w:rPr>
        <w:t>О</w:t>
      </w:r>
      <w:r w:rsidRPr="00D419FA">
        <w:rPr>
          <w:rFonts w:ascii="Arial" w:hAnsi="Arial" w:cs="Arial"/>
          <w:b/>
          <w:sz w:val="24"/>
          <w:szCs w:val="24"/>
        </w:rPr>
        <w:t xml:space="preserve"> </w:t>
      </w:r>
      <w:r w:rsidRPr="00D419FA">
        <w:rPr>
          <w:rFonts w:ascii="Arial" w:hAnsi="Arial" w:cs="Arial"/>
          <w:b/>
          <w:sz w:val="24"/>
          <w:szCs w:val="24"/>
          <w:lang w:val="mk-MK"/>
        </w:rPr>
        <w:t>Г</w:t>
      </w:r>
      <w:r w:rsidRPr="00D419FA">
        <w:rPr>
          <w:rFonts w:ascii="Arial" w:hAnsi="Arial" w:cs="Arial"/>
          <w:b/>
          <w:sz w:val="24"/>
          <w:szCs w:val="24"/>
        </w:rPr>
        <w:t xml:space="preserve"> </w:t>
      </w:r>
      <w:r w:rsidRPr="00D419FA">
        <w:rPr>
          <w:rFonts w:ascii="Arial" w:hAnsi="Arial" w:cs="Arial"/>
          <w:b/>
          <w:sz w:val="24"/>
          <w:szCs w:val="24"/>
          <w:lang w:val="mk-MK"/>
        </w:rPr>
        <w:t>Р</w:t>
      </w:r>
      <w:r w:rsidRPr="00D419FA">
        <w:rPr>
          <w:rFonts w:ascii="Arial" w:hAnsi="Arial" w:cs="Arial"/>
          <w:b/>
          <w:sz w:val="24"/>
          <w:szCs w:val="24"/>
        </w:rPr>
        <w:t xml:space="preserve"> </w:t>
      </w:r>
      <w:r w:rsidRPr="00D419FA">
        <w:rPr>
          <w:rFonts w:ascii="Arial" w:hAnsi="Arial" w:cs="Arial"/>
          <w:b/>
          <w:sz w:val="24"/>
          <w:szCs w:val="24"/>
          <w:lang w:val="mk-MK"/>
        </w:rPr>
        <w:t>А</w:t>
      </w:r>
      <w:r w:rsidRPr="00D419FA">
        <w:rPr>
          <w:rFonts w:ascii="Arial" w:hAnsi="Arial" w:cs="Arial"/>
          <w:b/>
          <w:sz w:val="24"/>
          <w:szCs w:val="24"/>
        </w:rPr>
        <w:t xml:space="preserve"> </w:t>
      </w:r>
      <w:r w:rsidRPr="00D419FA">
        <w:rPr>
          <w:rFonts w:ascii="Arial" w:hAnsi="Arial" w:cs="Arial"/>
          <w:b/>
          <w:sz w:val="24"/>
          <w:szCs w:val="24"/>
          <w:lang w:val="mk-MK"/>
        </w:rPr>
        <w:t>М</w:t>
      </w:r>
      <w:r w:rsidRPr="00D419FA">
        <w:rPr>
          <w:rFonts w:ascii="Arial" w:hAnsi="Arial" w:cs="Arial"/>
          <w:b/>
          <w:sz w:val="24"/>
          <w:szCs w:val="24"/>
        </w:rPr>
        <w:t xml:space="preserve"> </w:t>
      </w:r>
      <w:r w:rsidRPr="00D419FA">
        <w:rPr>
          <w:rFonts w:ascii="Arial" w:hAnsi="Arial" w:cs="Arial"/>
          <w:b/>
          <w:sz w:val="24"/>
          <w:szCs w:val="24"/>
          <w:lang w:val="mk-MK"/>
        </w:rPr>
        <w:t>А</w:t>
      </w:r>
    </w:p>
    <w:p w:rsidR="00D419FA" w:rsidRPr="00D419FA" w:rsidRDefault="00D419FA" w:rsidP="00D419FA">
      <w:pPr>
        <w:spacing w:line="240" w:lineRule="auto"/>
        <w:jc w:val="center"/>
        <w:rPr>
          <w:rFonts w:ascii="Arial" w:hAnsi="Arial" w:cs="Arial"/>
          <w:b/>
          <w:sz w:val="24"/>
          <w:szCs w:val="24"/>
          <w:lang w:val="mk-MK"/>
        </w:rPr>
      </w:pPr>
      <w:r w:rsidRPr="00D419FA">
        <w:rPr>
          <w:rFonts w:ascii="Arial" w:hAnsi="Arial" w:cs="Arial"/>
          <w:b/>
          <w:sz w:val="24"/>
          <w:szCs w:val="24"/>
          <w:lang w:val="mk-MK"/>
        </w:rPr>
        <w:t xml:space="preserve">за екскурзии, излети и вонучилишни активности за учениците од  </w:t>
      </w:r>
      <w:r w:rsidRPr="00D419FA">
        <w:rPr>
          <w:rFonts w:ascii="Arial" w:hAnsi="Arial" w:cs="Arial"/>
          <w:b/>
          <w:sz w:val="24"/>
          <w:szCs w:val="24"/>
        </w:rPr>
        <w:t xml:space="preserve">VI </w:t>
      </w:r>
      <w:r w:rsidRPr="00D419FA">
        <w:rPr>
          <w:rFonts w:ascii="Arial" w:hAnsi="Arial" w:cs="Arial"/>
          <w:b/>
          <w:sz w:val="24"/>
          <w:szCs w:val="24"/>
          <w:lang w:val="mk-MK"/>
        </w:rPr>
        <w:t>до IX одделение</w:t>
      </w:r>
    </w:p>
    <w:p w:rsidR="00D419FA" w:rsidRPr="00D419FA" w:rsidRDefault="00D419FA" w:rsidP="00D419FA">
      <w:pPr>
        <w:spacing w:line="240" w:lineRule="auto"/>
        <w:jc w:val="center"/>
        <w:rPr>
          <w:rFonts w:ascii="Arial" w:hAnsi="Arial" w:cs="Arial"/>
          <w:b/>
          <w:sz w:val="24"/>
          <w:szCs w:val="24"/>
          <w:lang w:val="mk-MK"/>
        </w:rPr>
      </w:pPr>
      <w:r w:rsidRPr="00D419FA">
        <w:rPr>
          <w:rFonts w:ascii="Arial" w:hAnsi="Arial" w:cs="Arial"/>
          <w:b/>
          <w:sz w:val="24"/>
          <w:szCs w:val="24"/>
          <w:lang w:val="mk-MK"/>
        </w:rPr>
        <w:t xml:space="preserve">(еднодневна екскурзија за учениците од  </w:t>
      </w:r>
      <w:r w:rsidRPr="00D419FA">
        <w:rPr>
          <w:rFonts w:ascii="Arial" w:hAnsi="Arial" w:cs="Arial"/>
          <w:b/>
          <w:sz w:val="24"/>
          <w:szCs w:val="24"/>
        </w:rPr>
        <w:t xml:space="preserve">VI </w:t>
      </w:r>
      <w:r w:rsidRPr="00D419FA">
        <w:rPr>
          <w:rFonts w:ascii="Arial" w:hAnsi="Arial" w:cs="Arial"/>
          <w:b/>
          <w:sz w:val="24"/>
          <w:szCs w:val="24"/>
          <w:lang w:val="mk-MK"/>
        </w:rPr>
        <w:t>до IX одделение)</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ab/>
        <w:t xml:space="preserve">Основното училиште Страшо Пинџур - Карбинци, со учениците од </w:t>
      </w:r>
      <w:r w:rsidRPr="00D419FA">
        <w:rPr>
          <w:rFonts w:ascii="Arial" w:hAnsi="Arial" w:cs="Arial"/>
          <w:sz w:val="24"/>
          <w:szCs w:val="24"/>
        </w:rPr>
        <w:t xml:space="preserve">VI, VII, VIII </w:t>
      </w:r>
      <w:r w:rsidRPr="00D419FA">
        <w:rPr>
          <w:rFonts w:ascii="Arial" w:hAnsi="Arial" w:cs="Arial"/>
          <w:sz w:val="24"/>
          <w:szCs w:val="24"/>
          <w:lang w:val="mk-MK"/>
        </w:rPr>
        <w:t>и IX одделение на деветгодишно основно образование  во учебната 2026/2027 година планира да изведе еднодневна екскурзија во Скопје за остварување на воспитно образовни цели согласно развојниот период на учениците.</w:t>
      </w:r>
    </w:p>
    <w:p w:rsidR="00D419FA" w:rsidRPr="00D419FA" w:rsidRDefault="00D419FA" w:rsidP="00D419FA">
      <w:pPr>
        <w:rPr>
          <w:rFonts w:ascii="Arial" w:hAnsi="Arial" w:cs="Arial"/>
          <w:sz w:val="24"/>
          <w:szCs w:val="24"/>
        </w:rPr>
      </w:pPr>
      <w:r w:rsidRPr="00D419FA">
        <w:rPr>
          <w:rFonts w:ascii="Arial" w:hAnsi="Arial" w:cs="Arial"/>
          <w:sz w:val="24"/>
          <w:szCs w:val="24"/>
          <w:lang w:val="mk-MK"/>
        </w:rPr>
        <w:lastRenderedPageBreak/>
        <w:t>Еднодневна екскурзија со научен карактер, со цел збогатување и продлабочување на знаењата од областа на природните науки, се планира за есен 2026 година или пролет 2027 година. Планирани локации за посета</w:t>
      </w:r>
      <w:r w:rsidRPr="00D419FA">
        <w:rPr>
          <w:rFonts w:ascii="Arial" w:hAnsi="Arial" w:cs="Arial"/>
          <w:sz w:val="24"/>
          <w:szCs w:val="24"/>
        </w:rPr>
        <w:t>:</w:t>
      </w:r>
    </w:p>
    <w:p w:rsidR="00D419FA" w:rsidRPr="00D419FA" w:rsidRDefault="00D419FA" w:rsidP="00D419FA">
      <w:pPr>
        <w:rPr>
          <w:rFonts w:ascii="Arial" w:hAnsi="Arial" w:cs="Arial"/>
          <w:b/>
          <w:sz w:val="24"/>
          <w:szCs w:val="24"/>
          <w:lang w:val="mk-MK"/>
        </w:rPr>
      </w:pPr>
      <w:r w:rsidRPr="00D419FA">
        <w:rPr>
          <w:rFonts w:ascii="Arial" w:hAnsi="Arial" w:cs="Arial"/>
          <w:b/>
          <w:sz w:val="24"/>
          <w:szCs w:val="24"/>
        </w:rPr>
        <w:t>-П</w:t>
      </w:r>
      <w:r w:rsidRPr="00D419FA">
        <w:rPr>
          <w:rFonts w:ascii="Arial" w:hAnsi="Arial" w:cs="Arial"/>
          <w:b/>
          <w:sz w:val="24"/>
          <w:szCs w:val="24"/>
          <w:lang w:val="mk-MK"/>
        </w:rPr>
        <w:t>ланетариум при МКЦ</w:t>
      </w:r>
    </w:p>
    <w:p w:rsidR="00D419FA" w:rsidRPr="00D419FA" w:rsidRDefault="00D419FA" w:rsidP="00D419FA">
      <w:pPr>
        <w:rPr>
          <w:rFonts w:ascii="Arial" w:hAnsi="Arial" w:cs="Arial"/>
          <w:b/>
          <w:sz w:val="24"/>
          <w:szCs w:val="24"/>
          <w:lang w:val="mk-MK"/>
        </w:rPr>
      </w:pPr>
      <w:r w:rsidRPr="00D419FA">
        <w:rPr>
          <w:rFonts w:ascii="Arial" w:hAnsi="Arial" w:cs="Arial"/>
          <w:b/>
          <w:sz w:val="24"/>
          <w:szCs w:val="24"/>
          <w:lang w:val="mk-MK"/>
        </w:rPr>
        <w:t>-Природно-научен музеј</w:t>
      </w:r>
    </w:p>
    <w:p w:rsidR="00D419FA" w:rsidRPr="00D419FA" w:rsidRDefault="00D419FA" w:rsidP="00D419FA">
      <w:pPr>
        <w:rPr>
          <w:rFonts w:ascii="Arial" w:hAnsi="Arial" w:cs="Arial"/>
          <w:b/>
          <w:sz w:val="24"/>
          <w:szCs w:val="24"/>
          <w:lang w:val="mk-MK"/>
        </w:rPr>
      </w:pPr>
      <w:r w:rsidRPr="00D419FA">
        <w:rPr>
          <w:rFonts w:ascii="Arial" w:hAnsi="Arial" w:cs="Arial"/>
          <w:b/>
          <w:sz w:val="24"/>
          <w:szCs w:val="24"/>
          <w:lang w:val="mk-MK"/>
        </w:rPr>
        <w:t>-Зоолошка градина</w:t>
      </w:r>
    </w:p>
    <w:p w:rsidR="00D419FA" w:rsidRPr="00D419FA" w:rsidRDefault="00D419FA" w:rsidP="00D419FA">
      <w:pPr>
        <w:rPr>
          <w:rFonts w:ascii="Arial" w:hAnsi="Arial" w:cs="Arial"/>
          <w:b/>
          <w:sz w:val="24"/>
          <w:szCs w:val="24"/>
          <w:lang w:val="mk-MK"/>
        </w:rPr>
      </w:pPr>
      <w:r w:rsidRPr="00D419FA">
        <w:rPr>
          <w:rFonts w:ascii="Arial" w:hAnsi="Arial" w:cs="Arial"/>
          <w:b/>
          <w:sz w:val="24"/>
          <w:szCs w:val="24"/>
          <w:lang w:val="mk-MK"/>
        </w:rPr>
        <w:t>-Вештачко езеро (хидроцентрала) Матка</w:t>
      </w:r>
    </w:p>
    <w:p w:rsidR="00D419FA" w:rsidRPr="00D419FA" w:rsidRDefault="00D419FA" w:rsidP="00D419FA">
      <w:pPr>
        <w:spacing w:after="0" w:line="360" w:lineRule="auto"/>
        <w:jc w:val="both"/>
        <w:textAlignment w:val="baseline"/>
        <w:rPr>
          <w:rFonts w:ascii="Arial" w:eastAsia="Times New Roman" w:hAnsi="Arial" w:cs="Arial"/>
          <w:b/>
          <w:bCs/>
          <w:sz w:val="24"/>
          <w:szCs w:val="24"/>
        </w:rPr>
      </w:pPr>
      <w:r w:rsidRPr="00D419FA">
        <w:rPr>
          <w:rFonts w:ascii="Arial" w:eastAsia="Times New Roman" w:hAnsi="Arial" w:cs="Arial"/>
          <w:b/>
          <w:bCs/>
          <w:sz w:val="24"/>
          <w:szCs w:val="24"/>
          <w:lang w:val="mk-MK"/>
        </w:rPr>
        <w:t>-</w:t>
      </w:r>
      <w:r w:rsidRPr="00D419FA">
        <w:rPr>
          <w:rFonts w:ascii="Arial" w:eastAsia="Times New Roman" w:hAnsi="Arial" w:cs="Arial"/>
          <w:b/>
          <w:bCs/>
          <w:sz w:val="24"/>
          <w:szCs w:val="24"/>
        </w:rPr>
        <w:t xml:space="preserve">Посета на Музејскиот комплекс Македонска Борба </w:t>
      </w:r>
    </w:p>
    <w:p w:rsidR="00D419FA" w:rsidRPr="00D419FA" w:rsidRDefault="00D419FA" w:rsidP="00D419FA">
      <w:pPr>
        <w:jc w:val="both"/>
        <w:rPr>
          <w:rFonts w:ascii="Arial" w:hAnsi="Arial" w:cs="Arial"/>
          <w:sz w:val="24"/>
          <w:szCs w:val="24"/>
          <w:lang w:val="mk-MK"/>
        </w:rPr>
      </w:pPr>
    </w:p>
    <w:p w:rsidR="00D419FA" w:rsidRPr="00D419FA" w:rsidRDefault="00D419FA" w:rsidP="00D419FA">
      <w:pPr>
        <w:shd w:val="clear" w:color="auto" w:fill="8DB3E2"/>
        <w:jc w:val="both"/>
        <w:rPr>
          <w:rFonts w:ascii="Arial" w:hAnsi="Arial" w:cs="Arial"/>
          <w:b/>
          <w:sz w:val="24"/>
          <w:szCs w:val="24"/>
          <w:lang w:val="mk-MK"/>
        </w:rPr>
      </w:pPr>
      <w:r w:rsidRPr="00D419FA">
        <w:rPr>
          <w:rFonts w:ascii="Arial" w:hAnsi="Arial" w:cs="Arial"/>
          <w:b/>
          <w:sz w:val="24"/>
          <w:szCs w:val="24"/>
          <w:lang w:val="mk-MK"/>
        </w:rPr>
        <w:t>ВОСПИТНО-ОБРАЗОВНИ ЦЕЛИ</w:t>
      </w:r>
    </w:p>
    <w:p w:rsidR="00D419FA" w:rsidRPr="00D419FA" w:rsidRDefault="00D419FA" w:rsidP="00D419FA">
      <w:pPr>
        <w:jc w:val="both"/>
        <w:rPr>
          <w:rFonts w:ascii="Arial" w:hAnsi="Arial" w:cs="Arial"/>
          <w:sz w:val="24"/>
          <w:szCs w:val="24"/>
          <w:lang w:val="mk-MK"/>
        </w:rPr>
      </w:pPr>
      <w:r w:rsidRPr="00D419FA">
        <w:rPr>
          <w:rFonts w:ascii="Arial" w:hAnsi="Arial" w:cs="Arial"/>
          <w:sz w:val="24"/>
          <w:szCs w:val="24"/>
          <w:lang w:val="mk-MK"/>
        </w:rPr>
        <w:tab/>
        <w:t>Реализацијата на оваа наставна екскурзија има општ воспитно-образовен карактер и е со цел повторување и утврдување на веќе стекнати знаења. Учениците со систематизираните и усвоените знаења од областа на природните науки, ќе придонесат во изградување на вредносен систем на однесување кон природните ресурси и богатства во нашата држава, како и продлабочување  на интересот за понатамошно изучување на природните науки, истражување и развивање на креативен и критички пристап во учењето.</w:t>
      </w:r>
    </w:p>
    <w:p w:rsidR="00D419FA" w:rsidRPr="00D419FA" w:rsidRDefault="00D419FA" w:rsidP="00D419FA">
      <w:pPr>
        <w:jc w:val="both"/>
        <w:rPr>
          <w:rFonts w:ascii="Arial" w:hAnsi="Arial" w:cs="Arial"/>
          <w:sz w:val="24"/>
          <w:szCs w:val="24"/>
          <w:lang w:val="mk-MK"/>
        </w:rPr>
      </w:pPr>
    </w:p>
    <w:p w:rsidR="00D419FA" w:rsidRPr="00D419FA" w:rsidRDefault="00D419FA" w:rsidP="00A063A4">
      <w:pPr>
        <w:widowControl w:val="0"/>
        <w:numPr>
          <w:ilvl w:val="0"/>
          <w:numId w:val="24"/>
        </w:numPr>
        <w:spacing w:after="0" w:line="240" w:lineRule="auto"/>
        <w:contextualSpacing/>
        <w:rPr>
          <w:rFonts w:ascii="Arial" w:hAnsi="Arial" w:cs="Arial"/>
          <w:b/>
          <w:sz w:val="24"/>
          <w:szCs w:val="24"/>
          <w:lang w:val="mk-MK"/>
        </w:rPr>
      </w:pPr>
      <w:r w:rsidRPr="00D419FA">
        <w:rPr>
          <w:rFonts w:ascii="Arial" w:hAnsi="Arial" w:cs="Arial"/>
          <w:b/>
          <w:sz w:val="24"/>
          <w:szCs w:val="24"/>
          <w:lang w:val="mk-MK"/>
        </w:rPr>
        <w:t>Воспитно-образовни цели на екскурзијата:</w:t>
      </w:r>
    </w:p>
    <w:p w:rsidR="00D419FA" w:rsidRPr="00D419FA" w:rsidRDefault="00D419FA" w:rsidP="00D419FA">
      <w:pPr>
        <w:widowControl w:val="0"/>
        <w:spacing w:after="0" w:line="240" w:lineRule="auto"/>
        <w:contextualSpacing/>
        <w:rPr>
          <w:rFonts w:ascii="Arial" w:hAnsi="Arial" w:cs="Arial"/>
          <w:b/>
          <w:sz w:val="24"/>
          <w:szCs w:val="24"/>
          <w:lang w:val="mk-MK"/>
        </w:rPr>
      </w:pP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rPr>
        <w:t xml:space="preserve">Запознавање со природно-географските обележја на кањон </w:t>
      </w:r>
      <w:r w:rsidRPr="00D419FA">
        <w:rPr>
          <w:rFonts w:ascii="Arial" w:hAnsi="Arial" w:cs="Arial"/>
          <w:sz w:val="24"/>
          <w:szCs w:val="24"/>
          <w:lang w:val="mk-MK"/>
        </w:rPr>
        <w:t>Матка</w:t>
      </w:r>
      <w:r w:rsidRPr="00D419FA">
        <w:rPr>
          <w:rFonts w:ascii="Arial" w:hAnsi="Arial" w:cs="Arial"/>
          <w:sz w:val="24"/>
          <w:szCs w:val="24"/>
        </w:rPr>
        <w:t xml:space="preserve">; </w:t>
      </w: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lang w:val="mk-MK"/>
        </w:rPr>
        <w:t>Запознацање со богатата збирка на фосилна флора и фауна во музејот</w:t>
      </w:r>
      <w:r w:rsidRPr="00D419FA">
        <w:rPr>
          <w:rFonts w:ascii="Arial" w:hAnsi="Arial" w:cs="Arial"/>
          <w:sz w:val="24"/>
          <w:szCs w:val="24"/>
        </w:rPr>
        <w:t xml:space="preserve">, </w:t>
      </w:r>
      <w:r w:rsidRPr="00D419FA">
        <w:rPr>
          <w:rFonts w:ascii="Arial" w:hAnsi="Arial" w:cs="Arial"/>
          <w:sz w:val="24"/>
          <w:szCs w:val="24"/>
          <w:lang w:val="mk-MK"/>
        </w:rPr>
        <w:t>разновидноста на руди и минерали во Р.С.Македонија</w:t>
      </w:r>
      <w:r w:rsidRPr="00D419FA">
        <w:rPr>
          <w:rFonts w:ascii="Arial" w:hAnsi="Arial" w:cs="Arial"/>
          <w:sz w:val="24"/>
          <w:szCs w:val="24"/>
        </w:rPr>
        <w:t xml:space="preserve">; </w:t>
      </w: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lang w:val="mk-MK"/>
        </w:rPr>
        <w:t xml:space="preserve">Проширување и продлабочување на знаењата за  вселената, планетите и </w:t>
      </w:r>
      <w:r w:rsidRPr="00D419FA">
        <w:rPr>
          <w:rFonts w:ascii="Arial" w:hAnsi="Arial" w:cs="Arial"/>
          <w:sz w:val="24"/>
          <w:szCs w:val="24"/>
        </w:rPr>
        <w:t>s</w:t>
      </w:r>
      <w:r w:rsidRPr="00D419FA">
        <w:rPr>
          <w:rFonts w:ascii="Arial" w:hAnsi="Arial" w:cs="Arial"/>
          <w:sz w:val="24"/>
          <w:szCs w:val="24"/>
          <w:lang w:val="mk-MK"/>
        </w:rPr>
        <w:t>вездите</w:t>
      </w:r>
      <w:r w:rsidRPr="00D419FA">
        <w:rPr>
          <w:rFonts w:ascii="Arial" w:hAnsi="Arial" w:cs="Arial"/>
          <w:sz w:val="24"/>
          <w:szCs w:val="24"/>
        </w:rPr>
        <w:t>;</w:t>
      </w: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lang w:val="mk-MK"/>
        </w:rPr>
        <w:t>П</w:t>
      </w:r>
      <w:r w:rsidRPr="00D419FA">
        <w:rPr>
          <w:rFonts w:ascii="Arial" w:hAnsi="Arial" w:cs="Arial"/>
          <w:sz w:val="24"/>
          <w:szCs w:val="24"/>
        </w:rPr>
        <w:t xml:space="preserve">роширување и продлабочување на знаењата на учениците за нашето природно богатство наследство;  </w:t>
      </w: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rPr>
        <w:t xml:space="preserve">Развивање на љубопитноста (да поставува прашања и да дава соодветен одговор на нив); </w:t>
      </w: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rPr>
        <w:lastRenderedPageBreak/>
        <w:t xml:space="preserve">Оспособување за организација, комуникација, тимска работа, примена на стекнатите знаења во нови ситуации; </w:t>
      </w: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rPr>
        <w:t>Оспособување за набљудување и воочување на предметите и појавите во животната средина,</w:t>
      </w:r>
      <w:r w:rsidRPr="00D419FA">
        <w:rPr>
          <w:rFonts w:ascii="Arial" w:hAnsi="Arial" w:cs="Arial"/>
          <w:sz w:val="24"/>
          <w:szCs w:val="24"/>
          <w:lang w:val="mk-MK"/>
        </w:rPr>
        <w:t xml:space="preserve"> </w:t>
      </w:r>
      <w:r w:rsidRPr="00D419FA">
        <w:rPr>
          <w:rFonts w:ascii="Arial" w:hAnsi="Arial" w:cs="Arial"/>
          <w:sz w:val="24"/>
          <w:szCs w:val="24"/>
        </w:rPr>
        <w:t>согледување и сфаќање на нивните меѓусебни врски и односи</w:t>
      </w:r>
      <w:r w:rsidRPr="00D419FA">
        <w:rPr>
          <w:rFonts w:ascii="Arial" w:hAnsi="Arial" w:cs="Arial"/>
          <w:sz w:val="24"/>
          <w:szCs w:val="24"/>
          <w:lang w:val="mk-MK"/>
        </w:rPr>
        <w:t xml:space="preserve"> </w:t>
      </w:r>
      <w:r w:rsidRPr="00D419FA">
        <w:rPr>
          <w:rFonts w:ascii="Arial" w:hAnsi="Arial" w:cs="Arial"/>
          <w:sz w:val="24"/>
          <w:szCs w:val="24"/>
        </w:rPr>
        <w:t xml:space="preserve">во природата и општествената средина; истражување </w:t>
      </w:r>
      <w:r w:rsidRPr="00D419FA">
        <w:rPr>
          <w:rFonts w:ascii="Arial" w:hAnsi="Arial" w:cs="Arial"/>
          <w:sz w:val="24"/>
          <w:szCs w:val="24"/>
          <w:lang w:val="mk-MK"/>
        </w:rPr>
        <w:t xml:space="preserve">на </w:t>
      </w:r>
      <w:r w:rsidRPr="00D419FA">
        <w:rPr>
          <w:rFonts w:ascii="Arial" w:hAnsi="Arial" w:cs="Arial"/>
          <w:sz w:val="24"/>
          <w:szCs w:val="24"/>
        </w:rPr>
        <w:t>водата како животна средина;</w:t>
      </w: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rPr>
        <w:t>Развивање љубов и почит кон науката и истражувањето</w:t>
      </w: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rPr>
        <w:t xml:space="preserve">Меѓусебно да се запознаат, да се продлабочи другарството и да се надминат социјалните и националните разлики; </w:t>
      </w: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rPr>
        <w:t>Негување и развивање на индивидуалната, тандемската и</w:t>
      </w:r>
      <w:r w:rsidRPr="00D419FA">
        <w:rPr>
          <w:rFonts w:ascii="Arial" w:hAnsi="Arial" w:cs="Arial"/>
          <w:sz w:val="24"/>
          <w:szCs w:val="24"/>
          <w:lang w:val="mk-MK"/>
        </w:rPr>
        <w:t xml:space="preserve"> </w:t>
      </w:r>
      <w:r w:rsidRPr="00D419FA">
        <w:rPr>
          <w:rFonts w:ascii="Arial" w:hAnsi="Arial" w:cs="Arial"/>
          <w:sz w:val="24"/>
          <w:szCs w:val="24"/>
        </w:rPr>
        <w:t>групната работа помеѓу учениците и</w:t>
      </w:r>
      <w:r w:rsidRPr="00D419FA">
        <w:rPr>
          <w:rFonts w:ascii="Arial" w:hAnsi="Arial" w:cs="Arial"/>
          <w:sz w:val="24"/>
          <w:szCs w:val="24"/>
          <w:lang w:val="mk-MK"/>
        </w:rPr>
        <w:t xml:space="preserve"> </w:t>
      </w:r>
      <w:r w:rsidRPr="00D419FA">
        <w:rPr>
          <w:rFonts w:ascii="Arial" w:hAnsi="Arial" w:cs="Arial"/>
          <w:sz w:val="24"/>
          <w:szCs w:val="24"/>
        </w:rPr>
        <w:t>позитивните навики како што се самостојноста, толеранцијата и истрајноста;</w:t>
      </w: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rPr>
        <w:t xml:space="preserve">Применување на техники за учење во различни конкретни ситуации (набљудување, собирање податоци, експериментирање, споредување, истражување, анализирање); </w:t>
      </w: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rPr>
        <w:t>Развивање на естетски вредности,</w:t>
      </w:r>
      <w:r w:rsidRPr="00D419FA">
        <w:rPr>
          <w:rFonts w:ascii="Arial" w:hAnsi="Arial" w:cs="Arial"/>
          <w:sz w:val="24"/>
          <w:szCs w:val="24"/>
          <w:lang w:val="mk-MK"/>
        </w:rPr>
        <w:t xml:space="preserve"> </w:t>
      </w:r>
      <w:r w:rsidRPr="00D419FA">
        <w:rPr>
          <w:rFonts w:ascii="Arial" w:hAnsi="Arial" w:cs="Arial"/>
          <w:sz w:val="24"/>
          <w:szCs w:val="24"/>
        </w:rPr>
        <w:t>чување на природата, еколошка свест за флората и фауната и духовните богатства;</w:t>
      </w: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rPr>
        <w:t xml:space="preserve"> </w:t>
      </w:r>
      <w:r w:rsidRPr="00D419FA">
        <w:rPr>
          <w:rFonts w:ascii="Arial" w:hAnsi="Arial" w:cs="Arial"/>
          <w:sz w:val="24"/>
          <w:szCs w:val="24"/>
          <w:lang w:val="mk-MK"/>
        </w:rPr>
        <w:t>Ф</w:t>
      </w:r>
      <w:r w:rsidRPr="00D419FA">
        <w:rPr>
          <w:rFonts w:ascii="Arial" w:hAnsi="Arial" w:cs="Arial"/>
          <w:sz w:val="24"/>
          <w:szCs w:val="24"/>
        </w:rPr>
        <w:t>ормирање навики за организирано културно користење на слободното време;</w:t>
      </w: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lang w:val="mk-MK"/>
        </w:rPr>
        <w:t>Д</w:t>
      </w:r>
      <w:r w:rsidRPr="00D419FA">
        <w:rPr>
          <w:rFonts w:ascii="Arial" w:hAnsi="Arial" w:cs="Arial"/>
          <w:sz w:val="24"/>
          <w:szCs w:val="24"/>
        </w:rPr>
        <w:t xml:space="preserve">а се запознаат со природно – географските, биолошко – еколошките и други особености во регионот на град </w:t>
      </w:r>
      <w:r w:rsidRPr="00D419FA">
        <w:rPr>
          <w:rFonts w:ascii="Arial" w:hAnsi="Arial" w:cs="Arial"/>
          <w:sz w:val="24"/>
          <w:szCs w:val="24"/>
          <w:lang w:val="mk-MK"/>
        </w:rPr>
        <w:t>Скопје</w:t>
      </w:r>
      <w:r w:rsidRPr="00D419FA">
        <w:rPr>
          <w:rFonts w:ascii="Arial" w:hAnsi="Arial" w:cs="Arial"/>
          <w:sz w:val="24"/>
          <w:szCs w:val="24"/>
        </w:rPr>
        <w:t xml:space="preserve">; </w:t>
      </w: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lang w:val="mk-MK"/>
        </w:rPr>
        <w:t>Р</w:t>
      </w:r>
      <w:r w:rsidRPr="00D419FA">
        <w:rPr>
          <w:rFonts w:ascii="Arial" w:hAnsi="Arial" w:cs="Arial"/>
          <w:sz w:val="24"/>
          <w:szCs w:val="24"/>
        </w:rPr>
        <w:t xml:space="preserve">азвивање интерес за природата и градење еколошки навики; </w:t>
      </w: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lang w:val="mk-MK"/>
        </w:rPr>
        <w:t>Д</w:t>
      </w:r>
      <w:r w:rsidRPr="00D419FA">
        <w:rPr>
          <w:rFonts w:ascii="Arial" w:hAnsi="Arial" w:cs="Arial"/>
          <w:sz w:val="24"/>
          <w:szCs w:val="24"/>
        </w:rPr>
        <w:t xml:space="preserve">а ги запознава и осознава основните законитости и поими за природата околу себе; </w:t>
      </w: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lang w:val="mk-MK"/>
        </w:rPr>
        <w:t>Д</w:t>
      </w:r>
      <w:r w:rsidRPr="00D419FA">
        <w:rPr>
          <w:rFonts w:ascii="Arial" w:hAnsi="Arial" w:cs="Arial"/>
          <w:sz w:val="24"/>
          <w:szCs w:val="24"/>
        </w:rPr>
        <w:t xml:space="preserve">а се запознава со основните природни и географски карактеристики во пошироката околина и нивното влијание на стопанството, културата и другите области во животот и работата на луѓето; </w:t>
      </w:r>
    </w:p>
    <w:p w:rsidR="00D419FA" w:rsidRPr="00D419FA" w:rsidRDefault="00D419FA" w:rsidP="00A063A4">
      <w:pPr>
        <w:numPr>
          <w:ilvl w:val="0"/>
          <w:numId w:val="10"/>
        </w:numPr>
        <w:tabs>
          <w:tab w:val="left" w:pos="450"/>
        </w:tabs>
        <w:spacing w:after="200" w:line="276" w:lineRule="auto"/>
        <w:ind w:left="450"/>
        <w:jc w:val="both"/>
        <w:rPr>
          <w:rFonts w:ascii="Arial" w:hAnsi="Arial" w:cs="Arial"/>
          <w:sz w:val="24"/>
          <w:szCs w:val="24"/>
          <w:lang w:val="mk-MK"/>
        </w:rPr>
      </w:pPr>
      <w:r w:rsidRPr="00D419FA">
        <w:rPr>
          <w:rFonts w:ascii="Arial" w:hAnsi="Arial" w:cs="Arial"/>
          <w:sz w:val="24"/>
          <w:szCs w:val="24"/>
          <w:lang w:val="mk-MK"/>
        </w:rPr>
        <w:lastRenderedPageBreak/>
        <w:t>Д</w:t>
      </w:r>
      <w:r w:rsidRPr="00D419FA">
        <w:rPr>
          <w:rFonts w:ascii="Arial" w:hAnsi="Arial" w:cs="Arial"/>
          <w:sz w:val="24"/>
          <w:szCs w:val="24"/>
        </w:rPr>
        <w:t>а ја увиди пошироката просторна ориентација на својата околина и општините во Република Северна Македонија;</w:t>
      </w:r>
    </w:p>
    <w:p w:rsidR="00D419FA" w:rsidRPr="00D419FA" w:rsidRDefault="00D419FA" w:rsidP="00D419FA">
      <w:pPr>
        <w:shd w:val="clear" w:color="auto" w:fill="8DB3E2"/>
        <w:jc w:val="both"/>
        <w:rPr>
          <w:rFonts w:ascii="Arial" w:hAnsi="Arial" w:cs="Arial"/>
          <w:b/>
          <w:sz w:val="24"/>
          <w:szCs w:val="24"/>
          <w:lang w:val="mk-MK"/>
        </w:rPr>
      </w:pPr>
      <w:r w:rsidRPr="00D419FA">
        <w:rPr>
          <w:rFonts w:ascii="Arial" w:hAnsi="Arial" w:cs="Arial"/>
          <w:b/>
          <w:sz w:val="24"/>
          <w:szCs w:val="24"/>
          <w:lang w:val="mk-MK"/>
        </w:rPr>
        <w:t>ВРЕМЕТРАЕЊЕ</w:t>
      </w:r>
    </w:p>
    <w:p w:rsidR="00D419FA" w:rsidRPr="00D419FA" w:rsidRDefault="00D419FA" w:rsidP="00D419FA">
      <w:pPr>
        <w:jc w:val="both"/>
        <w:rPr>
          <w:rFonts w:ascii="Arial" w:hAnsi="Arial" w:cs="Arial"/>
          <w:sz w:val="24"/>
          <w:szCs w:val="24"/>
          <w:lang w:val="mk-MK"/>
        </w:rPr>
      </w:pPr>
      <w:r w:rsidRPr="00D419FA">
        <w:rPr>
          <w:rFonts w:ascii="Arial" w:hAnsi="Arial" w:cs="Arial"/>
          <w:sz w:val="24"/>
          <w:szCs w:val="24"/>
          <w:lang w:val="mk-MK"/>
        </w:rPr>
        <w:t xml:space="preserve">Наставно - научната екскурзија со воспитно-образовен карактер за учениците од </w:t>
      </w:r>
      <w:r w:rsidRPr="00D419FA">
        <w:rPr>
          <w:rFonts w:ascii="Arial" w:hAnsi="Arial" w:cs="Arial"/>
          <w:sz w:val="24"/>
          <w:szCs w:val="24"/>
        </w:rPr>
        <w:t xml:space="preserve">VI </w:t>
      </w:r>
      <w:r w:rsidRPr="00D419FA">
        <w:rPr>
          <w:rFonts w:ascii="Arial" w:hAnsi="Arial" w:cs="Arial"/>
          <w:sz w:val="24"/>
          <w:szCs w:val="24"/>
          <w:lang w:val="mk-MK"/>
        </w:rPr>
        <w:t>до IX оддление, ќе се реализира во времетраење од еден ден.</w:t>
      </w:r>
    </w:p>
    <w:p w:rsidR="00D419FA" w:rsidRPr="00D419FA" w:rsidRDefault="00D419FA" w:rsidP="00D419FA">
      <w:pPr>
        <w:shd w:val="clear" w:color="auto" w:fill="8DB3E2"/>
        <w:rPr>
          <w:rFonts w:ascii="Arial" w:hAnsi="Arial" w:cs="Arial"/>
          <w:b/>
          <w:sz w:val="24"/>
          <w:szCs w:val="24"/>
          <w:lang w:val="mk-MK"/>
        </w:rPr>
      </w:pPr>
      <w:r w:rsidRPr="00D419FA">
        <w:rPr>
          <w:rFonts w:ascii="Arial" w:hAnsi="Arial" w:cs="Arial"/>
          <w:b/>
          <w:sz w:val="24"/>
          <w:szCs w:val="24"/>
          <w:lang w:val="mk-MK"/>
        </w:rPr>
        <w:t>ЛОКАЦИИ ЗА ПОСЕТА</w:t>
      </w:r>
    </w:p>
    <w:p w:rsidR="00D419FA" w:rsidRPr="00D419FA" w:rsidRDefault="00D419FA" w:rsidP="00D419FA">
      <w:pPr>
        <w:rPr>
          <w:rFonts w:ascii="Arial" w:hAnsi="Arial" w:cs="Arial"/>
          <w:sz w:val="24"/>
          <w:szCs w:val="24"/>
          <w:lang w:val="mk-MK"/>
        </w:rPr>
      </w:pPr>
      <w:r w:rsidRPr="00D419FA">
        <w:rPr>
          <w:rFonts w:ascii="Arial" w:hAnsi="Arial" w:cs="Arial"/>
          <w:sz w:val="24"/>
          <w:szCs w:val="24"/>
        </w:rPr>
        <w:t>-</w:t>
      </w:r>
      <w:r w:rsidRPr="00D419FA">
        <w:rPr>
          <w:rFonts w:ascii="Arial" w:hAnsi="Arial" w:cs="Arial"/>
          <w:sz w:val="24"/>
          <w:szCs w:val="24"/>
          <w:lang w:val="mk-MK"/>
        </w:rPr>
        <w:t>Поаѓање од училиштето во 8 часот наутро</w:t>
      </w:r>
      <w:r w:rsidRPr="00D419FA">
        <w:rPr>
          <w:rFonts w:ascii="Arial" w:hAnsi="Arial" w:cs="Arial"/>
          <w:b/>
          <w:sz w:val="24"/>
          <w:szCs w:val="24"/>
          <w:lang w:val="mk-MK"/>
        </w:rPr>
        <w:t>.</w:t>
      </w:r>
      <w:r w:rsidRPr="00D419FA">
        <w:rPr>
          <w:rFonts w:ascii="Arial" w:hAnsi="Arial" w:cs="Arial"/>
          <w:b/>
          <w:sz w:val="24"/>
          <w:szCs w:val="24"/>
          <w:lang w:val="mk-MK"/>
        </w:rPr>
        <w:br/>
        <w:t xml:space="preserve">- </w:t>
      </w:r>
      <w:r w:rsidRPr="00D419FA">
        <w:rPr>
          <w:rFonts w:ascii="Arial" w:hAnsi="Arial" w:cs="Arial"/>
          <w:sz w:val="24"/>
          <w:szCs w:val="24"/>
          <w:lang w:val="mk-MK"/>
        </w:rPr>
        <w:t>Посета на Планетариум во МКЦ</w:t>
      </w:r>
      <w:r w:rsidRPr="00D419FA">
        <w:rPr>
          <w:rFonts w:ascii="Arial" w:hAnsi="Arial" w:cs="Arial"/>
          <w:b/>
          <w:sz w:val="24"/>
          <w:szCs w:val="24"/>
          <w:lang w:val="mk-MK"/>
        </w:rPr>
        <w:br/>
      </w:r>
      <w:r w:rsidRPr="00D419FA">
        <w:rPr>
          <w:rFonts w:ascii="Arial" w:hAnsi="Arial" w:cs="Arial"/>
          <w:sz w:val="24"/>
          <w:szCs w:val="24"/>
          <w:lang w:val="mk-MK"/>
        </w:rPr>
        <w:t>- Посета на Природно-научен музеj</w:t>
      </w:r>
    </w:p>
    <w:p w:rsidR="00D419FA" w:rsidRPr="00D419FA" w:rsidRDefault="00D419FA" w:rsidP="00D419FA">
      <w:pPr>
        <w:spacing w:after="0"/>
        <w:rPr>
          <w:rFonts w:ascii="Arial" w:hAnsi="Arial" w:cs="Arial"/>
          <w:b/>
          <w:sz w:val="24"/>
          <w:szCs w:val="24"/>
          <w:lang w:val="mk-MK"/>
        </w:rPr>
      </w:pPr>
      <w:r w:rsidRPr="00D419FA">
        <w:rPr>
          <w:rFonts w:ascii="Arial" w:hAnsi="Arial" w:cs="Arial"/>
          <w:sz w:val="24"/>
          <w:szCs w:val="24"/>
        </w:rPr>
        <w:t>-</w:t>
      </w:r>
      <w:r w:rsidRPr="00D419FA">
        <w:rPr>
          <w:rFonts w:ascii="Arial" w:hAnsi="Arial" w:cs="Arial"/>
          <w:sz w:val="24"/>
          <w:szCs w:val="24"/>
          <w:lang w:val="mk-MK"/>
        </w:rPr>
        <w:t>Посета на Зоолошка градина</w:t>
      </w:r>
    </w:p>
    <w:p w:rsidR="00D419FA" w:rsidRPr="00D419FA" w:rsidRDefault="00D419FA" w:rsidP="00D419FA">
      <w:pPr>
        <w:spacing w:after="0"/>
        <w:rPr>
          <w:rFonts w:ascii="Arial" w:hAnsi="Arial" w:cs="Arial"/>
          <w:sz w:val="24"/>
          <w:szCs w:val="24"/>
          <w:lang w:val="mk-MK"/>
        </w:rPr>
      </w:pPr>
      <w:r w:rsidRPr="00D419FA">
        <w:rPr>
          <w:rFonts w:ascii="Arial" w:hAnsi="Arial" w:cs="Arial"/>
          <w:sz w:val="24"/>
          <w:szCs w:val="24"/>
          <w:lang w:val="mk-MK"/>
        </w:rPr>
        <w:t>- Посета на Музејскиот комплекс Македонска Борба</w:t>
      </w:r>
    </w:p>
    <w:p w:rsidR="00D419FA" w:rsidRPr="00D419FA" w:rsidRDefault="00D419FA" w:rsidP="00D419FA">
      <w:pPr>
        <w:spacing w:after="0"/>
        <w:rPr>
          <w:rFonts w:ascii="Arial" w:hAnsi="Arial" w:cs="Arial"/>
          <w:sz w:val="24"/>
          <w:szCs w:val="24"/>
          <w:lang w:val="mk-MK"/>
        </w:rPr>
      </w:pPr>
      <w:r w:rsidRPr="00D419FA">
        <w:rPr>
          <w:rFonts w:ascii="Arial" w:hAnsi="Arial" w:cs="Arial"/>
          <w:sz w:val="24"/>
          <w:szCs w:val="24"/>
          <w:lang w:val="mk-MK"/>
        </w:rPr>
        <w:t>-Посета на кањон Матка</w:t>
      </w:r>
      <w:r w:rsidRPr="00D419FA">
        <w:rPr>
          <w:rFonts w:ascii="Arial" w:hAnsi="Arial" w:cs="Arial"/>
          <w:sz w:val="24"/>
          <w:szCs w:val="24"/>
          <w:lang w:val="mk-MK"/>
        </w:rPr>
        <w:br/>
        <w:t>-Пристигнување во попладневите часови во Карбинци</w:t>
      </w:r>
    </w:p>
    <w:p w:rsidR="00D419FA" w:rsidRPr="00D419FA" w:rsidRDefault="00D419FA" w:rsidP="00D419FA">
      <w:pPr>
        <w:spacing w:after="0"/>
        <w:rPr>
          <w:rFonts w:ascii="Arial" w:hAnsi="Arial" w:cs="Arial"/>
          <w:sz w:val="24"/>
          <w:szCs w:val="24"/>
          <w:lang w:val="mk-MK"/>
        </w:rPr>
      </w:pPr>
    </w:p>
    <w:p w:rsidR="00D419FA" w:rsidRPr="00D419FA" w:rsidRDefault="00D419FA" w:rsidP="00D419FA">
      <w:pPr>
        <w:shd w:val="clear" w:color="auto" w:fill="8DB3E2"/>
        <w:jc w:val="both"/>
        <w:rPr>
          <w:rFonts w:ascii="Arial" w:hAnsi="Arial" w:cs="Arial"/>
          <w:b/>
          <w:sz w:val="24"/>
          <w:szCs w:val="24"/>
          <w:lang w:val="mk-MK"/>
        </w:rPr>
      </w:pPr>
      <w:r w:rsidRPr="00D419FA">
        <w:rPr>
          <w:rFonts w:ascii="Arial" w:hAnsi="Arial" w:cs="Arial"/>
          <w:b/>
          <w:sz w:val="24"/>
          <w:szCs w:val="24"/>
          <w:lang w:val="mk-MK"/>
        </w:rPr>
        <w:t>НАЧИН НА ФИНАНСИРАЊЕ</w:t>
      </w:r>
    </w:p>
    <w:p w:rsidR="00D419FA" w:rsidRPr="00D419FA" w:rsidRDefault="00D419FA" w:rsidP="00D419FA">
      <w:pPr>
        <w:jc w:val="both"/>
        <w:rPr>
          <w:rFonts w:ascii="Arial" w:hAnsi="Arial" w:cs="Arial"/>
          <w:sz w:val="24"/>
          <w:szCs w:val="24"/>
          <w:lang w:val="mk-MK"/>
        </w:rPr>
      </w:pPr>
      <w:r w:rsidRPr="00D419FA">
        <w:rPr>
          <w:rFonts w:ascii="Arial" w:hAnsi="Arial" w:cs="Arial"/>
          <w:sz w:val="24"/>
          <w:szCs w:val="24"/>
          <w:lang w:val="mk-MK"/>
        </w:rPr>
        <w:tab/>
        <w:t>Наставно-научната екскурзија ќе биде финансирана од страна на родителите/старателите.</w:t>
      </w:r>
    </w:p>
    <w:p w:rsidR="00D419FA" w:rsidRPr="00D419FA" w:rsidRDefault="00D419FA" w:rsidP="00D419FA">
      <w:pPr>
        <w:jc w:val="both"/>
        <w:rPr>
          <w:rFonts w:ascii="Arial" w:hAnsi="Arial" w:cs="Arial"/>
          <w:sz w:val="24"/>
          <w:szCs w:val="24"/>
          <w:lang w:val="mk-MK"/>
        </w:rPr>
      </w:pPr>
      <w:r w:rsidRPr="00D419FA">
        <w:rPr>
          <w:rFonts w:ascii="Arial" w:hAnsi="Arial" w:cs="Arial"/>
          <w:sz w:val="24"/>
          <w:szCs w:val="24"/>
          <w:lang w:val="mk-MK"/>
        </w:rPr>
        <w:tab/>
        <w:t>Еднодневната екскурзија ќе ја реализира туристичка агенција која што ќе биде избрана од страна на училишната комисија, која ќе ги исполнува сите потребни и пропишани критериуми.</w:t>
      </w:r>
    </w:p>
    <w:p w:rsidR="00D419FA" w:rsidRPr="00D419FA" w:rsidRDefault="00D419FA" w:rsidP="00D419FA">
      <w:pPr>
        <w:jc w:val="both"/>
        <w:rPr>
          <w:rFonts w:ascii="Arial" w:hAnsi="Arial" w:cs="Arial"/>
          <w:sz w:val="24"/>
          <w:szCs w:val="24"/>
        </w:rPr>
      </w:pPr>
      <w:r w:rsidRPr="00D419FA">
        <w:rPr>
          <w:rFonts w:ascii="Arial" w:hAnsi="Arial" w:cs="Arial"/>
          <w:sz w:val="24"/>
          <w:szCs w:val="24"/>
          <w:lang w:val="mk-MK"/>
        </w:rPr>
        <w:tab/>
        <w:t xml:space="preserve">За безбедноста на учениците ќе се грижат одделенските раководители на учениците од </w:t>
      </w:r>
      <w:r w:rsidRPr="00D419FA">
        <w:rPr>
          <w:rFonts w:ascii="Arial" w:hAnsi="Arial" w:cs="Arial"/>
          <w:sz w:val="24"/>
          <w:szCs w:val="24"/>
        </w:rPr>
        <w:t xml:space="preserve">VI до IX </w:t>
      </w:r>
      <w:r w:rsidRPr="00D419FA">
        <w:rPr>
          <w:rFonts w:ascii="Arial" w:hAnsi="Arial" w:cs="Arial"/>
          <w:sz w:val="24"/>
          <w:szCs w:val="24"/>
          <w:lang w:val="mk-MK"/>
        </w:rPr>
        <w:t>одделение</w:t>
      </w:r>
      <w:r w:rsidRPr="00D419FA">
        <w:rPr>
          <w:rFonts w:ascii="Arial" w:hAnsi="Arial" w:cs="Arial"/>
          <w:sz w:val="24"/>
          <w:szCs w:val="24"/>
        </w:rPr>
        <w:t>.</w:t>
      </w:r>
    </w:p>
    <w:p w:rsidR="00D419FA" w:rsidRPr="00D419FA" w:rsidRDefault="00D419FA" w:rsidP="00D419FA">
      <w:pPr>
        <w:jc w:val="both"/>
        <w:rPr>
          <w:rFonts w:ascii="Arial" w:hAnsi="Arial" w:cs="Arial"/>
          <w:sz w:val="24"/>
          <w:szCs w:val="24"/>
          <w:lang w:val="mk-MK"/>
        </w:rPr>
      </w:pPr>
    </w:p>
    <w:p w:rsidR="00D419FA" w:rsidRPr="00D419FA" w:rsidRDefault="00D419FA" w:rsidP="00D419FA">
      <w:pPr>
        <w:spacing w:after="0"/>
        <w:jc w:val="right"/>
        <w:rPr>
          <w:rFonts w:ascii="Arial" w:hAnsi="Arial" w:cs="Arial"/>
          <w:sz w:val="24"/>
          <w:szCs w:val="24"/>
          <w:lang w:val="mk-MK"/>
        </w:rPr>
      </w:pPr>
      <w:r w:rsidRPr="00D419FA">
        <w:rPr>
          <w:rFonts w:ascii="Arial" w:hAnsi="Arial" w:cs="Arial"/>
          <w:sz w:val="24"/>
          <w:szCs w:val="24"/>
          <w:lang w:val="mk-MK"/>
        </w:rPr>
        <w:t xml:space="preserve">                                                                                                                                      Стручен тим за подготовка  на програма  за екскурзии, излети и вонучилишни активности за учениците                                                                                                                                                                                                    Раководител:</w:t>
      </w:r>
      <w:r w:rsidRPr="00D419FA">
        <w:rPr>
          <w:rFonts w:ascii="Arial" w:hAnsi="Arial" w:cs="Arial"/>
          <w:sz w:val="24"/>
          <w:szCs w:val="24"/>
        </w:rPr>
        <w:t xml:space="preserve"> </w:t>
      </w:r>
      <w:r w:rsidRPr="00D419FA">
        <w:rPr>
          <w:rFonts w:ascii="Arial" w:hAnsi="Arial" w:cs="Arial"/>
          <w:sz w:val="24"/>
          <w:szCs w:val="24"/>
          <w:lang w:val="mk-MK"/>
        </w:rPr>
        <w:t xml:space="preserve">класни раководители од </w:t>
      </w:r>
      <w:r w:rsidRPr="00D419FA">
        <w:rPr>
          <w:rFonts w:ascii="Arial" w:hAnsi="Arial" w:cs="Arial"/>
          <w:sz w:val="24"/>
          <w:szCs w:val="24"/>
        </w:rPr>
        <w:t xml:space="preserve">VI </w:t>
      </w:r>
      <w:r w:rsidRPr="00D419FA">
        <w:rPr>
          <w:rFonts w:ascii="Arial" w:hAnsi="Arial" w:cs="Arial"/>
          <w:sz w:val="24"/>
          <w:szCs w:val="24"/>
          <w:lang w:val="mk-MK"/>
        </w:rPr>
        <w:t>до</w:t>
      </w:r>
      <w:r w:rsidRPr="00D419FA">
        <w:rPr>
          <w:rFonts w:ascii="Arial" w:hAnsi="Arial" w:cs="Arial"/>
          <w:sz w:val="24"/>
          <w:szCs w:val="24"/>
        </w:rPr>
        <w:t xml:space="preserve"> </w:t>
      </w:r>
      <w:r w:rsidRPr="00D419FA">
        <w:rPr>
          <w:rFonts w:ascii="Arial" w:hAnsi="Arial" w:cs="Arial"/>
          <w:sz w:val="24"/>
          <w:szCs w:val="24"/>
          <w:lang w:val="tr-TR"/>
        </w:rPr>
        <w:t>IX</w:t>
      </w:r>
      <w:r w:rsidRPr="00D419FA">
        <w:rPr>
          <w:rFonts w:ascii="Arial" w:hAnsi="Arial" w:cs="Arial"/>
          <w:sz w:val="24"/>
          <w:szCs w:val="24"/>
          <w:lang w:val="mk-MK"/>
        </w:rPr>
        <w:t xml:space="preserve"> одд</w:t>
      </w:r>
    </w:p>
    <w:p w:rsidR="00D419FA" w:rsidRPr="00D419FA" w:rsidRDefault="00D419FA" w:rsidP="00D419FA">
      <w:pPr>
        <w:jc w:val="right"/>
        <w:rPr>
          <w:rFonts w:ascii="Arial" w:hAnsi="Arial" w:cs="Arial"/>
          <w:sz w:val="24"/>
          <w:szCs w:val="24"/>
          <w:lang w:val="mk-MK"/>
        </w:rPr>
      </w:pPr>
    </w:p>
    <w:p w:rsidR="00D419FA" w:rsidRPr="00D419FA" w:rsidRDefault="00D419FA" w:rsidP="00D419FA">
      <w:pPr>
        <w:jc w:val="right"/>
        <w:rPr>
          <w:rFonts w:ascii="Arial" w:hAnsi="Arial" w:cs="Arial"/>
          <w:sz w:val="24"/>
          <w:szCs w:val="24"/>
          <w:lang w:val="mk-MK"/>
        </w:rPr>
      </w:pPr>
    </w:p>
    <w:p w:rsidR="00D419FA" w:rsidRPr="00D419FA" w:rsidRDefault="00D419FA" w:rsidP="00D419FA">
      <w:pPr>
        <w:jc w:val="right"/>
        <w:rPr>
          <w:rFonts w:ascii="Arial" w:hAnsi="Arial" w:cs="Arial"/>
          <w:sz w:val="24"/>
          <w:szCs w:val="24"/>
          <w:lang w:val="mk-MK"/>
        </w:rPr>
      </w:pPr>
    </w:p>
    <w:p w:rsidR="00D419FA" w:rsidRPr="00D419FA" w:rsidRDefault="00D419FA" w:rsidP="00D419FA">
      <w:pPr>
        <w:jc w:val="both"/>
        <w:rPr>
          <w:rFonts w:ascii="Arial" w:hAnsi="Arial" w:cs="Arial"/>
          <w:sz w:val="24"/>
          <w:szCs w:val="24"/>
          <w:lang w:val="mk-MK"/>
        </w:rPr>
      </w:pPr>
      <w:r w:rsidRPr="00D419FA">
        <w:rPr>
          <w:rFonts w:ascii="Arial" w:hAnsi="Arial" w:cs="Arial"/>
          <w:sz w:val="24"/>
          <w:szCs w:val="24"/>
          <w:lang w:val="mk-MK"/>
        </w:rPr>
        <w:t>Врз основа на член 6 од Правилникот за начинот за изведување на ученички екскурзии и други слободни активности на учениците од основните училишта бр.12-13487/1 од 19.11.2019г Скопје, донесен од Министерот за образование и наука, и врз основа на  Годишната програма за работа на ООУ „Страшо Пинџур“ –Карбинци  за учебната 2026/27, Стручниот тим за подготовка  на Програмата за екскурзии и други слободни активности на ООУ „Страшо Пинџур“, во состав Наталија Костова - директор,  -предметен наставник  -</w:t>
      </w:r>
      <w:r w:rsidRPr="00D419FA">
        <w:rPr>
          <w:rFonts w:ascii="Arial" w:hAnsi="Arial" w:cs="Arial"/>
          <w:sz w:val="24"/>
          <w:szCs w:val="24"/>
        </w:rPr>
        <w:t xml:space="preserve"> </w:t>
      </w:r>
      <w:r w:rsidRPr="00D419FA">
        <w:rPr>
          <w:rFonts w:ascii="Arial" w:hAnsi="Arial" w:cs="Arial"/>
          <w:sz w:val="24"/>
          <w:szCs w:val="24"/>
          <w:lang w:val="mk-MK"/>
        </w:rPr>
        <w:t>одд.раководител на паралелка VI-1 одделение,  – предметен наставник и одд. раководител на паралелка VI-2 одд. изготви</w:t>
      </w:r>
    </w:p>
    <w:p w:rsidR="00D419FA" w:rsidRPr="00D419FA" w:rsidRDefault="00D419FA" w:rsidP="00D419FA">
      <w:pPr>
        <w:jc w:val="both"/>
        <w:rPr>
          <w:rFonts w:ascii="Arial" w:hAnsi="Arial" w:cs="Arial"/>
          <w:sz w:val="24"/>
          <w:szCs w:val="24"/>
          <w:lang w:val="mk-MK"/>
        </w:rPr>
      </w:pPr>
    </w:p>
    <w:p w:rsidR="00D419FA" w:rsidRPr="00D419FA" w:rsidRDefault="00D419FA" w:rsidP="00D419FA">
      <w:pPr>
        <w:jc w:val="center"/>
        <w:rPr>
          <w:rFonts w:ascii="Arial" w:hAnsi="Arial" w:cs="Arial"/>
          <w:b/>
          <w:sz w:val="24"/>
          <w:szCs w:val="24"/>
        </w:rPr>
      </w:pPr>
      <w:r w:rsidRPr="00D419FA">
        <w:rPr>
          <w:rFonts w:ascii="Arial" w:hAnsi="Arial" w:cs="Arial"/>
          <w:b/>
          <w:sz w:val="24"/>
          <w:szCs w:val="24"/>
        </w:rPr>
        <w:t xml:space="preserve">П Р О Г Р А М А </w:t>
      </w:r>
    </w:p>
    <w:p w:rsidR="00D419FA" w:rsidRPr="00D419FA" w:rsidRDefault="00D419FA" w:rsidP="00D419FA">
      <w:pPr>
        <w:jc w:val="center"/>
        <w:rPr>
          <w:rFonts w:ascii="Arial" w:hAnsi="Arial" w:cs="Arial"/>
          <w:b/>
          <w:sz w:val="24"/>
          <w:szCs w:val="24"/>
        </w:rPr>
      </w:pPr>
      <w:r w:rsidRPr="00D419FA">
        <w:rPr>
          <w:rFonts w:ascii="Arial" w:hAnsi="Arial" w:cs="Arial"/>
          <w:b/>
          <w:sz w:val="24"/>
          <w:szCs w:val="24"/>
        </w:rPr>
        <w:t>ЗА ОРГАНИЗИРАЊЕ И ИЗВЕДУВАЊЕ НА ДВОДНЕВНА УЧЕНИЧКА ЕКСКУРЗИЈА ВО КРУШЕВО ЗА УЧЕНИЦИ ОД VI ОДД.</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Основното училиште „Страшо Пинџур“ општина Карбинци со учениците од VI одделение во учебната 2026/27 година планира да изведе дводневна екскурзија во Крушево во периодот есен 202</w:t>
      </w:r>
      <w:r w:rsidRPr="00D419FA">
        <w:rPr>
          <w:rFonts w:ascii="Arial" w:eastAsia="Times New Roman" w:hAnsi="Arial" w:cs="Arial"/>
          <w:sz w:val="24"/>
          <w:szCs w:val="24"/>
          <w:lang w:val="mk-MK"/>
        </w:rPr>
        <w:t>6</w:t>
      </w:r>
      <w:r w:rsidRPr="00D419FA">
        <w:rPr>
          <w:rFonts w:ascii="Arial" w:eastAsia="Times New Roman" w:hAnsi="Arial" w:cs="Arial"/>
          <w:sz w:val="24"/>
          <w:szCs w:val="24"/>
        </w:rPr>
        <w:t xml:space="preserve"> година или пролет 202</w:t>
      </w:r>
      <w:r w:rsidRPr="00D419FA">
        <w:rPr>
          <w:rFonts w:ascii="Arial" w:eastAsia="Times New Roman" w:hAnsi="Arial" w:cs="Arial"/>
          <w:sz w:val="24"/>
          <w:szCs w:val="24"/>
          <w:lang w:val="mk-MK"/>
        </w:rPr>
        <w:t>7</w:t>
      </w:r>
      <w:r w:rsidRPr="00D419FA">
        <w:rPr>
          <w:rFonts w:ascii="Arial" w:eastAsia="Times New Roman" w:hAnsi="Arial" w:cs="Arial"/>
          <w:sz w:val="24"/>
          <w:szCs w:val="24"/>
        </w:rPr>
        <w:t xml:space="preserve"> година.</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Време на реализација: ноември 202</w:t>
      </w:r>
      <w:r w:rsidRPr="00D419FA">
        <w:rPr>
          <w:rFonts w:ascii="Arial" w:eastAsia="Times New Roman" w:hAnsi="Arial" w:cs="Arial"/>
          <w:sz w:val="24"/>
          <w:szCs w:val="24"/>
          <w:lang w:val="mk-MK"/>
        </w:rPr>
        <w:t>6</w:t>
      </w:r>
      <w:r w:rsidRPr="00D419FA">
        <w:rPr>
          <w:rFonts w:ascii="Arial" w:eastAsia="Times New Roman" w:hAnsi="Arial" w:cs="Arial"/>
          <w:sz w:val="24"/>
          <w:szCs w:val="24"/>
        </w:rPr>
        <w:t xml:space="preserve"> / април 202</w:t>
      </w:r>
      <w:r w:rsidRPr="00D419FA">
        <w:rPr>
          <w:rFonts w:ascii="Arial" w:eastAsia="Times New Roman" w:hAnsi="Arial" w:cs="Arial"/>
          <w:sz w:val="24"/>
          <w:szCs w:val="24"/>
          <w:lang w:val="mk-MK"/>
        </w:rPr>
        <w:t>7</w:t>
      </w:r>
      <w:r w:rsidRPr="00D419FA">
        <w:rPr>
          <w:rFonts w:ascii="Arial" w:eastAsia="Times New Roman" w:hAnsi="Arial" w:cs="Arial"/>
          <w:sz w:val="24"/>
          <w:szCs w:val="24"/>
        </w:rPr>
        <w:t xml:space="preserve"> година</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Учесници: ученици од VI одделение од ООУ „Страшо Пинџур“ – Карбинци</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Релација: Карбинци – Штип – Велес – Прилеп – Крушево – Прилеп – Велес – Карбинци</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Место на тргнување: училишниот двор на ООУ „Страшо Пинџур“</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Превоз и патување: превозот на учениците ќе се врши со автобус.</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ПОДАТОЦИ ЗА ЕКСКУРЗИЈАТА</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Воспитно-образовни цели</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lastRenderedPageBreak/>
        <w:t>Со реализација на оваа наставна екскурзија, со општ воспитно-образовен карактер, целта е да се повторат и утврдат веќе стекнатите знаења на учениците, односно учениците треба да усвојат суштински систематизирани и научно потврдени знаења за минатото и сегашноста на нашата татковина, да придонесат во изградување на вредносен систем на однесување кон својот народ и држава, кон другите народи и држави, како и да се подлабочи интересот за понатамошно изучување на историските настани и процеси.</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ЦЕЛИ</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Образовни:</w:t>
      </w:r>
    </w:p>
    <w:p w:rsidR="00D419FA" w:rsidRPr="00D419FA" w:rsidRDefault="00D419FA" w:rsidP="00A063A4">
      <w:pPr>
        <w:numPr>
          <w:ilvl w:val="0"/>
          <w:numId w:val="39"/>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да се утврдат основните знаења за историските настани, појави, процеси и личности од националната историја;</w:t>
      </w:r>
    </w:p>
    <w:p w:rsidR="00D419FA" w:rsidRPr="00D419FA" w:rsidRDefault="00D419FA" w:rsidP="00A063A4">
      <w:pPr>
        <w:numPr>
          <w:ilvl w:val="0"/>
          <w:numId w:val="39"/>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да се запознаат со значајни споменици и културно-историски локалитети од Илинденскиот период;</w:t>
      </w:r>
    </w:p>
    <w:p w:rsidR="00D419FA" w:rsidRPr="00D419FA" w:rsidRDefault="00D419FA" w:rsidP="00A063A4">
      <w:pPr>
        <w:numPr>
          <w:ilvl w:val="0"/>
          <w:numId w:val="39"/>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да се цени културното наследство на својот народ, а со тоа и на другите народи;</w:t>
      </w:r>
    </w:p>
    <w:p w:rsidR="00D419FA" w:rsidRPr="00D419FA" w:rsidRDefault="00D419FA" w:rsidP="00A063A4">
      <w:pPr>
        <w:numPr>
          <w:ilvl w:val="0"/>
          <w:numId w:val="39"/>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да се поттикне чување, негување и презентирање на културните вредности;</w:t>
      </w:r>
    </w:p>
    <w:p w:rsidR="00D419FA" w:rsidRPr="00D419FA" w:rsidRDefault="00D419FA" w:rsidP="00A063A4">
      <w:pPr>
        <w:numPr>
          <w:ilvl w:val="0"/>
          <w:numId w:val="39"/>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да се запознаат со природните карактеристики на планинските предели;</w:t>
      </w:r>
    </w:p>
    <w:p w:rsidR="00D419FA" w:rsidRPr="00D419FA" w:rsidRDefault="00D419FA" w:rsidP="00A063A4">
      <w:pPr>
        <w:numPr>
          <w:ilvl w:val="0"/>
          <w:numId w:val="39"/>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да се запознаат со вештачките езера и нивното значење за човекот;</w:t>
      </w:r>
    </w:p>
    <w:p w:rsidR="00D419FA" w:rsidRPr="00D419FA" w:rsidRDefault="00D419FA" w:rsidP="00A063A4">
      <w:pPr>
        <w:numPr>
          <w:ilvl w:val="0"/>
          <w:numId w:val="39"/>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да се запознаат со растителниот и животинскиот свет;</w:t>
      </w:r>
    </w:p>
    <w:p w:rsidR="00D419FA" w:rsidRPr="00D419FA" w:rsidRDefault="00D419FA" w:rsidP="00A063A4">
      <w:pPr>
        <w:numPr>
          <w:ilvl w:val="0"/>
          <w:numId w:val="39"/>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да развиваат еколошка свест и љубов кон природата.</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Воспитни:</w:t>
      </w:r>
    </w:p>
    <w:p w:rsidR="00D419FA" w:rsidRPr="00D419FA" w:rsidRDefault="00D419FA" w:rsidP="00A063A4">
      <w:pPr>
        <w:numPr>
          <w:ilvl w:val="0"/>
          <w:numId w:val="40"/>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воспоставување на блиски, непосредни односи меѓу учениците, подобро и посестрано запознавање на нивните индивидуални карактеристики и карактеристиките на ученичкиот колектив;</w:t>
      </w:r>
    </w:p>
    <w:p w:rsidR="00D419FA" w:rsidRPr="00D419FA" w:rsidRDefault="00D419FA" w:rsidP="00A063A4">
      <w:pPr>
        <w:numPr>
          <w:ilvl w:val="0"/>
          <w:numId w:val="40"/>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развивање љубов кон татковината и нејзините вредности;</w:t>
      </w:r>
    </w:p>
    <w:p w:rsidR="00D419FA" w:rsidRPr="00D419FA" w:rsidRDefault="00D419FA" w:rsidP="00A063A4">
      <w:pPr>
        <w:numPr>
          <w:ilvl w:val="0"/>
          <w:numId w:val="40"/>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развивање љубов кон изучување на историјата;</w:t>
      </w:r>
    </w:p>
    <w:p w:rsidR="00D419FA" w:rsidRPr="00D419FA" w:rsidRDefault="00D419FA" w:rsidP="00A063A4">
      <w:pPr>
        <w:numPr>
          <w:ilvl w:val="0"/>
          <w:numId w:val="40"/>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поттикнување и исполнување на позитивните емоционални доживувања;</w:t>
      </w:r>
    </w:p>
    <w:p w:rsidR="00D419FA" w:rsidRPr="00D419FA" w:rsidRDefault="00D419FA" w:rsidP="00A063A4">
      <w:pPr>
        <w:numPr>
          <w:ilvl w:val="0"/>
          <w:numId w:val="40"/>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социјализација и градење чувство за припадност во група и заедница;</w:t>
      </w:r>
    </w:p>
    <w:p w:rsidR="00D419FA" w:rsidRPr="00D419FA" w:rsidRDefault="00D419FA" w:rsidP="00A063A4">
      <w:pPr>
        <w:numPr>
          <w:ilvl w:val="0"/>
          <w:numId w:val="40"/>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осамостојување и стекнување искуство за грижа за себе.</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ВРЕМЕТРАЕЊЕ</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lastRenderedPageBreak/>
        <w:t>Наставно-научната екскурзија „Дводневна научна екскурзија“ за VI одделение ќе се реализира во времетраење од два дена.</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ЛОКАЦИИ ЗА ПОСЕТА И ПРАВЦИ НА ПАТУВАЊЕ</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1 ДЕН</w:t>
      </w:r>
    </w:p>
    <w:p w:rsidR="00D419FA" w:rsidRPr="00D419FA" w:rsidRDefault="00D419FA" w:rsidP="00A063A4">
      <w:pPr>
        <w:numPr>
          <w:ilvl w:val="0"/>
          <w:numId w:val="41"/>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Поаѓање во 08:00 часот</w:t>
      </w:r>
    </w:p>
    <w:p w:rsidR="00D419FA" w:rsidRPr="00D419FA" w:rsidRDefault="00D419FA" w:rsidP="00A063A4">
      <w:pPr>
        <w:numPr>
          <w:ilvl w:val="0"/>
          <w:numId w:val="41"/>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Велес – посета на Велешко Езеро (езеро Младост)</w:t>
      </w:r>
    </w:p>
    <w:p w:rsidR="00D419FA" w:rsidRPr="00D419FA" w:rsidRDefault="00D419FA" w:rsidP="00A063A4">
      <w:pPr>
        <w:numPr>
          <w:ilvl w:val="0"/>
          <w:numId w:val="41"/>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Велес – посета на Спомен-костурницата</w:t>
      </w:r>
    </w:p>
    <w:p w:rsidR="00D419FA" w:rsidRPr="00D419FA" w:rsidRDefault="00D419FA" w:rsidP="00A063A4">
      <w:pPr>
        <w:numPr>
          <w:ilvl w:val="0"/>
          <w:numId w:val="41"/>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Прилеп – посета на Марковите Кули</w:t>
      </w:r>
    </w:p>
    <w:p w:rsidR="00D419FA" w:rsidRPr="00D419FA" w:rsidRDefault="00D419FA" w:rsidP="00A063A4">
      <w:pPr>
        <w:numPr>
          <w:ilvl w:val="0"/>
          <w:numId w:val="41"/>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Пристигнување во Крушево</w:t>
      </w:r>
    </w:p>
    <w:p w:rsidR="00D419FA" w:rsidRPr="00D419FA" w:rsidRDefault="00D419FA" w:rsidP="00A063A4">
      <w:pPr>
        <w:numPr>
          <w:ilvl w:val="0"/>
          <w:numId w:val="41"/>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Сместување во хотел</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2 ДЕН</w:t>
      </w:r>
    </w:p>
    <w:p w:rsidR="00D419FA" w:rsidRPr="00D419FA" w:rsidRDefault="00D419FA" w:rsidP="00A063A4">
      <w:pPr>
        <w:numPr>
          <w:ilvl w:val="0"/>
          <w:numId w:val="42"/>
        </w:numPr>
        <w:spacing w:after="0"/>
        <w:contextualSpacing/>
        <w:rPr>
          <w:rFonts w:ascii="Arial" w:eastAsia="Times New Roman" w:hAnsi="Arial" w:cs="Arial"/>
          <w:sz w:val="24"/>
          <w:szCs w:val="24"/>
        </w:rPr>
      </w:pPr>
      <w:r w:rsidRPr="00D419FA">
        <w:rPr>
          <w:rFonts w:ascii="Arial" w:eastAsia="Times New Roman" w:hAnsi="Arial" w:cs="Arial"/>
          <w:sz w:val="24"/>
          <w:szCs w:val="24"/>
        </w:rPr>
        <w:t>Посета на Мечкин Камен</w:t>
      </w:r>
    </w:p>
    <w:p w:rsidR="00D419FA" w:rsidRPr="00D419FA" w:rsidRDefault="00D419FA" w:rsidP="00A063A4">
      <w:pPr>
        <w:numPr>
          <w:ilvl w:val="0"/>
          <w:numId w:val="42"/>
        </w:numPr>
        <w:spacing w:before="100" w:beforeAutospacing="1" w:after="0" w:line="240" w:lineRule="auto"/>
        <w:rPr>
          <w:rFonts w:ascii="Arial" w:eastAsia="Times New Roman" w:hAnsi="Arial" w:cs="Arial"/>
          <w:sz w:val="24"/>
          <w:szCs w:val="24"/>
        </w:rPr>
      </w:pPr>
      <w:r w:rsidRPr="00D419FA">
        <w:rPr>
          <w:rFonts w:ascii="Arial" w:eastAsia="Times New Roman" w:hAnsi="Arial" w:cs="Arial"/>
          <w:sz w:val="24"/>
          <w:szCs w:val="24"/>
        </w:rPr>
        <w:t>Посета на Македониум (Илинден)</w:t>
      </w:r>
    </w:p>
    <w:p w:rsidR="00D419FA" w:rsidRPr="00D419FA" w:rsidRDefault="00D419FA" w:rsidP="00A063A4">
      <w:pPr>
        <w:numPr>
          <w:ilvl w:val="0"/>
          <w:numId w:val="42"/>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Посета на Спомен-куќата на Тоше Проески</w:t>
      </w:r>
    </w:p>
    <w:p w:rsidR="00D419FA" w:rsidRPr="00D419FA" w:rsidRDefault="00D419FA" w:rsidP="00A063A4">
      <w:pPr>
        <w:numPr>
          <w:ilvl w:val="0"/>
          <w:numId w:val="42"/>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Враќање во хотел и ручек</w:t>
      </w:r>
    </w:p>
    <w:p w:rsidR="00D419FA" w:rsidRPr="00D419FA" w:rsidRDefault="00D419FA" w:rsidP="00A063A4">
      <w:pPr>
        <w:numPr>
          <w:ilvl w:val="0"/>
          <w:numId w:val="42"/>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Прошетка низ градот Крушево и разгледување на староградската архитектура</w:t>
      </w:r>
    </w:p>
    <w:p w:rsidR="00D419FA" w:rsidRPr="00D419FA" w:rsidRDefault="00D419FA" w:rsidP="00A063A4">
      <w:pPr>
        <w:numPr>
          <w:ilvl w:val="0"/>
          <w:numId w:val="42"/>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Тргнување кон Карбинци</w:t>
      </w:r>
    </w:p>
    <w:p w:rsidR="00D419FA" w:rsidRPr="00D419FA" w:rsidRDefault="00D419FA" w:rsidP="00A063A4">
      <w:pPr>
        <w:numPr>
          <w:ilvl w:val="0"/>
          <w:numId w:val="42"/>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Пристигнување во Карбинци околу 20:00 часот</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СОДРЖИНА И АКТИВНОСТИ</w:t>
      </w:r>
    </w:p>
    <w:p w:rsidR="00D419FA" w:rsidRPr="00D419FA" w:rsidRDefault="00D419FA" w:rsidP="00D419FA">
      <w:pPr>
        <w:spacing w:before="100" w:beforeAutospacing="1" w:after="100" w:afterAutospacing="1" w:line="240" w:lineRule="auto"/>
        <w:outlineLvl w:val="2"/>
        <w:rPr>
          <w:rFonts w:ascii="Times New Roman" w:eastAsia="Times New Roman" w:hAnsi="Times New Roman"/>
          <w:b/>
          <w:bCs/>
          <w:sz w:val="27"/>
          <w:szCs w:val="27"/>
        </w:rPr>
      </w:pPr>
      <w:r w:rsidRPr="00D419FA">
        <w:rPr>
          <w:rFonts w:ascii="Times New Roman" w:eastAsia="Times New Roman" w:hAnsi="Times New Roman"/>
          <w:b/>
          <w:bCs/>
          <w:sz w:val="27"/>
          <w:szCs w:val="27"/>
        </w:rPr>
        <w:t>1 ДЕН</w:t>
      </w:r>
    </w:p>
    <w:tbl>
      <w:tblPr>
        <w:tblStyle w:val="TableGrid8"/>
        <w:tblW w:w="0" w:type="auto"/>
        <w:tblLook w:val="04A0" w:firstRow="1" w:lastRow="0" w:firstColumn="1" w:lastColumn="0" w:noHBand="0" w:noVBand="1"/>
      </w:tblPr>
      <w:tblGrid>
        <w:gridCol w:w="658"/>
        <w:gridCol w:w="5085"/>
        <w:gridCol w:w="2327"/>
        <w:gridCol w:w="3079"/>
        <w:gridCol w:w="2027"/>
      </w:tblGrid>
      <w:tr w:rsidR="00D419FA" w:rsidRPr="00D419FA" w:rsidTr="00594320">
        <w:tc>
          <w:tcPr>
            <w:tcW w:w="0" w:type="auto"/>
            <w:hideMark/>
          </w:tcPr>
          <w:p w:rsidR="00D419FA" w:rsidRPr="00D419FA" w:rsidRDefault="00D419FA" w:rsidP="00D419FA">
            <w:pPr>
              <w:spacing w:after="0" w:line="240" w:lineRule="auto"/>
              <w:jc w:val="center"/>
              <w:rPr>
                <w:rFonts w:ascii="Arial" w:eastAsia="Times New Roman" w:hAnsi="Arial" w:cs="Arial"/>
                <w:b/>
                <w:bCs/>
                <w:sz w:val="24"/>
                <w:szCs w:val="24"/>
              </w:rPr>
            </w:pPr>
            <w:r w:rsidRPr="00D419FA">
              <w:rPr>
                <w:rFonts w:ascii="Arial" w:eastAsia="Times New Roman" w:hAnsi="Arial" w:cs="Arial"/>
                <w:b/>
                <w:bCs/>
                <w:sz w:val="24"/>
                <w:szCs w:val="24"/>
              </w:rPr>
              <w:t>Р.б.</w:t>
            </w:r>
          </w:p>
        </w:tc>
        <w:tc>
          <w:tcPr>
            <w:tcW w:w="0" w:type="auto"/>
            <w:hideMark/>
          </w:tcPr>
          <w:p w:rsidR="00D419FA" w:rsidRPr="00D419FA" w:rsidRDefault="00D419FA" w:rsidP="00D419FA">
            <w:pPr>
              <w:spacing w:after="0" w:line="240" w:lineRule="auto"/>
              <w:jc w:val="center"/>
              <w:rPr>
                <w:rFonts w:ascii="Arial" w:eastAsia="Times New Roman" w:hAnsi="Arial" w:cs="Arial"/>
                <w:b/>
                <w:bCs/>
                <w:sz w:val="24"/>
                <w:szCs w:val="24"/>
              </w:rPr>
            </w:pPr>
            <w:r w:rsidRPr="00D419FA">
              <w:rPr>
                <w:rFonts w:ascii="Arial" w:eastAsia="Times New Roman" w:hAnsi="Arial" w:cs="Arial"/>
                <w:b/>
                <w:bCs/>
                <w:sz w:val="24"/>
                <w:szCs w:val="24"/>
              </w:rPr>
              <w:t>Наставни цели</w:t>
            </w:r>
          </w:p>
        </w:tc>
        <w:tc>
          <w:tcPr>
            <w:tcW w:w="0" w:type="auto"/>
            <w:hideMark/>
          </w:tcPr>
          <w:p w:rsidR="00D419FA" w:rsidRPr="00D419FA" w:rsidRDefault="00D419FA" w:rsidP="00D419FA">
            <w:pPr>
              <w:spacing w:after="0" w:line="240" w:lineRule="auto"/>
              <w:jc w:val="center"/>
              <w:rPr>
                <w:rFonts w:ascii="Arial" w:eastAsia="Times New Roman" w:hAnsi="Arial" w:cs="Arial"/>
                <w:b/>
                <w:bCs/>
                <w:sz w:val="24"/>
                <w:szCs w:val="24"/>
              </w:rPr>
            </w:pPr>
            <w:r w:rsidRPr="00D419FA">
              <w:rPr>
                <w:rFonts w:ascii="Arial" w:eastAsia="Times New Roman" w:hAnsi="Arial" w:cs="Arial"/>
                <w:b/>
                <w:bCs/>
                <w:sz w:val="24"/>
                <w:szCs w:val="24"/>
              </w:rPr>
              <w:t>Место на реализација</w:t>
            </w:r>
          </w:p>
        </w:tc>
        <w:tc>
          <w:tcPr>
            <w:tcW w:w="0" w:type="auto"/>
            <w:hideMark/>
          </w:tcPr>
          <w:p w:rsidR="00D419FA" w:rsidRPr="00D419FA" w:rsidRDefault="00D419FA" w:rsidP="00D419FA">
            <w:pPr>
              <w:spacing w:after="0" w:line="240" w:lineRule="auto"/>
              <w:jc w:val="center"/>
              <w:rPr>
                <w:rFonts w:ascii="Arial" w:eastAsia="Times New Roman" w:hAnsi="Arial" w:cs="Arial"/>
                <w:b/>
                <w:bCs/>
                <w:sz w:val="24"/>
                <w:szCs w:val="24"/>
              </w:rPr>
            </w:pPr>
            <w:r w:rsidRPr="00D419FA">
              <w:rPr>
                <w:rFonts w:ascii="Arial" w:eastAsia="Times New Roman" w:hAnsi="Arial" w:cs="Arial"/>
                <w:b/>
                <w:bCs/>
                <w:sz w:val="24"/>
                <w:szCs w:val="24"/>
              </w:rPr>
              <w:t>Активности</w:t>
            </w:r>
          </w:p>
        </w:tc>
        <w:tc>
          <w:tcPr>
            <w:tcW w:w="0" w:type="auto"/>
            <w:hideMark/>
          </w:tcPr>
          <w:p w:rsidR="00D419FA" w:rsidRPr="00D419FA" w:rsidRDefault="00D419FA" w:rsidP="00D419FA">
            <w:pPr>
              <w:spacing w:after="0" w:line="240" w:lineRule="auto"/>
              <w:jc w:val="center"/>
              <w:rPr>
                <w:rFonts w:ascii="Arial" w:eastAsia="Times New Roman" w:hAnsi="Arial" w:cs="Arial"/>
                <w:b/>
                <w:bCs/>
                <w:sz w:val="24"/>
                <w:szCs w:val="24"/>
              </w:rPr>
            </w:pPr>
            <w:r w:rsidRPr="00D419FA">
              <w:rPr>
                <w:rFonts w:ascii="Arial" w:eastAsia="Times New Roman" w:hAnsi="Arial" w:cs="Arial"/>
                <w:b/>
                <w:bCs/>
                <w:sz w:val="24"/>
                <w:szCs w:val="24"/>
              </w:rPr>
              <w:t>Време на реализација</w:t>
            </w:r>
          </w:p>
        </w:tc>
      </w:tr>
      <w:tr w:rsidR="00D419FA" w:rsidRPr="00D419FA" w:rsidTr="00594320">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1.</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Да се запознаат со вештачките езера и нивното значење.</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xml:space="preserve">• Да го збогатат знаењето за водните </w:t>
            </w:r>
            <w:r w:rsidRPr="00D419FA">
              <w:rPr>
                <w:rFonts w:ascii="Arial" w:eastAsia="Times New Roman" w:hAnsi="Arial" w:cs="Arial"/>
                <w:sz w:val="24"/>
                <w:szCs w:val="24"/>
              </w:rPr>
              <w:lastRenderedPageBreak/>
              <w:t>ресурси.</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Да развиваат еколошка свест и одговорен однос кон природата.</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lastRenderedPageBreak/>
              <w:t>Велешко Езеро (езеро Младост)</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Разгледување на езерото</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xml:space="preserve">• Набљудување на </w:t>
            </w:r>
            <w:r w:rsidRPr="00D419FA">
              <w:rPr>
                <w:rFonts w:ascii="Arial" w:eastAsia="Times New Roman" w:hAnsi="Arial" w:cs="Arial"/>
                <w:sz w:val="24"/>
                <w:szCs w:val="24"/>
              </w:rPr>
              <w:lastRenderedPageBreak/>
              <w:t>природните карактеристики</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Разговор за значењето на водните ресурси</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Фотографирање</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lastRenderedPageBreak/>
              <w:t>10:00 – 11:00 часот</w:t>
            </w:r>
          </w:p>
        </w:tc>
      </w:tr>
      <w:tr w:rsidR="00D419FA" w:rsidRPr="00D419FA" w:rsidTr="00594320">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2.</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Учениците да се запознаат со значајни историски споменици.</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Да го збогатат знаењето за македонската историја.</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Велес</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Посета на Спомен-костурницата</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11:15 – 12:15 часот</w:t>
            </w:r>
          </w:p>
        </w:tc>
      </w:tr>
      <w:tr w:rsidR="00D419FA" w:rsidRPr="00D419FA" w:rsidTr="00594320">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3.</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Запознавање со природните и историските знаменитости.</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Развивање интерес за историјата и географијата.</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Прилеп</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Посета на Марковите Кули</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14:00 – 16:00 часот</w:t>
            </w:r>
          </w:p>
        </w:tc>
      </w:tr>
      <w:tr w:rsidR="00D419FA" w:rsidRPr="00D419FA" w:rsidTr="00594320">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4.</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Учениците да применуваат правила за убаво однесување при сместување и културно однесување во хотелот.</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Крушево</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Сместување во хотел</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Во вечерните часови</w:t>
            </w:r>
          </w:p>
        </w:tc>
      </w:tr>
    </w:tbl>
    <w:p w:rsidR="00D419FA" w:rsidRPr="00D419FA" w:rsidRDefault="00D419FA" w:rsidP="00D419FA">
      <w:pPr>
        <w:spacing w:before="100" w:beforeAutospacing="1" w:after="100" w:afterAutospacing="1" w:line="240" w:lineRule="auto"/>
        <w:outlineLvl w:val="2"/>
        <w:rPr>
          <w:rFonts w:ascii="Arial" w:eastAsia="Times New Roman" w:hAnsi="Arial" w:cs="Arial"/>
          <w:b/>
          <w:bCs/>
          <w:sz w:val="27"/>
          <w:szCs w:val="27"/>
        </w:rPr>
      </w:pPr>
      <w:r w:rsidRPr="00D419FA">
        <w:rPr>
          <w:rFonts w:ascii="Arial" w:eastAsia="Times New Roman" w:hAnsi="Arial" w:cs="Arial"/>
          <w:b/>
          <w:bCs/>
          <w:sz w:val="27"/>
          <w:szCs w:val="27"/>
        </w:rPr>
        <w:t>2 ДЕН</w:t>
      </w:r>
    </w:p>
    <w:tbl>
      <w:tblPr>
        <w:tblStyle w:val="TableGrid8"/>
        <w:tblW w:w="0" w:type="auto"/>
        <w:tblLook w:val="04A0" w:firstRow="1" w:lastRow="0" w:firstColumn="1" w:lastColumn="0" w:noHBand="0" w:noVBand="1"/>
      </w:tblPr>
      <w:tblGrid>
        <w:gridCol w:w="658"/>
        <w:gridCol w:w="3757"/>
        <w:gridCol w:w="1913"/>
        <w:gridCol w:w="2785"/>
        <w:gridCol w:w="4063"/>
      </w:tblGrid>
      <w:tr w:rsidR="00D419FA" w:rsidRPr="00D419FA" w:rsidTr="00594320">
        <w:tc>
          <w:tcPr>
            <w:tcW w:w="0" w:type="auto"/>
            <w:hideMark/>
          </w:tcPr>
          <w:p w:rsidR="00D419FA" w:rsidRPr="00D419FA" w:rsidRDefault="00D419FA" w:rsidP="00D419FA">
            <w:pPr>
              <w:spacing w:after="0" w:line="240" w:lineRule="auto"/>
              <w:jc w:val="center"/>
              <w:rPr>
                <w:rFonts w:ascii="Arial" w:eastAsia="Times New Roman" w:hAnsi="Arial" w:cs="Arial"/>
                <w:b/>
                <w:bCs/>
                <w:sz w:val="24"/>
                <w:szCs w:val="24"/>
              </w:rPr>
            </w:pPr>
            <w:r w:rsidRPr="00D419FA">
              <w:rPr>
                <w:rFonts w:ascii="Arial" w:eastAsia="Times New Roman" w:hAnsi="Arial" w:cs="Arial"/>
                <w:b/>
                <w:bCs/>
                <w:sz w:val="24"/>
                <w:szCs w:val="24"/>
              </w:rPr>
              <w:t>Р.б.</w:t>
            </w:r>
          </w:p>
        </w:tc>
        <w:tc>
          <w:tcPr>
            <w:tcW w:w="0" w:type="auto"/>
            <w:hideMark/>
          </w:tcPr>
          <w:p w:rsidR="00D419FA" w:rsidRPr="00D419FA" w:rsidRDefault="00D419FA" w:rsidP="00D419FA">
            <w:pPr>
              <w:spacing w:after="0" w:line="240" w:lineRule="auto"/>
              <w:jc w:val="center"/>
              <w:rPr>
                <w:rFonts w:ascii="Arial" w:eastAsia="Times New Roman" w:hAnsi="Arial" w:cs="Arial"/>
                <w:b/>
                <w:bCs/>
                <w:sz w:val="24"/>
                <w:szCs w:val="24"/>
              </w:rPr>
            </w:pPr>
            <w:r w:rsidRPr="00D419FA">
              <w:rPr>
                <w:rFonts w:ascii="Arial" w:eastAsia="Times New Roman" w:hAnsi="Arial" w:cs="Arial"/>
                <w:b/>
                <w:bCs/>
                <w:sz w:val="24"/>
                <w:szCs w:val="24"/>
              </w:rPr>
              <w:t>Наставни цели</w:t>
            </w:r>
          </w:p>
        </w:tc>
        <w:tc>
          <w:tcPr>
            <w:tcW w:w="0" w:type="auto"/>
            <w:hideMark/>
          </w:tcPr>
          <w:p w:rsidR="00D419FA" w:rsidRPr="00D419FA" w:rsidRDefault="00D419FA" w:rsidP="00D419FA">
            <w:pPr>
              <w:spacing w:after="0" w:line="240" w:lineRule="auto"/>
              <w:jc w:val="center"/>
              <w:rPr>
                <w:rFonts w:ascii="Arial" w:eastAsia="Times New Roman" w:hAnsi="Arial" w:cs="Arial"/>
                <w:b/>
                <w:bCs/>
                <w:sz w:val="24"/>
                <w:szCs w:val="24"/>
              </w:rPr>
            </w:pPr>
            <w:r w:rsidRPr="00D419FA">
              <w:rPr>
                <w:rFonts w:ascii="Arial" w:eastAsia="Times New Roman" w:hAnsi="Arial" w:cs="Arial"/>
                <w:b/>
                <w:bCs/>
                <w:sz w:val="24"/>
                <w:szCs w:val="24"/>
              </w:rPr>
              <w:t>Место на реализација</w:t>
            </w:r>
          </w:p>
        </w:tc>
        <w:tc>
          <w:tcPr>
            <w:tcW w:w="0" w:type="auto"/>
            <w:hideMark/>
          </w:tcPr>
          <w:p w:rsidR="00D419FA" w:rsidRPr="00D419FA" w:rsidRDefault="00D419FA" w:rsidP="00D419FA">
            <w:pPr>
              <w:spacing w:after="0" w:line="240" w:lineRule="auto"/>
              <w:jc w:val="center"/>
              <w:rPr>
                <w:rFonts w:ascii="Arial" w:eastAsia="Times New Roman" w:hAnsi="Arial" w:cs="Arial"/>
                <w:b/>
                <w:bCs/>
                <w:sz w:val="24"/>
                <w:szCs w:val="24"/>
              </w:rPr>
            </w:pPr>
            <w:r w:rsidRPr="00D419FA">
              <w:rPr>
                <w:rFonts w:ascii="Arial" w:eastAsia="Times New Roman" w:hAnsi="Arial" w:cs="Arial"/>
                <w:b/>
                <w:bCs/>
                <w:sz w:val="24"/>
                <w:szCs w:val="24"/>
              </w:rPr>
              <w:t>Активности</w:t>
            </w:r>
          </w:p>
        </w:tc>
        <w:tc>
          <w:tcPr>
            <w:tcW w:w="0" w:type="auto"/>
            <w:hideMark/>
          </w:tcPr>
          <w:p w:rsidR="00D419FA" w:rsidRPr="00D419FA" w:rsidRDefault="00D419FA" w:rsidP="00D419FA">
            <w:pPr>
              <w:spacing w:after="0" w:line="240" w:lineRule="auto"/>
              <w:jc w:val="center"/>
              <w:rPr>
                <w:rFonts w:ascii="Arial" w:eastAsia="Times New Roman" w:hAnsi="Arial" w:cs="Arial"/>
                <w:b/>
                <w:bCs/>
                <w:sz w:val="24"/>
                <w:szCs w:val="24"/>
              </w:rPr>
            </w:pPr>
            <w:r w:rsidRPr="00D419FA">
              <w:rPr>
                <w:rFonts w:ascii="Arial" w:eastAsia="Times New Roman" w:hAnsi="Arial" w:cs="Arial"/>
                <w:b/>
                <w:bCs/>
                <w:sz w:val="24"/>
                <w:szCs w:val="24"/>
              </w:rPr>
              <w:t>Време на реализација</w:t>
            </w:r>
          </w:p>
        </w:tc>
      </w:tr>
      <w:tr w:rsidR="00D419FA" w:rsidRPr="00D419FA" w:rsidTr="00594320">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1.</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Проширување на знаењата за Илинденското востание и Крушевската Република</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Запознавање со значајни личности и настани од македонската историја.</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Крушево</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Посета на Македониум (Илинден)</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Посета на Мечкин Камен</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Наутро во претпладневните часови</w:t>
            </w:r>
          </w:p>
        </w:tc>
      </w:tr>
      <w:tr w:rsidR="00D419FA" w:rsidRPr="00D419FA" w:rsidTr="00594320">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2.</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Запознавање со животот и делото на Тоше Проески.</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Развивање на културни вредности и почит кон истакнати личности.</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Крушево</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Посета на Спомен-куќата на Тоше Проески</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Пред ручек</w:t>
            </w:r>
          </w:p>
        </w:tc>
      </w:tr>
      <w:tr w:rsidR="00D419FA" w:rsidRPr="00D419FA" w:rsidTr="00594320">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3.</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xml:space="preserve">• Да го збогатат знаењето за </w:t>
            </w:r>
            <w:r w:rsidRPr="00D419FA">
              <w:rPr>
                <w:rFonts w:ascii="Arial" w:eastAsia="Times New Roman" w:hAnsi="Arial" w:cs="Arial"/>
                <w:sz w:val="24"/>
                <w:szCs w:val="24"/>
              </w:rPr>
              <w:lastRenderedPageBreak/>
              <w:t>традиционалната архитектура и културното наследство.</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Развивање интерес за културните знаменитости.</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lastRenderedPageBreak/>
              <w:t>Крушево</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Прошетка низ градот</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lastRenderedPageBreak/>
              <w:t>• Разгледување на старите куќи и знаменитости</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Фотографирање</w:t>
            </w:r>
          </w:p>
        </w:tc>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lastRenderedPageBreak/>
              <w:t xml:space="preserve">По ручекот, тргнување за </w:t>
            </w:r>
            <w:r w:rsidRPr="00D419FA">
              <w:rPr>
                <w:rFonts w:ascii="Arial" w:eastAsia="Times New Roman" w:hAnsi="Arial" w:cs="Arial"/>
                <w:sz w:val="24"/>
                <w:szCs w:val="24"/>
              </w:rPr>
              <w:lastRenderedPageBreak/>
              <w:t>Карбинци во 16:00 часот и пристигнување во Карбинци околу 20:00 часот</w:t>
            </w:r>
          </w:p>
        </w:tc>
      </w:tr>
    </w:tbl>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lastRenderedPageBreak/>
        <w:t>СМЕСТУВАЊЕ</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Сместувањето на учениците е хотелско во двокреветни и трокреветни соби во хотел кој го нуди агенцијата која е избрана на јавен оглас, која пред сè треба да ги обезбеди сите потребни стандарди кои се неопходни во однос на намената на објектот. Хотелот располага со доволен број на соби за да се сместат учениците, содржи добро организиран простор за одржување на личната хигиена. Хигиената во објектот, кујната и другите простории во хотелот се одржува на високо ниво, а убавата трпезарија и другите пропратни простории ќе придонесат за пријатен престој на учениците. Спортските објекти и терени во непосредната околина ќе придонесат за непречено реализирање на спортско-рекреативните активности, утринската гимнастика, спортските натпреварувања меѓу учениците и друго. Вечерниот културно-забавен живот на учениците исто така ќе се реализира во објектот кој нуди услови и простор за тоа.</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НАЧИН НА ФИНАНСИРАЊЕ</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Наставно-научната екскурзија ќе биде финансирана од страна на родителите/старателите. Наставно-научната екскурзија ќе ја реализира туристичка агенција која ќе биде избрана од страна на училишната комисија и која ќе ги исполнува сите потребни и пропишани критериуми.</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За безбедноста на учениците ќе се грижат одделенските раководители на шестите одделенија.</w:t>
      </w:r>
      <w:r w:rsidRPr="00D419FA">
        <w:rPr>
          <w:rFonts w:ascii="Arial" w:eastAsia="Times New Roman" w:hAnsi="Arial" w:cs="Arial"/>
          <w:sz w:val="24"/>
          <w:szCs w:val="24"/>
          <w:lang w:val="mk-MK"/>
        </w:rPr>
        <w:t xml:space="preserve">                      </w:t>
      </w:r>
    </w:p>
    <w:p w:rsidR="00D419FA" w:rsidRPr="00D419FA" w:rsidRDefault="00D419FA" w:rsidP="00D419FA">
      <w:pPr>
        <w:spacing w:after="0"/>
        <w:jc w:val="right"/>
        <w:rPr>
          <w:rFonts w:ascii="Arial" w:hAnsi="Arial" w:cs="Arial"/>
          <w:sz w:val="24"/>
          <w:szCs w:val="24"/>
          <w:lang w:val="mk-MK"/>
        </w:rPr>
      </w:pPr>
      <w:r w:rsidRPr="00D419FA">
        <w:rPr>
          <w:rFonts w:ascii="Arial" w:hAnsi="Arial" w:cs="Arial"/>
          <w:sz w:val="24"/>
          <w:szCs w:val="24"/>
          <w:lang w:val="mk-MK"/>
        </w:rPr>
        <w:t xml:space="preserve">                                                                                                                                 Стручен тим за подготовка на програма</w:t>
      </w:r>
    </w:p>
    <w:p w:rsidR="00D419FA" w:rsidRPr="00D419FA" w:rsidRDefault="00D419FA" w:rsidP="00D419FA">
      <w:pPr>
        <w:jc w:val="right"/>
        <w:rPr>
          <w:rFonts w:ascii="Arial" w:hAnsi="Arial" w:cs="Arial"/>
          <w:sz w:val="24"/>
          <w:szCs w:val="24"/>
          <w:lang w:val="mk-MK"/>
        </w:rPr>
      </w:pPr>
      <w:r w:rsidRPr="00D419FA">
        <w:rPr>
          <w:rFonts w:ascii="Arial" w:hAnsi="Arial" w:cs="Arial"/>
          <w:sz w:val="24"/>
          <w:szCs w:val="24"/>
          <w:lang w:val="mk-MK"/>
        </w:rPr>
        <w:t xml:space="preserve">за екскурзии, излети и вонучилишни активности за учениците од VI одделение  </w:t>
      </w:r>
    </w:p>
    <w:p w:rsidR="00D419FA" w:rsidRPr="00D419FA" w:rsidRDefault="00D419FA" w:rsidP="00D419FA">
      <w:pPr>
        <w:jc w:val="right"/>
        <w:rPr>
          <w:rFonts w:ascii="Arial" w:hAnsi="Arial" w:cs="Arial"/>
          <w:sz w:val="24"/>
          <w:szCs w:val="24"/>
        </w:rPr>
      </w:pPr>
      <w:r w:rsidRPr="00D419FA">
        <w:rPr>
          <w:rFonts w:ascii="Arial" w:hAnsi="Arial" w:cs="Arial"/>
          <w:sz w:val="24"/>
          <w:szCs w:val="24"/>
          <w:lang w:val="mk-MK"/>
        </w:rPr>
        <w:t xml:space="preserve">                                                                                                                                     Раководител:   </w:t>
      </w:r>
      <w:r w:rsidRPr="00D419FA">
        <w:rPr>
          <w:rFonts w:ascii="Arial" w:hAnsi="Arial" w:cs="Arial"/>
          <w:sz w:val="24"/>
          <w:szCs w:val="24"/>
          <w:lang w:val="mk-MK"/>
        </w:rPr>
        <w:br/>
      </w:r>
      <w:r w:rsidRPr="00D419FA">
        <w:rPr>
          <w:rFonts w:ascii="Arial" w:hAnsi="Arial" w:cs="Arial"/>
          <w:sz w:val="24"/>
          <w:szCs w:val="24"/>
        </w:rPr>
        <w:t>1. Силвана Ј.Бинова</w:t>
      </w:r>
    </w:p>
    <w:p w:rsidR="00D419FA" w:rsidRPr="00D419FA" w:rsidRDefault="00D419FA" w:rsidP="00A063A4">
      <w:pPr>
        <w:numPr>
          <w:ilvl w:val="0"/>
          <w:numId w:val="24"/>
        </w:numPr>
        <w:contextualSpacing/>
        <w:jc w:val="right"/>
        <w:rPr>
          <w:rFonts w:ascii="Arial" w:hAnsi="Arial" w:cs="Arial"/>
          <w:sz w:val="24"/>
          <w:szCs w:val="24"/>
        </w:rPr>
      </w:pPr>
      <w:r w:rsidRPr="00D419FA">
        <w:rPr>
          <w:rFonts w:ascii="Arial" w:hAnsi="Arial" w:cs="Arial"/>
          <w:sz w:val="24"/>
          <w:szCs w:val="24"/>
          <w:lang w:val="mk-MK"/>
        </w:rPr>
        <w:t>Христина Богданска</w:t>
      </w:r>
    </w:p>
    <w:p w:rsidR="00D419FA" w:rsidRPr="00D419FA" w:rsidRDefault="00D419FA" w:rsidP="00D419FA">
      <w:pPr>
        <w:spacing w:before="100" w:beforeAutospacing="1" w:after="100" w:afterAutospacing="1"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lastRenderedPageBreak/>
        <w:t xml:space="preserve">Врз основа на член 6 од Правилникот за начинот за изведување на ученички екскурзии и други слободни активности на учениците од основните училишта бр.12-13487/1 од 19.11.2019г Скопје, донесен од Министерот за образование и наука и врз основа на  Годишната програма за работа на ООУ </w:t>
      </w:r>
      <w:r w:rsidRPr="00D419FA">
        <w:rPr>
          <w:rFonts w:ascii="Arial" w:eastAsia="Times New Roman" w:hAnsi="Arial" w:cs="Arial"/>
          <w:sz w:val="24"/>
          <w:szCs w:val="24"/>
        </w:rPr>
        <w:t>“</w:t>
      </w:r>
      <w:r w:rsidRPr="00D419FA">
        <w:rPr>
          <w:rFonts w:ascii="Arial" w:eastAsia="Times New Roman" w:hAnsi="Arial" w:cs="Arial"/>
          <w:sz w:val="24"/>
          <w:szCs w:val="24"/>
          <w:lang w:val="mk-MK"/>
        </w:rPr>
        <w:t xml:space="preserve">Страшо Пинџур </w:t>
      </w:r>
      <w:r w:rsidRPr="00D419FA">
        <w:rPr>
          <w:rFonts w:ascii="Arial" w:eastAsia="Times New Roman" w:hAnsi="Arial" w:cs="Arial"/>
          <w:sz w:val="24"/>
          <w:szCs w:val="24"/>
        </w:rPr>
        <w:t>“</w:t>
      </w:r>
      <w:r w:rsidRPr="00D419FA">
        <w:rPr>
          <w:rFonts w:ascii="Arial" w:eastAsia="Times New Roman" w:hAnsi="Arial" w:cs="Arial"/>
          <w:sz w:val="24"/>
          <w:szCs w:val="24"/>
          <w:lang w:val="mk-MK"/>
        </w:rPr>
        <w:t xml:space="preserve">- Карбинци  за учебната 2026/27 год, Стручниот тим за подготовка  на Програмата за екскурзии и други слободни активности на </w:t>
      </w:r>
      <w:r w:rsidRPr="00D419FA">
        <w:rPr>
          <w:rFonts w:ascii="Arial" w:eastAsia="Times New Roman" w:hAnsi="Arial" w:cs="Arial"/>
          <w:sz w:val="24"/>
          <w:szCs w:val="24"/>
        </w:rPr>
        <w:t>“</w:t>
      </w:r>
      <w:r w:rsidRPr="00D419FA">
        <w:rPr>
          <w:rFonts w:ascii="Arial" w:eastAsia="Times New Roman" w:hAnsi="Arial" w:cs="Arial"/>
          <w:sz w:val="24"/>
          <w:szCs w:val="24"/>
          <w:lang w:val="mk-MK"/>
        </w:rPr>
        <w:t>Страшо Пинџур</w:t>
      </w:r>
      <w:r w:rsidRPr="00D419FA">
        <w:rPr>
          <w:rFonts w:ascii="Arial" w:eastAsia="Times New Roman" w:hAnsi="Arial" w:cs="Arial"/>
          <w:sz w:val="24"/>
          <w:szCs w:val="24"/>
        </w:rPr>
        <w:t>”</w:t>
      </w:r>
      <w:r w:rsidRPr="00D419FA">
        <w:rPr>
          <w:rFonts w:ascii="Arial" w:eastAsia="Times New Roman" w:hAnsi="Arial" w:cs="Arial"/>
          <w:sz w:val="24"/>
          <w:szCs w:val="24"/>
          <w:lang w:val="mk-MK"/>
        </w:rPr>
        <w:t xml:space="preserve"> - Карбинци, во состав Наталија Костова - директор, Оливера Минова -предметен наставник -одд.раководител на паралелка </w:t>
      </w:r>
      <w:r w:rsidRPr="00D419FA">
        <w:rPr>
          <w:rFonts w:ascii="Arial" w:eastAsia="Times New Roman" w:hAnsi="Arial" w:cs="Arial"/>
          <w:sz w:val="24"/>
          <w:szCs w:val="24"/>
        </w:rPr>
        <w:t>IX</w:t>
      </w:r>
      <w:r w:rsidRPr="00D419FA">
        <w:rPr>
          <w:rFonts w:ascii="Arial" w:eastAsia="Times New Roman" w:hAnsi="Arial" w:cs="Arial"/>
          <w:sz w:val="24"/>
          <w:szCs w:val="24"/>
          <w:lang w:val="mk-MK"/>
        </w:rPr>
        <w:t>-1 одд., Јулијана Читкушева – предметен наставник-одд. раководител на паралелка IX-2.,  изготви</w:t>
      </w:r>
      <w:r w:rsidRPr="00D419FA">
        <w:rPr>
          <w:rFonts w:ascii="Arial" w:eastAsia="Times New Roman" w:hAnsi="Arial" w:cs="Arial"/>
          <w:sz w:val="24"/>
          <w:szCs w:val="24"/>
          <w:lang w:val="mk-MK"/>
        </w:rPr>
        <w:br/>
      </w:r>
    </w:p>
    <w:p w:rsidR="00D419FA" w:rsidRPr="00D419FA" w:rsidRDefault="00D419FA" w:rsidP="00D419FA">
      <w:pPr>
        <w:spacing w:before="100" w:beforeAutospacing="1" w:after="100" w:afterAutospacing="1" w:line="240" w:lineRule="auto"/>
        <w:jc w:val="center"/>
        <w:rPr>
          <w:rFonts w:ascii="Arial" w:eastAsia="Times New Roman" w:hAnsi="Arial" w:cs="Arial"/>
          <w:b/>
          <w:sz w:val="24"/>
          <w:szCs w:val="24"/>
        </w:rPr>
      </w:pPr>
      <w:r w:rsidRPr="00D419FA">
        <w:rPr>
          <w:rFonts w:ascii="Arial" w:eastAsia="Times New Roman" w:hAnsi="Arial" w:cs="Arial"/>
          <w:sz w:val="24"/>
          <w:szCs w:val="24"/>
          <w:lang w:val="mk-MK"/>
        </w:rPr>
        <w:br/>
      </w:r>
      <w:r w:rsidRPr="00D419FA">
        <w:rPr>
          <w:rFonts w:ascii="Arial" w:eastAsia="Times New Roman" w:hAnsi="Arial" w:cs="Arial"/>
          <w:b/>
          <w:sz w:val="24"/>
          <w:szCs w:val="24"/>
        </w:rPr>
        <w:t>П Р О Г Р А М А</w:t>
      </w:r>
    </w:p>
    <w:p w:rsidR="00D419FA" w:rsidRPr="00D419FA" w:rsidRDefault="00D419FA" w:rsidP="00D419FA">
      <w:pPr>
        <w:spacing w:before="100" w:beforeAutospacing="1" w:after="100" w:afterAutospacing="1" w:line="240" w:lineRule="auto"/>
        <w:jc w:val="center"/>
        <w:rPr>
          <w:rFonts w:ascii="Arial" w:eastAsia="Times New Roman" w:hAnsi="Arial" w:cs="Arial"/>
          <w:b/>
          <w:sz w:val="24"/>
          <w:szCs w:val="24"/>
        </w:rPr>
      </w:pPr>
      <w:r w:rsidRPr="00D419FA">
        <w:rPr>
          <w:rFonts w:ascii="Arial" w:eastAsia="Times New Roman" w:hAnsi="Arial" w:cs="Arial"/>
          <w:b/>
          <w:sz w:val="24"/>
          <w:szCs w:val="24"/>
        </w:rPr>
        <w:t>за екскурзии, излети и вонучилишни активности за учениците од IX одделение</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Основното училиште „Страшо Пинџур“ – Карбинци, со учениците од IX одделение на деветгодишно основно образование во учебната 202</w:t>
      </w:r>
      <w:r w:rsidRPr="00D419FA">
        <w:rPr>
          <w:rFonts w:ascii="Arial" w:eastAsia="Times New Roman" w:hAnsi="Arial" w:cs="Arial"/>
          <w:sz w:val="24"/>
          <w:szCs w:val="24"/>
          <w:lang w:val="mk-MK"/>
        </w:rPr>
        <w:t>6/27</w:t>
      </w:r>
      <w:r w:rsidRPr="00D419FA">
        <w:rPr>
          <w:rFonts w:ascii="Arial" w:eastAsia="Times New Roman" w:hAnsi="Arial" w:cs="Arial"/>
          <w:sz w:val="24"/>
          <w:szCs w:val="24"/>
        </w:rPr>
        <w:t xml:space="preserve"> година планира да изведе дводневна екскурзија во Крушево во есен 202</w:t>
      </w:r>
      <w:r w:rsidRPr="00D419FA">
        <w:rPr>
          <w:rFonts w:ascii="Arial" w:eastAsia="Times New Roman" w:hAnsi="Arial" w:cs="Arial"/>
          <w:sz w:val="24"/>
          <w:szCs w:val="24"/>
          <w:lang w:val="mk-MK"/>
        </w:rPr>
        <w:t>6</w:t>
      </w:r>
      <w:r w:rsidRPr="00D419FA">
        <w:rPr>
          <w:rFonts w:ascii="Arial" w:eastAsia="Times New Roman" w:hAnsi="Arial" w:cs="Arial"/>
          <w:sz w:val="24"/>
          <w:szCs w:val="24"/>
        </w:rPr>
        <w:t xml:space="preserve"> година или пролет 202</w:t>
      </w:r>
      <w:r w:rsidRPr="00D419FA">
        <w:rPr>
          <w:rFonts w:ascii="Arial" w:eastAsia="Times New Roman" w:hAnsi="Arial" w:cs="Arial"/>
          <w:sz w:val="24"/>
          <w:szCs w:val="24"/>
          <w:lang w:val="mk-MK"/>
        </w:rPr>
        <w:t>7</w:t>
      </w:r>
      <w:r w:rsidRPr="00D419FA">
        <w:rPr>
          <w:rFonts w:ascii="Arial" w:eastAsia="Times New Roman" w:hAnsi="Arial" w:cs="Arial"/>
          <w:sz w:val="24"/>
          <w:szCs w:val="24"/>
        </w:rPr>
        <w:t xml:space="preserve"> година.</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ВОСПИТНО-ОБРАЗОВНИ ЦЕЛИ</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Реализацијата на оваа наставна екскурзија има општ воспитно-образовен карактер и е со цел повторување и утврдување на веќе стекнати знаења. Учениците со систематизираните и усвоените знаења за минатото и сегашноста ќе придонесат во изградување на вредносен систем на однесување кон својот народ и држава, како и кон другите народи и држави и продлабочување на интересот за понатамошно изучување на историските настани и процеси.</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Цели на екскурзијата</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Образовни:</w:t>
      </w:r>
    </w:p>
    <w:p w:rsidR="00D419FA" w:rsidRPr="00D419FA" w:rsidRDefault="00D419FA" w:rsidP="00A063A4">
      <w:pPr>
        <w:numPr>
          <w:ilvl w:val="0"/>
          <w:numId w:val="45"/>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утврдување на основните знаења за историските настани, појави, процеси и личности од националната историја;</w:t>
      </w:r>
    </w:p>
    <w:p w:rsidR="00D419FA" w:rsidRPr="00D419FA" w:rsidRDefault="00D419FA" w:rsidP="00A063A4">
      <w:pPr>
        <w:numPr>
          <w:ilvl w:val="0"/>
          <w:numId w:val="45"/>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запознавање со културно-историските знаменитости во Велес, Прилеп и Крушево;</w:t>
      </w:r>
    </w:p>
    <w:p w:rsidR="00D419FA" w:rsidRPr="00D419FA" w:rsidRDefault="00D419FA" w:rsidP="00A063A4">
      <w:pPr>
        <w:numPr>
          <w:ilvl w:val="0"/>
          <w:numId w:val="45"/>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lastRenderedPageBreak/>
        <w:t>запознавање со значењето на Крушевската Република и Илинденското востание во македонската историја;</w:t>
      </w:r>
    </w:p>
    <w:p w:rsidR="00D419FA" w:rsidRPr="00D419FA" w:rsidRDefault="00D419FA" w:rsidP="00A063A4">
      <w:pPr>
        <w:numPr>
          <w:ilvl w:val="0"/>
          <w:numId w:val="45"/>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запознавање со споменикот Македониум како симбол на слободата и државноста;</w:t>
      </w:r>
    </w:p>
    <w:p w:rsidR="00D419FA" w:rsidRPr="00D419FA" w:rsidRDefault="00D419FA" w:rsidP="00A063A4">
      <w:pPr>
        <w:numPr>
          <w:ilvl w:val="0"/>
          <w:numId w:val="45"/>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запознавање со животот и делото на Тоше Проески како значајна личност од современата македонска култура;</w:t>
      </w:r>
    </w:p>
    <w:p w:rsidR="00D419FA" w:rsidRPr="00D419FA" w:rsidRDefault="00D419FA" w:rsidP="00A063A4">
      <w:pPr>
        <w:numPr>
          <w:ilvl w:val="0"/>
          <w:numId w:val="45"/>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почитување на културното наследство на својот народ и другите народи;</w:t>
      </w:r>
    </w:p>
    <w:p w:rsidR="00D419FA" w:rsidRPr="00D419FA" w:rsidRDefault="00D419FA" w:rsidP="00A063A4">
      <w:pPr>
        <w:numPr>
          <w:ilvl w:val="0"/>
          <w:numId w:val="45"/>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развивање чувство за заштита, негување и одржување на природните богатства и убавини на нашата земја;</w:t>
      </w:r>
    </w:p>
    <w:p w:rsidR="00D419FA" w:rsidRPr="00D419FA" w:rsidRDefault="00D419FA" w:rsidP="00A063A4">
      <w:pPr>
        <w:numPr>
          <w:ilvl w:val="0"/>
          <w:numId w:val="45"/>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запознавање со природните карактеристики на планинските предели и нивното значење за туризмот.</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Воспитни:</w:t>
      </w:r>
    </w:p>
    <w:p w:rsidR="00D419FA" w:rsidRPr="00D419FA" w:rsidRDefault="00D419FA" w:rsidP="00A063A4">
      <w:pPr>
        <w:numPr>
          <w:ilvl w:val="0"/>
          <w:numId w:val="46"/>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развивање љубов кон татковината и нејзините вредности;</w:t>
      </w:r>
    </w:p>
    <w:p w:rsidR="00D419FA" w:rsidRPr="00D419FA" w:rsidRDefault="00D419FA" w:rsidP="00A063A4">
      <w:pPr>
        <w:numPr>
          <w:ilvl w:val="0"/>
          <w:numId w:val="46"/>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развивање љубов кон изучување на историјата;</w:t>
      </w:r>
    </w:p>
    <w:p w:rsidR="00D419FA" w:rsidRPr="00D419FA" w:rsidRDefault="00D419FA" w:rsidP="00A063A4">
      <w:pPr>
        <w:numPr>
          <w:ilvl w:val="0"/>
          <w:numId w:val="46"/>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поттикнување и исполнување на позитивни и емоционални доживувања;</w:t>
      </w:r>
    </w:p>
    <w:p w:rsidR="00D419FA" w:rsidRPr="00D419FA" w:rsidRDefault="00D419FA" w:rsidP="00A063A4">
      <w:pPr>
        <w:numPr>
          <w:ilvl w:val="0"/>
          <w:numId w:val="46"/>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социјализација и негување на пријателството;</w:t>
      </w:r>
    </w:p>
    <w:p w:rsidR="00D419FA" w:rsidRPr="00D419FA" w:rsidRDefault="00D419FA" w:rsidP="00A063A4">
      <w:pPr>
        <w:numPr>
          <w:ilvl w:val="0"/>
          <w:numId w:val="46"/>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стекнување искуство за осамостојување и грижа за себе;</w:t>
      </w:r>
    </w:p>
    <w:p w:rsidR="00D419FA" w:rsidRPr="00D419FA" w:rsidRDefault="00D419FA" w:rsidP="00A063A4">
      <w:pPr>
        <w:numPr>
          <w:ilvl w:val="0"/>
          <w:numId w:val="46"/>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градење чувство за патриотизам, толеранција и соживот;</w:t>
      </w:r>
    </w:p>
    <w:p w:rsidR="00D419FA" w:rsidRPr="00D419FA" w:rsidRDefault="00D419FA" w:rsidP="00A063A4">
      <w:pPr>
        <w:numPr>
          <w:ilvl w:val="0"/>
          <w:numId w:val="46"/>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изучување и истражување на објекти и појави во природата и општествениот живот;</w:t>
      </w:r>
    </w:p>
    <w:p w:rsidR="00D419FA" w:rsidRPr="00D419FA" w:rsidRDefault="00D419FA" w:rsidP="00A063A4">
      <w:pPr>
        <w:numPr>
          <w:ilvl w:val="0"/>
          <w:numId w:val="46"/>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развивање интерес за природата и градење еколошки навики;</w:t>
      </w:r>
    </w:p>
    <w:p w:rsidR="00D419FA" w:rsidRPr="00D419FA" w:rsidRDefault="00D419FA" w:rsidP="00A063A4">
      <w:pPr>
        <w:numPr>
          <w:ilvl w:val="0"/>
          <w:numId w:val="46"/>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запознавање со културата и начинот на живеење на луѓето во тој крај;</w:t>
      </w:r>
    </w:p>
    <w:p w:rsidR="00D419FA" w:rsidRPr="00D419FA" w:rsidRDefault="00D419FA" w:rsidP="00A063A4">
      <w:pPr>
        <w:numPr>
          <w:ilvl w:val="0"/>
          <w:numId w:val="46"/>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развивање позитивен однос кон националните, културните и естетските вредности;</w:t>
      </w:r>
    </w:p>
    <w:p w:rsidR="00D419FA" w:rsidRPr="00D419FA" w:rsidRDefault="00D419FA" w:rsidP="00A063A4">
      <w:pPr>
        <w:numPr>
          <w:ilvl w:val="0"/>
          <w:numId w:val="46"/>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поттикнување и манифестирање на позитивни емоции;</w:t>
      </w:r>
    </w:p>
    <w:p w:rsidR="00D419FA" w:rsidRPr="00D419FA" w:rsidRDefault="00D419FA" w:rsidP="00A063A4">
      <w:pPr>
        <w:numPr>
          <w:ilvl w:val="0"/>
          <w:numId w:val="46"/>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развивање интерес за спортски активности, рекреација и создавање навики за здраво живеење.</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ВРЕМЕТРАЕЊЕ</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Наставно-научната екскурзија со воспитно-образовен карактер за учениците од IX одделение ќе се реализира во времетраење од два дена.</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ЛОКАЦИИ ЗА ПОСЕТА И ПРАВЦИ НА ПАТУВАЊЕ</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Прв ден</w:t>
      </w:r>
    </w:p>
    <w:p w:rsidR="00D419FA" w:rsidRPr="00D419FA" w:rsidRDefault="00D419FA" w:rsidP="00A063A4">
      <w:pPr>
        <w:numPr>
          <w:ilvl w:val="0"/>
          <w:numId w:val="47"/>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Поаѓање од училиштето во 08:00 часот;</w:t>
      </w:r>
    </w:p>
    <w:p w:rsidR="00D419FA" w:rsidRPr="00D419FA" w:rsidRDefault="00D419FA" w:rsidP="00A063A4">
      <w:pPr>
        <w:numPr>
          <w:ilvl w:val="0"/>
          <w:numId w:val="47"/>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lastRenderedPageBreak/>
        <w:t>Велес – посета на Велешко Езеро (езеро Младост) и Спомен-костурницата;</w:t>
      </w:r>
    </w:p>
    <w:p w:rsidR="00D419FA" w:rsidRPr="00D419FA" w:rsidRDefault="00D419FA" w:rsidP="00A063A4">
      <w:pPr>
        <w:numPr>
          <w:ilvl w:val="0"/>
          <w:numId w:val="47"/>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Прилеп – посета на Марковите Кули и централното градско подрачје;</w:t>
      </w:r>
    </w:p>
    <w:p w:rsidR="00D419FA" w:rsidRPr="00D419FA" w:rsidRDefault="00D419FA" w:rsidP="00A063A4">
      <w:pPr>
        <w:numPr>
          <w:ilvl w:val="0"/>
          <w:numId w:val="47"/>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Пристигнување во Крушево во доцните попладневни часови;</w:t>
      </w:r>
    </w:p>
    <w:p w:rsidR="00D419FA" w:rsidRPr="00D419FA" w:rsidRDefault="00D419FA" w:rsidP="00A063A4">
      <w:pPr>
        <w:numPr>
          <w:ilvl w:val="0"/>
          <w:numId w:val="47"/>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Сместување во хотел.</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Втор ден</w:t>
      </w:r>
    </w:p>
    <w:p w:rsidR="00D419FA" w:rsidRPr="00D419FA" w:rsidRDefault="00D419FA" w:rsidP="00A063A4">
      <w:pPr>
        <w:numPr>
          <w:ilvl w:val="0"/>
          <w:numId w:val="48"/>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Крушево – посета на Македониум (Илинден), Мечкин Камен и спомен-куќата на Тоше Проески;</w:t>
      </w:r>
    </w:p>
    <w:p w:rsidR="00D419FA" w:rsidRPr="00D419FA" w:rsidRDefault="00D419FA" w:rsidP="00A063A4">
      <w:pPr>
        <w:numPr>
          <w:ilvl w:val="0"/>
          <w:numId w:val="48"/>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Прошетка низ старото градско јадро на Крушево и разгледување на традиционалната архитектура;</w:t>
      </w:r>
    </w:p>
    <w:p w:rsidR="00D419FA" w:rsidRPr="00D419FA" w:rsidRDefault="00D419FA" w:rsidP="00A063A4">
      <w:pPr>
        <w:numPr>
          <w:ilvl w:val="0"/>
          <w:numId w:val="48"/>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Посета на Галеријата „Никола Мартиноски“;</w:t>
      </w:r>
    </w:p>
    <w:p w:rsidR="00D419FA" w:rsidRPr="00D419FA" w:rsidRDefault="00D419FA" w:rsidP="00A063A4">
      <w:pPr>
        <w:numPr>
          <w:ilvl w:val="0"/>
          <w:numId w:val="48"/>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Поаѓање кон Карбинци во попладневните часови;</w:t>
      </w:r>
    </w:p>
    <w:p w:rsidR="00D419FA" w:rsidRPr="00D419FA" w:rsidRDefault="00D419FA" w:rsidP="00A063A4">
      <w:pPr>
        <w:numPr>
          <w:ilvl w:val="0"/>
          <w:numId w:val="48"/>
        </w:num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Пристигнување во Карбинци во вечерните часови.</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СМЕСТУВАЊЕ</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Сместувањето на учениците е хотелско во двокреветни и трокреветни соби во хотел кој го нуди агенцијата која е избрана на јавен оглас, која треба да ги обезбеди сите потребни стандарди кои се неопходни во однос на намената на објектот. Хотелот располага со доволен број на соби за да се сместат учениците, содржи добро организиран простор за одржување на личната хигиена. Хигиената во објектот, кујната и другите простории во хотелот се одржува на високо ниво, што ќе придонесе за пријатен престој на учениците.</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Спортските објекти и терени во непосредната околина ќе придонесат за непречено реализирање на спортско-рекреативните активности, утринската гимнастика, спортски натпреварувања меѓу учениците и друго. Вечерниот културно-забавен живот на учениците ќе се реализира во објектот кој нуди услови и простор за тоа.</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НАЧИН НА ФИНАНСИРАЊЕ</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Наставно-научната екскурзија ќе биде финансирана од страна на родителите/старателите.</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Наставно-научната екскурзија ќе ја реализира туристичка агенција која ќе биде избрана од страна на училишната комисија и која ќе ги исполнува сите потребни и пропишани критериуми.</w:t>
      </w:r>
    </w:p>
    <w:p w:rsidR="00D419FA" w:rsidRPr="00D419FA" w:rsidRDefault="00D419FA" w:rsidP="00D419FA">
      <w:pPr>
        <w:spacing w:before="100" w:beforeAutospacing="1" w:after="100" w:afterAutospacing="1" w:line="240" w:lineRule="auto"/>
        <w:rPr>
          <w:rFonts w:ascii="Arial" w:eastAsia="Times New Roman" w:hAnsi="Arial" w:cs="Arial"/>
          <w:sz w:val="24"/>
          <w:szCs w:val="24"/>
        </w:rPr>
      </w:pPr>
      <w:r w:rsidRPr="00D419FA">
        <w:rPr>
          <w:rFonts w:ascii="Arial" w:eastAsia="Times New Roman" w:hAnsi="Arial" w:cs="Arial"/>
          <w:sz w:val="24"/>
          <w:szCs w:val="24"/>
        </w:rPr>
        <w:t>За безбедноста на учениците ќе се грижат одделенските раководители на деветтите одделенија.</w:t>
      </w:r>
    </w:p>
    <w:p w:rsidR="00D419FA" w:rsidRPr="00D419FA" w:rsidRDefault="00D419FA" w:rsidP="00D419FA">
      <w:pPr>
        <w:jc w:val="center"/>
        <w:rPr>
          <w:rFonts w:ascii="Arial" w:hAnsi="Arial" w:cs="Arial"/>
          <w:sz w:val="24"/>
          <w:szCs w:val="24"/>
          <w:lang w:val="mk-MK"/>
        </w:rPr>
      </w:pPr>
      <w:r w:rsidRPr="00D419FA">
        <w:rPr>
          <w:rFonts w:ascii="Arial" w:hAnsi="Arial" w:cs="Arial"/>
          <w:sz w:val="24"/>
          <w:szCs w:val="24"/>
          <w:lang w:val="mk-MK"/>
        </w:rPr>
        <w:lastRenderedPageBreak/>
        <w:t xml:space="preserve">                                                                               </w:t>
      </w:r>
      <w:r w:rsidR="00C07239">
        <w:rPr>
          <w:rFonts w:ascii="Arial" w:hAnsi="Arial" w:cs="Arial"/>
          <w:sz w:val="24"/>
          <w:szCs w:val="24"/>
          <w:lang w:val="mk-MK"/>
        </w:rPr>
        <w:t xml:space="preserve">                        </w:t>
      </w:r>
      <w:r w:rsidRPr="00D419FA">
        <w:rPr>
          <w:rFonts w:ascii="Arial" w:hAnsi="Arial" w:cs="Arial"/>
          <w:sz w:val="24"/>
          <w:szCs w:val="24"/>
          <w:lang w:val="mk-MK"/>
        </w:rPr>
        <w:t>Стручен тим за подготовка  на програма</w:t>
      </w:r>
    </w:p>
    <w:p w:rsidR="00D419FA" w:rsidRPr="00D419FA" w:rsidRDefault="00D419FA" w:rsidP="00D419FA">
      <w:pPr>
        <w:jc w:val="right"/>
        <w:rPr>
          <w:rFonts w:ascii="Arial" w:hAnsi="Arial" w:cs="Arial"/>
          <w:sz w:val="24"/>
          <w:szCs w:val="24"/>
          <w:lang w:val="mk-MK"/>
        </w:rPr>
      </w:pPr>
      <w:r w:rsidRPr="00D419FA">
        <w:rPr>
          <w:rFonts w:ascii="Arial" w:hAnsi="Arial" w:cs="Arial"/>
          <w:sz w:val="24"/>
          <w:szCs w:val="24"/>
          <w:lang w:val="mk-MK"/>
        </w:rPr>
        <w:t>за екскурзии, излети и вонучилишни активности за учениците                                                                                                                                                                                      Раководител</w:t>
      </w:r>
      <w:r w:rsidRPr="00D419FA">
        <w:rPr>
          <w:rFonts w:ascii="Arial" w:hAnsi="Arial" w:cs="Arial"/>
          <w:sz w:val="24"/>
          <w:szCs w:val="24"/>
        </w:rPr>
        <w:t>:</w:t>
      </w:r>
      <w:r w:rsidRPr="00D419FA">
        <w:rPr>
          <w:rFonts w:ascii="Arial" w:hAnsi="Arial" w:cs="Arial"/>
          <w:sz w:val="24"/>
          <w:szCs w:val="24"/>
          <w:lang w:val="mk-MK"/>
        </w:rPr>
        <w:t xml:space="preserve"> </w:t>
      </w:r>
    </w:p>
    <w:p w:rsidR="00D419FA" w:rsidRPr="00D419FA" w:rsidRDefault="00D419FA" w:rsidP="00A063A4">
      <w:pPr>
        <w:numPr>
          <w:ilvl w:val="1"/>
          <w:numId w:val="47"/>
        </w:numPr>
        <w:contextualSpacing/>
        <w:jc w:val="right"/>
        <w:rPr>
          <w:rFonts w:ascii="Arial" w:hAnsi="Arial" w:cs="Arial"/>
          <w:sz w:val="24"/>
          <w:szCs w:val="24"/>
        </w:rPr>
      </w:pPr>
      <w:r w:rsidRPr="00D419FA">
        <w:rPr>
          <w:rFonts w:ascii="Arial" w:hAnsi="Arial" w:cs="Arial"/>
          <w:sz w:val="24"/>
          <w:szCs w:val="24"/>
        </w:rPr>
        <w:t>Оливера Минова</w:t>
      </w:r>
    </w:p>
    <w:p w:rsidR="00D419FA" w:rsidRPr="00D419FA" w:rsidRDefault="00D419FA" w:rsidP="00A063A4">
      <w:pPr>
        <w:numPr>
          <w:ilvl w:val="1"/>
          <w:numId w:val="47"/>
        </w:numPr>
        <w:contextualSpacing/>
        <w:jc w:val="right"/>
        <w:rPr>
          <w:rFonts w:ascii="Arial" w:hAnsi="Arial" w:cs="Arial"/>
          <w:sz w:val="24"/>
          <w:szCs w:val="24"/>
        </w:rPr>
      </w:pPr>
      <w:r w:rsidRPr="00D419FA">
        <w:rPr>
          <w:rFonts w:ascii="Arial" w:hAnsi="Arial" w:cs="Arial"/>
          <w:sz w:val="24"/>
          <w:szCs w:val="24"/>
        </w:rPr>
        <w:t>Јулијана Читкушева</w:t>
      </w:r>
    </w:p>
    <w:p w:rsidR="00D419FA" w:rsidRPr="00D419FA" w:rsidRDefault="00D419FA" w:rsidP="00D419FA">
      <w:pPr>
        <w:rPr>
          <w:rFonts w:ascii="Arial" w:hAnsi="Arial" w:cs="Arial"/>
          <w:color w:val="FF0000"/>
          <w:sz w:val="24"/>
          <w:szCs w:val="24"/>
        </w:rPr>
      </w:pPr>
      <w:r w:rsidRPr="00D419FA">
        <w:rPr>
          <w:rFonts w:ascii="Arial" w:hAnsi="Arial" w:cs="Arial"/>
          <w:sz w:val="24"/>
          <w:szCs w:val="24"/>
          <w:lang w:val="mk-MK"/>
        </w:rPr>
        <w:t xml:space="preserve">                                                                                                                                                                                                                  </w:t>
      </w:r>
    </w:p>
    <w:p w:rsidR="00D419FA" w:rsidRPr="00D419FA" w:rsidRDefault="00D419FA" w:rsidP="00933C43">
      <w:pPr>
        <w:jc w:val="center"/>
        <w:rPr>
          <w:rFonts w:ascii="Arial" w:hAnsi="Arial" w:cs="Arial"/>
          <w:sz w:val="24"/>
          <w:szCs w:val="24"/>
          <w:lang w:val="mk-MK"/>
        </w:rPr>
      </w:pPr>
      <w:r w:rsidRPr="00D419FA">
        <w:rPr>
          <w:rFonts w:ascii="Arial" w:hAnsi="Arial" w:cs="Arial"/>
          <w:sz w:val="24"/>
          <w:szCs w:val="24"/>
          <w:lang w:val="mk-MK"/>
        </w:rPr>
        <w:t xml:space="preserve">                                                                                                        </w:t>
      </w:r>
    </w:p>
    <w:p w:rsidR="00D419FA" w:rsidRPr="00D419FA" w:rsidRDefault="00D419FA" w:rsidP="00D419FA">
      <w:pPr>
        <w:rPr>
          <w:rFonts w:ascii="Arial" w:hAnsi="Arial" w:cs="Arial"/>
          <w:sz w:val="24"/>
          <w:szCs w:val="24"/>
        </w:rPr>
      </w:pPr>
      <w:r w:rsidRPr="00D419FA">
        <w:rPr>
          <w:rFonts w:ascii="Arial" w:hAnsi="Arial" w:cs="Arial"/>
          <w:sz w:val="24"/>
          <w:szCs w:val="24"/>
          <w:lang w:val="mk-MK"/>
        </w:rPr>
        <w:t xml:space="preserve"> </w:t>
      </w:r>
      <w:r w:rsidRPr="00D419FA">
        <w:rPr>
          <w:rFonts w:ascii="Arial" w:hAnsi="Arial" w:cs="Arial"/>
          <w:sz w:val="24"/>
          <w:szCs w:val="24"/>
        </w:rPr>
        <w:t>Врз основа на член 6 од Правилникот за начинот за изведување на ученички екскурзии и други слободни активности на учениците од основните училишта бр.07.9992/2 од 05.06.2014 година и бр. 20-9926/1од 15.08.2017 година, донесен од Министерот за образование и наука и врз основа на Годишната програма за работа на ООУ ,,</w:t>
      </w:r>
      <w:r w:rsidRPr="00D419FA">
        <w:rPr>
          <w:rFonts w:ascii="Arial" w:hAnsi="Arial" w:cs="Arial"/>
          <w:sz w:val="24"/>
          <w:szCs w:val="24"/>
          <w:lang w:val="mk-MK"/>
        </w:rPr>
        <w:t>Страшо Пинџур</w:t>
      </w:r>
      <w:r w:rsidRPr="00D419FA">
        <w:rPr>
          <w:rFonts w:ascii="Arial" w:hAnsi="Arial" w:cs="Arial"/>
          <w:sz w:val="24"/>
          <w:szCs w:val="24"/>
        </w:rPr>
        <w:t xml:space="preserve">,, - </w:t>
      </w:r>
      <w:r w:rsidRPr="00D419FA">
        <w:rPr>
          <w:rFonts w:ascii="Arial" w:hAnsi="Arial" w:cs="Arial"/>
          <w:sz w:val="24"/>
          <w:szCs w:val="24"/>
          <w:lang w:val="mk-MK"/>
        </w:rPr>
        <w:t>Карбинци</w:t>
      </w:r>
      <w:r w:rsidRPr="00D419FA">
        <w:rPr>
          <w:rFonts w:ascii="Arial" w:hAnsi="Arial" w:cs="Arial"/>
          <w:sz w:val="24"/>
          <w:szCs w:val="24"/>
        </w:rPr>
        <w:t xml:space="preserve"> за учебната 2026/2027 г, Стручниот тим за подготовка на Програмата за екскурзии и други слободни активности во состав:</w:t>
      </w:r>
    </w:p>
    <w:p w:rsidR="00D419FA" w:rsidRPr="00D419FA" w:rsidRDefault="00D419FA" w:rsidP="00D419FA">
      <w:pPr>
        <w:rPr>
          <w:rFonts w:ascii="Arial" w:hAnsi="Arial" w:cs="Arial"/>
          <w:sz w:val="24"/>
          <w:szCs w:val="24"/>
        </w:rPr>
      </w:pPr>
      <w:r w:rsidRPr="00D419FA">
        <w:rPr>
          <w:rFonts w:ascii="Arial" w:hAnsi="Arial" w:cs="Arial"/>
          <w:sz w:val="24"/>
          <w:szCs w:val="24"/>
          <w:lang w:val="mk-MK"/>
        </w:rPr>
        <w:t>Директорот на училиштето Наталија Костова, стручниот актив на оделенска настава изготви</w:t>
      </w:r>
      <w:r w:rsidRPr="00D419FA">
        <w:rPr>
          <w:rFonts w:ascii="Arial" w:hAnsi="Arial" w:cs="Arial"/>
          <w:sz w:val="24"/>
          <w:szCs w:val="24"/>
        </w:rPr>
        <w:t>:</w:t>
      </w:r>
    </w:p>
    <w:p w:rsidR="00D419FA" w:rsidRPr="00D419FA" w:rsidRDefault="00D419FA" w:rsidP="00D419FA">
      <w:pPr>
        <w:rPr>
          <w:rFonts w:ascii="Arial" w:hAnsi="Arial" w:cs="Arial"/>
          <w:sz w:val="24"/>
          <w:szCs w:val="24"/>
        </w:rPr>
      </w:pPr>
    </w:p>
    <w:p w:rsidR="00D419FA" w:rsidRPr="00D419FA" w:rsidRDefault="00D419FA" w:rsidP="00D419FA">
      <w:pPr>
        <w:tabs>
          <w:tab w:val="left" w:pos="720"/>
        </w:tabs>
        <w:suppressAutoHyphens/>
        <w:spacing w:line="100" w:lineRule="atLeast"/>
        <w:jc w:val="center"/>
        <w:rPr>
          <w:rFonts w:cs="Arial"/>
          <w:color w:val="00000A"/>
          <w:sz w:val="20"/>
          <w:szCs w:val="20"/>
        </w:rPr>
      </w:pPr>
      <w:r w:rsidRPr="00D419FA">
        <w:rPr>
          <w:rFonts w:ascii="Arial" w:eastAsia="Arial" w:hAnsi="Arial" w:cs="Arial"/>
          <w:b/>
          <w:color w:val="00000A"/>
          <w:sz w:val="24"/>
          <w:szCs w:val="20"/>
          <w:u w:val="single"/>
        </w:rPr>
        <w:t>ПРОГРАМА</w:t>
      </w:r>
    </w:p>
    <w:p w:rsidR="00D419FA" w:rsidRPr="00D419FA" w:rsidRDefault="00D419FA" w:rsidP="00D419FA">
      <w:pPr>
        <w:jc w:val="center"/>
        <w:rPr>
          <w:rFonts w:ascii="Arial" w:eastAsia="Arial" w:hAnsi="Arial" w:cs="Arial"/>
          <w:b/>
          <w:sz w:val="24"/>
          <w:szCs w:val="24"/>
          <w:lang w:val="mk-MK" w:eastAsia="mk-MK"/>
        </w:rPr>
      </w:pPr>
      <w:r w:rsidRPr="00D419FA">
        <w:rPr>
          <w:rFonts w:ascii="Arial" w:eastAsia="Arial" w:hAnsi="Arial" w:cs="Arial"/>
          <w:b/>
          <w:sz w:val="24"/>
          <w:szCs w:val="24"/>
          <w:lang w:val="mk-MK" w:eastAsia="mk-MK"/>
        </w:rPr>
        <w:t>За организирање и реализирање на Настава во природа за  V одделение</w:t>
      </w:r>
    </w:p>
    <w:p w:rsidR="00D419FA" w:rsidRPr="00D419FA" w:rsidRDefault="00D419FA" w:rsidP="00D419FA">
      <w:pPr>
        <w:jc w:val="center"/>
        <w:rPr>
          <w:rFonts w:ascii="Arial" w:eastAsia="Times New Roman" w:hAnsi="Arial" w:cs="Arial"/>
          <w:b/>
          <w:sz w:val="24"/>
          <w:szCs w:val="24"/>
          <w:lang w:val="mk-MK" w:eastAsia="mk-MK"/>
        </w:rPr>
      </w:pPr>
      <w:r w:rsidRPr="00D419FA">
        <w:rPr>
          <w:rFonts w:ascii="Arial" w:eastAsia="Arial" w:hAnsi="Arial" w:cs="Arial"/>
          <w:b/>
          <w:sz w:val="24"/>
          <w:szCs w:val="24"/>
          <w:lang w:val="mk-MK" w:eastAsia="mk-MK"/>
        </w:rPr>
        <w:t>На деветгодишно основно образование</w:t>
      </w:r>
    </w:p>
    <w:p w:rsidR="00D419FA" w:rsidRPr="00D419FA" w:rsidRDefault="00D419FA" w:rsidP="00D419FA">
      <w:pPr>
        <w:jc w:val="center"/>
        <w:rPr>
          <w:rFonts w:ascii="Arial" w:eastAsia="Arial" w:hAnsi="Arial" w:cs="Arial"/>
          <w:sz w:val="24"/>
          <w:szCs w:val="24"/>
          <w:lang w:val="mk-MK" w:eastAsia="mk-MK"/>
        </w:rPr>
      </w:pPr>
      <w:r w:rsidRPr="00D419FA">
        <w:rPr>
          <w:rFonts w:ascii="Arial" w:eastAsia="Arial" w:hAnsi="Arial" w:cs="Arial"/>
          <w:sz w:val="24"/>
          <w:szCs w:val="24"/>
          <w:lang w:val="mk-MK" w:eastAsia="mk-MK"/>
        </w:rPr>
        <w:t xml:space="preserve">ООУ „Страшо Пинџур” - Карбинци, со учениците од V одделение,  на деветгодишно основно образование во учебната 2026/2027 година планира да изведе Настава во Природа во градот Охрид во есен 2026 или пролет 2027 година- (месец </w:t>
      </w:r>
      <w:r w:rsidRPr="00D419FA">
        <w:rPr>
          <w:rFonts w:ascii="Arial" w:eastAsia="Arial" w:hAnsi="Arial" w:cs="Arial"/>
          <w:bCs/>
          <w:sz w:val="24"/>
          <w:szCs w:val="24"/>
          <w:lang w:val="mk-MK" w:eastAsia="mk-MK"/>
        </w:rPr>
        <w:t xml:space="preserve">октомври 2026 </w:t>
      </w:r>
      <w:r w:rsidRPr="00D419FA">
        <w:rPr>
          <w:rFonts w:ascii="Arial" w:eastAsia="Arial" w:hAnsi="Arial" w:cs="Arial"/>
          <w:sz w:val="24"/>
          <w:szCs w:val="24"/>
          <w:lang w:val="mk-MK" w:eastAsia="mk-MK"/>
        </w:rPr>
        <w:t>или мај 2027 год.)</w:t>
      </w:r>
    </w:p>
    <w:p w:rsidR="00D419FA" w:rsidRPr="00D419FA" w:rsidRDefault="00D419FA" w:rsidP="00D419FA">
      <w:pPr>
        <w:tabs>
          <w:tab w:val="left" w:pos="720"/>
        </w:tabs>
        <w:suppressAutoHyphens/>
        <w:spacing w:after="0" w:line="100" w:lineRule="atLeast"/>
        <w:jc w:val="center"/>
        <w:rPr>
          <w:rFonts w:cs="Arial"/>
          <w:color w:val="00000A"/>
          <w:sz w:val="20"/>
          <w:szCs w:val="20"/>
        </w:rPr>
      </w:pPr>
      <w:r w:rsidRPr="00D419FA">
        <w:rPr>
          <w:rFonts w:ascii="Arial" w:eastAsia="Arial" w:hAnsi="Arial" w:cs="Arial"/>
          <w:b/>
          <w:i/>
          <w:color w:val="00000A"/>
          <w:sz w:val="24"/>
          <w:szCs w:val="20"/>
          <w:u w:val="single"/>
        </w:rPr>
        <w:t xml:space="preserve">ПЛАНИРАНА НАСТАВА ВО ПРИРОДА ЗА </w:t>
      </w:r>
      <w:r w:rsidRPr="00D419FA">
        <w:rPr>
          <w:rFonts w:ascii="Arial" w:eastAsia="Arial" w:hAnsi="Arial" w:cs="Arial"/>
          <w:b/>
          <w:i/>
          <w:color w:val="00000A"/>
          <w:sz w:val="24"/>
          <w:szCs w:val="20"/>
          <w:u w:val="single"/>
          <w:lang w:val="mk-MK"/>
        </w:rPr>
        <w:t>ПЕТТО ОДДЕЛЕНИЕ ВО</w:t>
      </w:r>
    </w:p>
    <w:p w:rsidR="00D419FA" w:rsidRPr="00D419FA" w:rsidRDefault="00D419FA" w:rsidP="00D419FA">
      <w:pPr>
        <w:tabs>
          <w:tab w:val="left" w:pos="720"/>
        </w:tabs>
        <w:suppressAutoHyphens/>
        <w:spacing w:after="0" w:line="240" w:lineRule="exact"/>
        <w:jc w:val="center"/>
        <w:rPr>
          <w:rFonts w:cs="Arial"/>
          <w:color w:val="00000A"/>
          <w:sz w:val="20"/>
          <w:szCs w:val="20"/>
        </w:rPr>
      </w:pPr>
    </w:p>
    <w:p w:rsidR="00D419FA" w:rsidRPr="00D419FA" w:rsidRDefault="00D419FA" w:rsidP="00D419FA">
      <w:pPr>
        <w:tabs>
          <w:tab w:val="left" w:pos="720"/>
        </w:tabs>
        <w:suppressAutoHyphens/>
        <w:spacing w:after="0" w:line="100" w:lineRule="atLeast"/>
        <w:jc w:val="center"/>
        <w:rPr>
          <w:rFonts w:ascii="Arial" w:eastAsia="Arial" w:hAnsi="Arial" w:cs="Arial"/>
          <w:b/>
          <w:i/>
          <w:color w:val="00000A"/>
          <w:sz w:val="24"/>
          <w:szCs w:val="20"/>
          <w:u w:val="single"/>
        </w:rPr>
      </w:pPr>
      <w:r w:rsidRPr="00D419FA">
        <w:rPr>
          <w:rFonts w:ascii="Arial" w:eastAsia="Arial" w:hAnsi="Arial" w:cs="Arial"/>
          <w:b/>
          <w:i/>
          <w:color w:val="00000A"/>
          <w:sz w:val="24"/>
          <w:szCs w:val="20"/>
          <w:u w:val="single"/>
        </w:rPr>
        <w:t xml:space="preserve">УЧЕБНАТА </w:t>
      </w:r>
      <w:r w:rsidRPr="00D419FA">
        <w:rPr>
          <w:rFonts w:ascii="Arial" w:eastAsia="Arial" w:hAnsi="Arial" w:cs="Arial"/>
          <w:i/>
          <w:color w:val="00000A"/>
          <w:sz w:val="24"/>
          <w:szCs w:val="24"/>
        </w:rPr>
        <w:t>20</w:t>
      </w:r>
      <w:r w:rsidRPr="00D419FA">
        <w:rPr>
          <w:rFonts w:ascii="Arial" w:eastAsia="Arial" w:hAnsi="Arial" w:cs="Arial"/>
          <w:i/>
          <w:color w:val="00000A"/>
          <w:sz w:val="24"/>
          <w:szCs w:val="24"/>
          <w:lang w:val="mk-MK"/>
        </w:rPr>
        <w:t>26</w:t>
      </w:r>
      <w:r w:rsidRPr="00D419FA">
        <w:rPr>
          <w:rFonts w:ascii="Arial" w:eastAsia="Arial" w:hAnsi="Arial" w:cs="Arial"/>
          <w:i/>
          <w:color w:val="00000A"/>
          <w:sz w:val="24"/>
          <w:szCs w:val="24"/>
        </w:rPr>
        <w:t>/20</w:t>
      </w:r>
      <w:r w:rsidRPr="00D419FA">
        <w:rPr>
          <w:rFonts w:ascii="Arial" w:eastAsia="Arial" w:hAnsi="Arial" w:cs="Arial"/>
          <w:i/>
          <w:color w:val="00000A"/>
          <w:sz w:val="24"/>
          <w:szCs w:val="24"/>
          <w:lang w:val="mk-MK"/>
        </w:rPr>
        <w:t xml:space="preserve">27 </w:t>
      </w:r>
      <w:r w:rsidRPr="00D419FA">
        <w:rPr>
          <w:rFonts w:ascii="Arial" w:eastAsia="Arial" w:hAnsi="Arial" w:cs="Arial"/>
          <w:b/>
          <w:i/>
          <w:color w:val="00000A"/>
          <w:sz w:val="24"/>
          <w:szCs w:val="20"/>
          <w:u w:val="single"/>
        </w:rPr>
        <w:t>год.</w:t>
      </w:r>
    </w:p>
    <w:p w:rsidR="00D419FA" w:rsidRPr="00D419FA" w:rsidRDefault="00D419FA" w:rsidP="00D419FA">
      <w:pPr>
        <w:tabs>
          <w:tab w:val="left" w:pos="720"/>
        </w:tabs>
        <w:suppressAutoHyphens/>
        <w:spacing w:after="0" w:line="100" w:lineRule="atLeast"/>
        <w:rPr>
          <w:rFonts w:ascii="Arial" w:eastAsia="Arial" w:hAnsi="Arial" w:cs="Arial"/>
          <w:b/>
          <w:color w:val="00000A"/>
          <w:sz w:val="24"/>
          <w:szCs w:val="20"/>
        </w:rPr>
      </w:pPr>
    </w:p>
    <w:p w:rsidR="00D419FA" w:rsidRPr="00D419FA" w:rsidRDefault="00D419FA" w:rsidP="00D419FA">
      <w:pPr>
        <w:tabs>
          <w:tab w:val="left" w:pos="720"/>
        </w:tabs>
        <w:suppressAutoHyphens/>
        <w:spacing w:after="0" w:line="100" w:lineRule="atLeast"/>
        <w:rPr>
          <w:rFonts w:cs="Arial"/>
          <w:color w:val="00000A"/>
          <w:sz w:val="20"/>
          <w:szCs w:val="20"/>
        </w:rPr>
      </w:pPr>
    </w:p>
    <w:p w:rsidR="00D419FA" w:rsidRPr="00D419FA" w:rsidRDefault="00D419FA" w:rsidP="00D419FA">
      <w:pPr>
        <w:rPr>
          <w:rFonts w:ascii="Arial" w:eastAsia="Arial" w:hAnsi="Arial" w:cs="Arial"/>
          <w:sz w:val="24"/>
          <w:szCs w:val="24"/>
          <w:lang w:val="mk-MK" w:eastAsia="mk-MK"/>
        </w:rPr>
      </w:pPr>
      <w:r w:rsidRPr="00D419FA">
        <w:rPr>
          <w:rFonts w:ascii="Arial" w:eastAsia="Arial" w:hAnsi="Arial" w:cs="Arial"/>
          <w:b/>
          <w:sz w:val="24"/>
          <w:szCs w:val="24"/>
          <w:lang w:val="mk-MK" w:eastAsia="mk-MK"/>
        </w:rPr>
        <w:t xml:space="preserve">Основно училиште: </w:t>
      </w:r>
      <w:r w:rsidRPr="00D419FA">
        <w:rPr>
          <w:rFonts w:ascii="Arial" w:eastAsia="Arial" w:hAnsi="Arial" w:cs="Arial"/>
          <w:sz w:val="24"/>
          <w:szCs w:val="24"/>
          <w:lang w:val="mk-MK" w:eastAsia="mk-MK"/>
        </w:rPr>
        <w:t>ООУ</w:t>
      </w:r>
      <w:r w:rsidRPr="00D419FA">
        <w:rPr>
          <w:rFonts w:ascii="Arial" w:eastAsia="Times New Roman" w:hAnsi="Arial" w:cs="Arial"/>
          <w:sz w:val="24"/>
          <w:szCs w:val="24"/>
          <w:lang w:val="mk-MK" w:eastAsia="mk-MK"/>
        </w:rPr>
        <w:t>"</w:t>
      </w:r>
      <w:r w:rsidRPr="00D419FA">
        <w:rPr>
          <w:rFonts w:ascii="Arial" w:eastAsia="Arial" w:hAnsi="Arial" w:cs="Arial"/>
          <w:sz w:val="24"/>
          <w:szCs w:val="24"/>
          <w:lang w:val="mk-MK" w:eastAsia="mk-MK"/>
        </w:rPr>
        <w:t>Страшо Пинџур</w:t>
      </w:r>
      <w:r w:rsidRPr="00D419FA">
        <w:rPr>
          <w:rFonts w:ascii="Arial" w:eastAsia="Times New Roman" w:hAnsi="Arial" w:cs="Arial"/>
          <w:sz w:val="24"/>
          <w:szCs w:val="24"/>
          <w:lang w:val="mk-MK" w:eastAsia="mk-MK"/>
        </w:rPr>
        <w:t>"</w:t>
      </w:r>
      <w:r w:rsidRPr="00D419FA">
        <w:rPr>
          <w:rFonts w:ascii="Arial" w:eastAsia="Arial" w:hAnsi="Arial" w:cs="Arial"/>
          <w:sz w:val="24"/>
          <w:szCs w:val="24"/>
          <w:lang w:val="mk-MK" w:eastAsia="mk-MK"/>
        </w:rPr>
        <w:t xml:space="preserve"> – Карбинци</w:t>
      </w:r>
    </w:p>
    <w:p w:rsidR="00D419FA" w:rsidRPr="00D419FA" w:rsidRDefault="00D419FA" w:rsidP="00D419FA">
      <w:pPr>
        <w:rPr>
          <w:rFonts w:ascii="Arial" w:eastAsia="Arial" w:hAnsi="Arial" w:cs="Arial"/>
          <w:sz w:val="24"/>
          <w:szCs w:val="24"/>
          <w:lang w:val="mk-MK" w:eastAsia="mk-MK"/>
        </w:rPr>
      </w:pPr>
      <w:r w:rsidRPr="00D419FA">
        <w:rPr>
          <w:rFonts w:ascii="Arial" w:eastAsia="Arial" w:hAnsi="Arial" w:cs="Arial"/>
          <w:b/>
          <w:sz w:val="24"/>
          <w:szCs w:val="24"/>
          <w:lang w:val="mk-MK" w:eastAsia="mk-MK"/>
        </w:rPr>
        <w:lastRenderedPageBreak/>
        <w:t>Место на престој</w:t>
      </w:r>
      <w:r w:rsidRPr="00D419FA">
        <w:rPr>
          <w:rFonts w:ascii="Arial" w:eastAsia="Arial" w:hAnsi="Arial" w:cs="Arial"/>
          <w:sz w:val="24"/>
          <w:szCs w:val="24"/>
          <w:lang w:val="mk-MK" w:eastAsia="mk-MK"/>
        </w:rPr>
        <w:t xml:space="preserve"> – Охрид</w:t>
      </w:r>
    </w:p>
    <w:p w:rsidR="00D419FA" w:rsidRPr="00D419FA" w:rsidRDefault="00D419FA" w:rsidP="00D419FA">
      <w:pPr>
        <w:rPr>
          <w:rFonts w:ascii="Arial" w:eastAsia="Arial" w:hAnsi="Arial" w:cs="Arial"/>
          <w:sz w:val="24"/>
          <w:szCs w:val="24"/>
          <w:lang w:val="mk-MK" w:eastAsia="mk-MK"/>
        </w:rPr>
      </w:pPr>
      <w:r w:rsidRPr="00D419FA">
        <w:rPr>
          <w:rFonts w:ascii="Arial" w:eastAsia="Arial" w:hAnsi="Arial" w:cs="Arial"/>
          <w:b/>
          <w:sz w:val="24"/>
          <w:szCs w:val="24"/>
          <w:lang w:val="mk-MK" w:eastAsia="mk-MK"/>
        </w:rPr>
        <w:t>Време на реализација</w:t>
      </w:r>
      <w:r w:rsidRPr="00D419FA">
        <w:rPr>
          <w:rFonts w:ascii="Arial" w:eastAsia="Arial" w:hAnsi="Arial" w:cs="Arial"/>
          <w:sz w:val="24"/>
          <w:szCs w:val="24"/>
          <w:lang w:val="mk-MK" w:eastAsia="mk-MK"/>
        </w:rPr>
        <w:t>-</w:t>
      </w:r>
      <w:r w:rsidRPr="00D419FA">
        <w:rPr>
          <w:rFonts w:ascii="Arial" w:eastAsia="Arial" w:hAnsi="Arial" w:cs="Arial"/>
          <w:sz w:val="24"/>
          <w:szCs w:val="24"/>
          <w:lang w:val="mk-MK" w:eastAsia="mk-MK"/>
        </w:rPr>
        <w:tab/>
        <w:t>октомври 2026 или мај 2027 год.</w:t>
      </w:r>
    </w:p>
    <w:p w:rsidR="00D419FA" w:rsidRPr="00D419FA" w:rsidRDefault="00D419FA" w:rsidP="00D419FA">
      <w:pPr>
        <w:rPr>
          <w:rFonts w:ascii="Arial" w:eastAsia="Arial" w:hAnsi="Arial" w:cs="Arial"/>
          <w:sz w:val="24"/>
          <w:szCs w:val="24"/>
          <w:lang w:val="mk-MK" w:eastAsia="mk-MK"/>
        </w:rPr>
      </w:pPr>
      <w:r w:rsidRPr="00D419FA">
        <w:rPr>
          <w:rFonts w:ascii="Arial" w:eastAsia="Arial" w:hAnsi="Arial" w:cs="Arial"/>
          <w:b/>
          <w:sz w:val="24"/>
          <w:szCs w:val="24"/>
          <w:lang w:eastAsia="mk-MK"/>
        </w:rPr>
        <w:t>Раководител на екскурзијата</w:t>
      </w:r>
      <w:r w:rsidRPr="00D419FA">
        <w:rPr>
          <w:rFonts w:ascii="Arial" w:eastAsia="Arial" w:hAnsi="Arial" w:cs="Arial"/>
          <w:sz w:val="24"/>
          <w:szCs w:val="24"/>
          <w:lang w:eastAsia="mk-MK"/>
        </w:rPr>
        <w:t xml:space="preserve"> : одделенските наставници од петтите одделенија</w:t>
      </w:r>
    </w:p>
    <w:p w:rsidR="00D419FA" w:rsidRPr="00D419FA" w:rsidRDefault="00D419FA" w:rsidP="00D419FA">
      <w:pPr>
        <w:rPr>
          <w:rFonts w:ascii="Arial" w:eastAsia="Arial" w:hAnsi="Arial" w:cs="Arial"/>
          <w:sz w:val="24"/>
          <w:szCs w:val="24"/>
          <w:lang w:val="mk-MK" w:eastAsia="mk-MK"/>
        </w:rPr>
      </w:pPr>
      <w:r w:rsidRPr="00D419FA">
        <w:rPr>
          <w:rFonts w:ascii="Arial" w:eastAsia="Arial" w:hAnsi="Arial" w:cs="Arial"/>
          <w:b/>
          <w:sz w:val="24"/>
          <w:szCs w:val="24"/>
          <w:lang w:val="mk-MK" w:eastAsia="mk-MK"/>
        </w:rPr>
        <w:t>Учесници</w:t>
      </w:r>
      <w:r w:rsidRPr="00D419FA">
        <w:rPr>
          <w:rFonts w:ascii="Arial" w:eastAsia="Arial" w:hAnsi="Arial" w:cs="Arial"/>
          <w:sz w:val="24"/>
          <w:szCs w:val="24"/>
          <w:lang w:val="mk-MK" w:eastAsia="mk-MK"/>
        </w:rPr>
        <w:t xml:space="preserve"> – учениците од V (петто) одд. од централното училиште и учениците од V (петто) одд.  од подрачните училишта.</w:t>
      </w:r>
    </w:p>
    <w:p w:rsidR="00D419FA" w:rsidRPr="00D419FA" w:rsidRDefault="00D419FA" w:rsidP="00D419FA">
      <w:pPr>
        <w:rPr>
          <w:rFonts w:ascii="Arial" w:hAnsi="Arial" w:cs="Arial"/>
          <w:sz w:val="24"/>
          <w:szCs w:val="24"/>
          <w:lang w:val="mk-MK"/>
        </w:rPr>
      </w:pPr>
      <w:r w:rsidRPr="00D419FA">
        <w:rPr>
          <w:rFonts w:ascii="Arial" w:hAnsi="Arial" w:cs="Arial"/>
          <w:b/>
          <w:sz w:val="24"/>
          <w:szCs w:val="24"/>
        </w:rPr>
        <w:t xml:space="preserve">Времетраење: </w:t>
      </w:r>
      <w:r w:rsidRPr="00D419FA">
        <w:rPr>
          <w:rFonts w:ascii="Arial" w:hAnsi="Arial" w:cs="Arial"/>
          <w:sz w:val="24"/>
          <w:szCs w:val="24"/>
        </w:rPr>
        <w:t>четири дена</w:t>
      </w:r>
      <w:r w:rsidRPr="00D419FA">
        <w:rPr>
          <w:rFonts w:ascii="Arial" w:hAnsi="Arial" w:cs="Arial"/>
          <w:sz w:val="24"/>
          <w:szCs w:val="24"/>
          <w:lang w:val="mk-MK"/>
        </w:rPr>
        <w:t xml:space="preserve"> (три ноќевања)</w:t>
      </w:r>
    </w:p>
    <w:p w:rsidR="00D419FA" w:rsidRPr="00D419FA" w:rsidRDefault="00D419FA" w:rsidP="00D419FA">
      <w:pPr>
        <w:rPr>
          <w:rFonts w:ascii="Arial" w:eastAsia="Arial" w:hAnsi="Arial" w:cs="Arial"/>
          <w:sz w:val="24"/>
          <w:szCs w:val="24"/>
          <w:lang w:val="mk-MK" w:eastAsia="mk-MK"/>
        </w:rPr>
      </w:pPr>
      <w:r w:rsidRPr="00D419FA">
        <w:rPr>
          <w:rFonts w:ascii="Arial" w:eastAsia="Arial" w:hAnsi="Arial" w:cs="Arial"/>
          <w:b/>
          <w:sz w:val="24"/>
          <w:szCs w:val="24"/>
          <w:lang w:val="mk-MK" w:eastAsia="mk-MK"/>
        </w:rPr>
        <w:t>Релација :</w:t>
      </w:r>
      <w:r w:rsidRPr="00D419FA">
        <w:rPr>
          <w:rFonts w:ascii="Arial" w:eastAsia="Arial" w:hAnsi="Arial" w:cs="Arial"/>
          <w:sz w:val="24"/>
          <w:szCs w:val="24"/>
          <w:lang w:val="mk-MK" w:eastAsia="mk-MK"/>
        </w:rPr>
        <w:t xml:space="preserve"> Штип – Прилеп - Битола –Охрид- Битола – Прилеп- Штип</w:t>
      </w:r>
    </w:p>
    <w:p w:rsidR="00D419FA" w:rsidRPr="00D419FA" w:rsidRDefault="00D419FA" w:rsidP="00D419FA">
      <w:pPr>
        <w:rPr>
          <w:rFonts w:ascii="Arial" w:eastAsia="Arial" w:hAnsi="Arial" w:cs="Arial"/>
          <w:sz w:val="24"/>
          <w:szCs w:val="24"/>
          <w:lang w:val="mk-MK" w:eastAsia="mk-MK"/>
        </w:rPr>
      </w:pPr>
      <w:r w:rsidRPr="00D419FA">
        <w:rPr>
          <w:rFonts w:ascii="Arial" w:eastAsia="Arial" w:hAnsi="Arial" w:cs="Arial"/>
          <w:b/>
          <w:sz w:val="24"/>
          <w:szCs w:val="24"/>
          <w:lang w:val="mk-MK" w:eastAsia="mk-MK"/>
        </w:rPr>
        <w:t>Место   на</w:t>
      </w:r>
      <w:r w:rsidRPr="00D419FA">
        <w:rPr>
          <w:rFonts w:ascii="Arial" w:eastAsia="Arial" w:hAnsi="Arial" w:cs="Arial"/>
          <w:b/>
          <w:sz w:val="24"/>
          <w:szCs w:val="24"/>
          <w:lang w:val="mk-MK" w:eastAsia="mk-MK"/>
        </w:rPr>
        <w:tab/>
        <w:t>тргнување</w:t>
      </w:r>
      <w:r w:rsidRPr="00D419FA">
        <w:rPr>
          <w:rFonts w:ascii="Arial" w:eastAsia="Arial" w:hAnsi="Arial" w:cs="Arial"/>
          <w:sz w:val="24"/>
          <w:szCs w:val="24"/>
          <w:lang w:val="mk-MK" w:eastAsia="mk-MK"/>
        </w:rPr>
        <w:t>- пред училишниот двор на ООУ"Страшо Пинџур" – Карбинци</w:t>
      </w:r>
    </w:p>
    <w:p w:rsidR="00D419FA" w:rsidRPr="00D419FA" w:rsidRDefault="00D419FA" w:rsidP="00D419FA">
      <w:pPr>
        <w:rPr>
          <w:rFonts w:ascii="Arial" w:eastAsia="Arial" w:hAnsi="Arial" w:cs="Arial"/>
          <w:sz w:val="24"/>
          <w:szCs w:val="24"/>
          <w:lang w:val="mk-MK" w:eastAsia="mk-MK"/>
        </w:rPr>
      </w:pPr>
      <w:r w:rsidRPr="00D419FA">
        <w:rPr>
          <w:rFonts w:ascii="Arial" w:eastAsia="Arial" w:hAnsi="Arial" w:cs="Arial"/>
          <w:b/>
          <w:sz w:val="24"/>
          <w:szCs w:val="24"/>
          <w:lang w:val="mk-MK" w:eastAsia="mk-MK"/>
        </w:rPr>
        <w:t>Превоз  и</w:t>
      </w:r>
      <w:r w:rsidRPr="00D419FA">
        <w:rPr>
          <w:rFonts w:ascii="Arial" w:eastAsia="Arial" w:hAnsi="Arial" w:cs="Arial"/>
          <w:b/>
          <w:sz w:val="24"/>
          <w:szCs w:val="24"/>
          <w:lang w:val="mk-MK" w:eastAsia="mk-MK"/>
        </w:rPr>
        <w:tab/>
        <w:t>патување</w:t>
      </w:r>
      <w:r w:rsidRPr="00D419FA">
        <w:rPr>
          <w:rFonts w:ascii="Arial" w:eastAsia="Arial" w:hAnsi="Arial" w:cs="Arial"/>
          <w:sz w:val="24"/>
          <w:szCs w:val="24"/>
          <w:lang w:val="mk-MK" w:eastAsia="mk-MK"/>
        </w:rPr>
        <w:t>- превозот на учениците ќе се врши со автобус (комбе) во зависност од бројот на ученици.</w:t>
      </w:r>
    </w:p>
    <w:p w:rsidR="00D419FA" w:rsidRPr="00D419FA" w:rsidRDefault="00D419FA" w:rsidP="00D419FA">
      <w:pPr>
        <w:rPr>
          <w:rFonts w:ascii="Arial" w:eastAsia="Arial" w:hAnsi="Arial" w:cs="Arial"/>
          <w:sz w:val="24"/>
          <w:szCs w:val="24"/>
          <w:lang w:val="mk-MK" w:eastAsia="mk-MK"/>
        </w:rPr>
      </w:pPr>
    </w:p>
    <w:p w:rsidR="00D419FA" w:rsidRPr="00D419FA" w:rsidRDefault="00D419FA" w:rsidP="00D419FA">
      <w:pPr>
        <w:jc w:val="center"/>
        <w:rPr>
          <w:rFonts w:ascii="Arial" w:eastAsia="Arial" w:hAnsi="Arial" w:cs="Arial"/>
          <w:b/>
          <w:sz w:val="28"/>
          <w:szCs w:val="28"/>
          <w:lang w:val="mk-MK" w:eastAsia="mk-MK"/>
        </w:rPr>
      </w:pPr>
      <w:r w:rsidRPr="00D419FA">
        <w:rPr>
          <w:rFonts w:ascii="Arial" w:eastAsia="Arial" w:hAnsi="Arial" w:cs="Arial"/>
          <w:b/>
          <w:sz w:val="28"/>
          <w:szCs w:val="28"/>
          <w:highlight w:val="green"/>
          <w:lang w:val="mk-MK" w:eastAsia="mk-MK"/>
        </w:rPr>
        <w:t>ПОДАТОЦИ ЗА НАСТАВАТА ВО ПРИРОДА</w:t>
      </w:r>
    </w:p>
    <w:p w:rsidR="00D419FA" w:rsidRPr="00D419FA" w:rsidRDefault="00D419FA" w:rsidP="00D419FA">
      <w:pPr>
        <w:tabs>
          <w:tab w:val="left" w:pos="720"/>
        </w:tabs>
        <w:suppressAutoHyphens/>
        <w:spacing w:line="100" w:lineRule="atLeast"/>
        <w:rPr>
          <w:rFonts w:cs="Arial"/>
          <w:color w:val="00000A"/>
          <w:sz w:val="20"/>
          <w:szCs w:val="20"/>
        </w:rPr>
      </w:pPr>
      <w:r w:rsidRPr="00D419FA">
        <w:rPr>
          <w:rFonts w:ascii="Arial" w:eastAsia="Arial" w:hAnsi="Arial" w:cs="Arial"/>
          <w:b/>
          <w:i/>
          <w:color w:val="00000A"/>
          <w:sz w:val="24"/>
          <w:szCs w:val="20"/>
          <w:u w:val="single"/>
        </w:rPr>
        <w:t>ЦЕЛИ НА НАСТАВАТА ВО ПРИРОДА</w:t>
      </w:r>
    </w:p>
    <w:p w:rsidR="00D419FA" w:rsidRPr="00D419FA" w:rsidRDefault="00D419FA" w:rsidP="00D419FA">
      <w:pPr>
        <w:tabs>
          <w:tab w:val="left" w:pos="720"/>
        </w:tabs>
        <w:suppressAutoHyphens/>
        <w:spacing w:line="200" w:lineRule="exact"/>
        <w:rPr>
          <w:rFonts w:cs="Arial"/>
          <w:color w:val="00000A"/>
          <w:sz w:val="20"/>
          <w:szCs w:val="20"/>
        </w:rPr>
      </w:pPr>
    </w:p>
    <w:p w:rsidR="00D419FA" w:rsidRPr="00D419FA" w:rsidRDefault="00D419FA" w:rsidP="00A063A4">
      <w:pPr>
        <w:numPr>
          <w:ilvl w:val="0"/>
          <w:numId w:val="15"/>
        </w:numPr>
        <w:tabs>
          <w:tab w:val="left" w:pos="720"/>
        </w:tabs>
        <w:suppressAutoHyphens/>
        <w:spacing w:line="256" w:lineRule="auto"/>
        <w:rPr>
          <w:rFonts w:ascii="Arial" w:hAnsi="Arial" w:cs="Arial"/>
          <w:color w:val="00000A"/>
          <w:sz w:val="24"/>
          <w:szCs w:val="24"/>
        </w:rPr>
      </w:pPr>
      <w:r w:rsidRPr="00D419FA">
        <w:rPr>
          <w:rFonts w:ascii="Arial" w:eastAsia="Arial" w:hAnsi="Arial" w:cs="Arial"/>
          <w:color w:val="00000A"/>
          <w:sz w:val="24"/>
          <w:szCs w:val="24"/>
        </w:rPr>
        <w:t>Да</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се</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развива самостојноста, одговорноста, истрајноста кај</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учениците;</w:t>
      </w:r>
    </w:p>
    <w:p w:rsidR="00D419FA" w:rsidRPr="00D419FA" w:rsidRDefault="00D419FA" w:rsidP="00A063A4">
      <w:pPr>
        <w:numPr>
          <w:ilvl w:val="0"/>
          <w:numId w:val="15"/>
        </w:numPr>
        <w:tabs>
          <w:tab w:val="left" w:pos="720"/>
        </w:tabs>
        <w:suppressAutoHyphens/>
        <w:spacing w:line="256" w:lineRule="auto"/>
        <w:rPr>
          <w:rFonts w:ascii="Arial" w:hAnsi="Arial" w:cs="Arial"/>
          <w:color w:val="00000A"/>
          <w:sz w:val="24"/>
          <w:szCs w:val="24"/>
        </w:rPr>
      </w:pPr>
      <w:r w:rsidRPr="00D419FA">
        <w:rPr>
          <w:rFonts w:ascii="Arial" w:eastAsia="Arial" w:hAnsi="Arial" w:cs="Arial"/>
          <w:color w:val="00000A"/>
          <w:sz w:val="24"/>
          <w:szCs w:val="24"/>
        </w:rPr>
        <w:t>Да</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се</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развива</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љубопитноста (да</w:t>
      </w:r>
      <w:r w:rsidRPr="00D419FA">
        <w:rPr>
          <w:rFonts w:ascii="Arial" w:eastAsia="Arial" w:hAnsi="Arial" w:cs="Arial"/>
          <w:color w:val="00000A"/>
          <w:sz w:val="24"/>
          <w:szCs w:val="24"/>
          <w:lang w:val="mk-MK"/>
        </w:rPr>
        <w:t xml:space="preserve"> умеат да </w:t>
      </w:r>
      <w:r w:rsidRPr="00D419FA">
        <w:rPr>
          <w:rFonts w:ascii="Arial" w:eastAsia="Arial" w:hAnsi="Arial" w:cs="Arial"/>
          <w:color w:val="00000A"/>
          <w:sz w:val="24"/>
          <w:szCs w:val="24"/>
        </w:rPr>
        <w:t>поставуваат</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прашања и да</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даваат</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соодветен</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одговор</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на</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нив);</w:t>
      </w:r>
    </w:p>
    <w:p w:rsidR="00D419FA" w:rsidRPr="00D419FA" w:rsidRDefault="00D419FA" w:rsidP="00A063A4">
      <w:pPr>
        <w:numPr>
          <w:ilvl w:val="0"/>
          <w:numId w:val="15"/>
        </w:numPr>
        <w:tabs>
          <w:tab w:val="left" w:pos="720"/>
        </w:tabs>
        <w:suppressAutoHyphens/>
        <w:spacing w:line="256" w:lineRule="auto"/>
        <w:rPr>
          <w:rFonts w:ascii="Arial" w:hAnsi="Arial" w:cs="Arial"/>
          <w:color w:val="00000A"/>
          <w:sz w:val="24"/>
          <w:szCs w:val="24"/>
        </w:rPr>
      </w:pPr>
      <w:r w:rsidRPr="00D419FA">
        <w:rPr>
          <w:rFonts w:ascii="Arial" w:eastAsia="Arial" w:hAnsi="Arial" w:cs="Arial"/>
          <w:color w:val="00000A"/>
          <w:sz w:val="24"/>
          <w:szCs w:val="24"/>
        </w:rPr>
        <w:t>Да</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се</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оспособат</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за</w:t>
      </w:r>
      <w:r w:rsidRPr="00D419FA">
        <w:rPr>
          <w:rFonts w:ascii="Arial" w:eastAsia="Arial" w:hAnsi="Arial" w:cs="Arial"/>
          <w:color w:val="00000A"/>
          <w:sz w:val="24"/>
          <w:szCs w:val="24"/>
          <w:lang w:val="mk-MK"/>
        </w:rPr>
        <w:t xml:space="preserve"> меѓусебна </w:t>
      </w:r>
      <w:r w:rsidRPr="00D419FA">
        <w:rPr>
          <w:rFonts w:ascii="Arial" w:eastAsia="Arial" w:hAnsi="Arial" w:cs="Arial"/>
          <w:color w:val="00000A"/>
          <w:sz w:val="24"/>
          <w:szCs w:val="24"/>
        </w:rPr>
        <w:t>организација, комуникација, тимска</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работа, примена</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на</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стекнати</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знаења</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во</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нови</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ситуации;</w:t>
      </w:r>
    </w:p>
    <w:p w:rsidR="00D419FA" w:rsidRPr="00D419FA" w:rsidRDefault="00D419FA" w:rsidP="00A063A4">
      <w:pPr>
        <w:numPr>
          <w:ilvl w:val="0"/>
          <w:numId w:val="15"/>
        </w:numPr>
        <w:tabs>
          <w:tab w:val="left" w:pos="720"/>
        </w:tabs>
        <w:suppressAutoHyphens/>
        <w:spacing w:line="256" w:lineRule="auto"/>
        <w:rPr>
          <w:rFonts w:ascii="Arial" w:hAnsi="Arial" w:cs="Arial"/>
          <w:color w:val="00000A"/>
          <w:sz w:val="24"/>
          <w:szCs w:val="24"/>
        </w:rPr>
      </w:pPr>
      <w:r w:rsidRPr="00D419FA">
        <w:rPr>
          <w:rFonts w:ascii="Arial" w:eastAsia="Arial" w:hAnsi="Arial" w:cs="Arial"/>
          <w:color w:val="00000A"/>
          <w:sz w:val="24"/>
          <w:szCs w:val="24"/>
        </w:rPr>
        <w:t>Да</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се</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оспособат</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критички</w:t>
      </w:r>
      <w:r w:rsidRPr="00D419FA">
        <w:rPr>
          <w:rFonts w:ascii="Arial" w:eastAsia="Arial" w:hAnsi="Arial" w:cs="Arial"/>
          <w:color w:val="00000A"/>
          <w:sz w:val="24"/>
          <w:szCs w:val="24"/>
          <w:lang w:val="mk-MK"/>
        </w:rPr>
        <w:t xml:space="preserve"> да размислуваат и  самостојно да ја  </w:t>
      </w:r>
      <w:r w:rsidRPr="00D419FA">
        <w:rPr>
          <w:rFonts w:ascii="Arial" w:eastAsia="Arial" w:hAnsi="Arial" w:cs="Arial"/>
          <w:color w:val="00000A"/>
          <w:sz w:val="24"/>
          <w:szCs w:val="24"/>
        </w:rPr>
        <w:t>согледува</w:t>
      </w:r>
      <w:r w:rsidRPr="00D419FA">
        <w:rPr>
          <w:rFonts w:ascii="Arial" w:eastAsia="Arial" w:hAnsi="Arial" w:cs="Arial"/>
          <w:color w:val="00000A"/>
          <w:sz w:val="24"/>
          <w:szCs w:val="24"/>
          <w:lang w:val="mk-MK"/>
        </w:rPr>
        <w:t xml:space="preserve">ат </w:t>
      </w:r>
      <w:r w:rsidRPr="00D419FA">
        <w:rPr>
          <w:rFonts w:ascii="Arial" w:eastAsia="Arial" w:hAnsi="Arial" w:cs="Arial"/>
          <w:color w:val="00000A"/>
          <w:sz w:val="24"/>
          <w:szCs w:val="24"/>
        </w:rPr>
        <w:t>потребата</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од</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докази;</w:t>
      </w:r>
    </w:p>
    <w:p w:rsidR="00D419FA" w:rsidRPr="00D419FA" w:rsidRDefault="00D419FA" w:rsidP="00A063A4">
      <w:pPr>
        <w:numPr>
          <w:ilvl w:val="0"/>
          <w:numId w:val="15"/>
        </w:numPr>
        <w:tabs>
          <w:tab w:val="left" w:pos="720"/>
        </w:tabs>
        <w:suppressAutoHyphens/>
        <w:spacing w:line="256" w:lineRule="auto"/>
        <w:rPr>
          <w:rFonts w:ascii="Arial" w:hAnsi="Arial" w:cs="Arial"/>
          <w:color w:val="00000A"/>
          <w:sz w:val="24"/>
          <w:szCs w:val="24"/>
        </w:rPr>
      </w:pPr>
      <w:r w:rsidRPr="00D419FA">
        <w:rPr>
          <w:rFonts w:ascii="Arial" w:eastAsia="Arial" w:hAnsi="Arial" w:cs="Arial"/>
          <w:color w:val="00000A"/>
          <w:sz w:val="24"/>
          <w:szCs w:val="24"/>
        </w:rPr>
        <w:t>Активно да се вклучат во</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решавање</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на проблемскии практични задачи;</w:t>
      </w:r>
    </w:p>
    <w:p w:rsidR="00D419FA" w:rsidRPr="00D419FA" w:rsidRDefault="00D419FA" w:rsidP="00A063A4">
      <w:pPr>
        <w:numPr>
          <w:ilvl w:val="0"/>
          <w:numId w:val="15"/>
        </w:numPr>
        <w:tabs>
          <w:tab w:val="left" w:pos="720"/>
        </w:tabs>
        <w:suppressAutoHyphens/>
        <w:spacing w:line="256" w:lineRule="auto"/>
        <w:rPr>
          <w:rFonts w:ascii="Arial" w:hAnsi="Arial" w:cs="Arial"/>
          <w:color w:val="00000A"/>
          <w:sz w:val="24"/>
          <w:szCs w:val="24"/>
        </w:rPr>
      </w:pPr>
      <w:r w:rsidRPr="00D419FA">
        <w:rPr>
          <w:rFonts w:ascii="Arial" w:eastAsia="Arial" w:hAnsi="Arial" w:cs="Arial"/>
          <w:color w:val="00000A"/>
          <w:sz w:val="24"/>
          <w:szCs w:val="24"/>
        </w:rPr>
        <w:t>Стекнатите</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знаења</w:t>
      </w:r>
      <w:bookmarkStart w:id="12" w:name="page4"/>
      <w:bookmarkEnd w:id="12"/>
      <w:r w:rsidRPr="00D419FA">
        <w:rPr>
          <w:rFonts w:ascii="Arial" w:eastAsia="Arial" w:hAnsi="Arial" w:cs="Arial"/>
          <w:color w:val="00000A"/>
          <w:sz w:val="24"/>
          <w:szCs w:val="24"/>
        </w:rPr>
        <w:t xml:space="preserve"> и визуелните доживувања од терен да умеат практично да ги применуваат во конкретни ситуации за време на Наставата во природа;</w:t>
      </w:r>
    </w:p>
    <w:p w:rsidR="00D419FA" w:rsidRPr="00D419FA" w:rsidRDefault="00D419FA" w:rsidP="00A063A4">
      <w:pPr>
        <w:numPr>
          <w:ilvl w:val="0"/>
          <w:numId w:val="15"/>
        </w:numPr>
        <w:tabs>
          <w:tab w:val="left" w:pos="720"/>
        </w:tabs>
        <w:suppressAutoHyphens/>
        <w:spacing w:line="256" w:lineRule="auto"/>
        <w:rPr>
          <w:rFonts w:ascii="Arial" w:hAnsi="Arial" w:cs="Arial"/>
          <w:color w:val="00000A"/>
          <w:sz w:val="24"/>
          <w:szCs w:val="24"/>
        </w:rPr>
      </w:pPr>
      <w:r w:rsidRPr="00D419FA">
        <w:rPr>
          <w:rFonts w:ascii="Arial" w:eastAsia="Arial" w:hAnsi="Arial" w:cs="Arial"/>
          <w:color w:val="00000A"/>
          <w:sz w:val="24"/>
          <w:szCs w:val="24"/>
          <w:lang w:val="mk-MK"/>
        </w:rPr>
        <w:lastRenderedPageBreak/>
        <w:t xml:space="preserve">Да умеат да ги применуваат сите </w:t>
      </w:r>
      <w:r w:rsidRPr="00D419FA">
        <w:rPr>
          <w:rFonts w:ascii="Arial" w:eastAsia="Arial" w:hAnsi="Arial" w:cs="Arial"/>
          <w:color w:val="00000A"/>
          <w:sz w:val="24"/>
          <w:szCs w:val="24"/>
        </w:rPr>
        <w:t>техники</w:t>
      </w:r>
      <w:r w:rsidRPr="00D419FA">
        <w:rPr>
          <w:rFonts w:ascii="Arial" w:eastAsia="Arial" w:hAnsi="Arial" w:cs="Arial"/>
          <w:color w:val="00000A"/>
          <w:sz w:val="24"/>
          <w:szCs w:val="24"/>
          <w:lang w:val="mk-MK"/>
        </w:rPr>
        <w:t xml:space="preserve"> н</w:t>
      </w:r>
      <w:r w:rsidRPr="00D419FA">
        <w:rPr>
          <w:rFonts w:ascii="Arial" w:eastAsia="Arial" w:hAnsi="Arial" w:cs="Arial"/>
          <w:color w:val="00000A"/>
          <w:sz w:val="24"/>
          <w:szCs w:val="24"/>
        </w:rPr>
        <w:t>а учење</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во</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различни</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конкретни</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ситуации (набљудување, собирање</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податоци, експериментирање, споредување, истражување, синтеза, анализа)</w:t>
      </w:r>
      <w:r w:rsidRPr="00D419FA">
        <w:rPr>
          <w:rFonts w:ascii="Arial" w:eastAsia="UnBatang" w:hAnsi="Arial" w:cs="Arial"/>
          <w:color w:val="00000A"/>
          <w:sz w:val="24"/>
          <w:szCs w:val="24"/>
        </w:rPr>
        <w:t>;</w:t>
      </w:r>
    </w:p>
    <w:p w:rsidR="00D419FA" w:rsidRPr="00D419FA" w:rsidRDefault="00D419FA" w:rsidP="00A063A4">
      <w:pPr>
        <w:numPr>
          <w:ilvl w:val="0"/>
          <w:numId w:val="15"/>
        </w:numPr>
        <w:tabs>
          <w:tab w:val="left" w:pos="720"/>
        </w:tabs>
        <w:suppressAutoHyphens/>
        <w:spacing w:line="256" w:lineRule="auto"/>
        <w:rPr>
          <w:rFonts w:ascii="Arial" w:hAnsi="Arial" w:cs="Arial"/>
          <w:color w:val="00000A"/>
          <w:sz w:val="24"/>
          <w:szCs w:val="24"/>
        </w:rPr>
      </w:pPr>
      <w:r w:rsidRPr="00D419FA">
        <w:rPr>
          <w:rFonts w:ascii="Arial" w:eastAsia="Arial" w:hAnsi="Arial" w:cs="Arial"/>
          <w:color w:val="00000A"/>
          <w:sz w:val="24"/>
          <w:szCs w:val="24"/>
        </w:rPr>
        <w:t>Да</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се</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запознаат</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со</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природното</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богатство на татковината и истите да ги користат како ресурси во стекнувањето на знаења;</w:t>
      </w:r>
    </w:p>
    <w:p w:rsidR="00D419FA" w:rsidRPr="00D419FA" w:rsidRDefault="00D419FA" w:rsidP="00A063A4">
      <w:pPr>
        <w:numPr>
          <w:ilvl w:val="0"/>
          <w:numId w:val="15"/>
        </w:numPr>
        <w:tabs>
          <w:tab w:val="left" w:pos="720"/>
        </w:tabs>
        <w:suppressAutoHyphens/>
        <w:spacing w:line="256" w:lineRule="auto"/>
        <w:rPr>
          <w:rFonts w:ascii="Arial" w:hAnsi="Arial" w:cs="Arial"/>
          <w:color w:val="00000A"/>
          <w:sz w:val="24"/>
          <w:szCs w:val="24"/>
        </w:rPr>
      </w:pPr>
      <w:r w:rsidRPr="00D419FA">
        <w:rPr>
          <w:rFonts w:ascii="Arial" w:eastAsia="Arial" w:hAnsi="Arial" w:cs="Arial"/>
          <w:color w:val="00000A"/>
          <w:sz w:val="24"/>
          <w:szCs w:val="24"/>
        </w:rPr>
        <w:t>Да</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се</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разберат</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настаните</w:t>
      </w:r>
      <w:r w:rsidRPr="00D419FA">
        <w:rPr>
          <w:rFonts w:ascii="Arial" w:eastAsia="Arial" w:hAnsi="Arial" w:cs="Arial"/>
          <w:color w:val="00000A"/>
          <w:sz w:val="24"/>
          <w:szCs w:val="24"/>
          <w:lang w:val="mk-MK"/>
        </w:rPr>
        <w:t xml:space="preserve"> од минатото </w:t>
      </w:r>
      <w:r w:rsidRPr="00D419FA">
        <w:rPr>
          <w:rFonts w:ascii="Arial" w:eastAsia="Arial" w:hAnsi="Arial" w:cs="Arial"/>
          <w:color w:val="00000A"/>
          <w:sz w:val="24"/>
          <w:szCs w:val="24"/>
        </w:rPr>
        <w:t>(природни</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богатства, стопанство, културно- историски</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 xml:space="preserve">споменици и знаменитости, </w:t>
      </w:r>
      <w:r w:rsidRPr="00D419FA">
        <w:rPr>
          <w:rFonts w:ascii="Arial" w:eastAsia="Arial" w:hAnsi="Arial" w:cs="Arial"/>
          <w:color w:val="00000A"/>
          <w:sz w:val="24"/>
          <w:szCs w:val="24"/>
          <w:lang w:val="mk-MK"/>
        </w:rPr>
        <w:t xml:space="preserve">објекти од </w:t>
      </w:r>
      <w:r w:rsidRPr="00D419FA">
        <w:rPr>
          <w:rFonts w:ascii="Arial" w:eastAsia="Arial" w:hAnsi="Arial" w:cs="Arial"/>
          <w:color w:val="00000A"/>
          <w:sz w:val="24"/>
          <w:szCs w:val="24"/>
        </w:rPr>
        <w:t>култура</w:t>
      </w:r>
      <w:r w:rsidRPr="00D419FA">
        <w:rPr>
          <w:rFonts w:ascii="Arial" w:eastAsia="Arial" w:hAnsi="Arial" w:cs="Arial"/>
          <w:color w:val="00000A"/>
          <w:sz w:val="24"/>
          <w:szCs w:val="24"/>
          <w:lang w:val="mk-MK"/>
        </w:rPr>
        <w:t xml:space="preserve">та, археолошки наоѓалишта, автентичноста на охридската староградска архитектура </w:t>
      </w:r>
      <w:r w:rsidRPr="00D419FA">
        <w:rPr>
          <w:rFonts w:ascii="Arial" w:eastAsia="Arial" w:hAnsi="Arial" w:cs="Arial"/>
          <w:color w:val="00000A"/>
          <w:sz w:val="24"/>
          <w:szCs w:val="24"/>
        </w:rPr>
        <w:t>);</w:t>
      </w:r>
    </w:p>
    <w:p w:rsidR="00D419FA" w:rsidRPr="00D419FA" w:rsidRDefault="00D419FA" w:rsidP="00A063A4">
      <w:pPr>
        <w:numPr>
          <w:ilvl w:val="0"/>
          <w:numId w:val="15"/>
        </w:numPr>
        <w:tabs>
          <w:tab w:val="left" w:pos="720"/>
        </w:tabs>
        <w:suppressAutoHyphens/>
        <w:spacing w:line="256" w:lineRule="auto"/>
        <w:rPr>
          <w:rFonts w:ascii="Arial" w:hAnsi="Arial" w:cs="Arial"/>
          <w:color w:val="00000A"/>
          <w:sz w:val="24"/>
          <w:szCs w:val="24"/>
        </w:rPr>
      </w:pPr>
      <w:r w:rsidRPr="00D419FA">
        <w:rPr>
          <w:rFonts w:ascii="Arial" w:hAnsi="Arial" w:cs="Arial"/>
          <w:color w:val="00000A"/>
          <w:sz w:val="24"/>
          <w:szCs w:val="24"/>
        </w:rPr>
        <w:t>Да се развиваат способности на учениците (мисловни</w:t>
      </w:r>
      <w:r w:rsidRPr="00D419FA">
        <w:rPr>
          <w:rFonts w:ascii="Arial" w:hAnsi="Arial" w:cs="Arial"/>
          <w:color w:val="00000A"/>
          <w:sz w:val="24"/>
          <w:szCs w:val="24"/>
          <w:lang w:val="mk-MK"/>
        </w:rPr>
        <w:t xml:space="preserve"> </w:t>
      </w:r>
      <w:r w:rsidRPr="00D419FA">
        <w:rPr>
          <w:rFonts w:ascii="Arial" w:hAnsi="Arial" w:cs="Arial"/>
          <w:color w:val="00000A"/>
          <w:sz w:val="24"/>
          <w:szCs w:val="24"/>
        </w:rPr>
        <w:t>способности, конгитивни , разни мануелни способности, просторно претставување);</w:t>
      </w:r>
    </w:p>
    <w:p w:rsidR="00D419FA" w:rsidRPr="00D419FA" w:rsidRDefault="00D419FA" w:rsidP="00A063A4">
      <w:pPr>
        <w:numPr>
          <w:ilvl w:val="0"/>
          <w:numId w:val="15"/>
        </w:numPr>
        <w:tabs>
          <w:tab w:val="left" w:pos="720"/>
        </w:tabs>
        <w:suppressAutoHyphens/>
        <w:spacing w:line="256" w:lineRule="auto"/>
        <w:rPr>
          <w:rFonts w:ascii="Arial" w:hAnsi="Arial" w:cs="Arial"/>
          <w:color w:val="00000A"/>
          <w:sz w:val="24"/>
          <w:szCs w:val="24"/>
        </w:rPr>
      </w:pPr>
      <w:r w:rsidRPr="00D419FA">
        <w:rPr>
          <w:rFonts w:ascii="Arial" w:hAnsi="Arial" w:cs="Arial"/>
          <w:color w:val="00000A"/>
          <w:sz w:val="24"/>
          <w:szCs w:val="24"/>
        </w:rPr>
        <w:t>Поттикнување на позитивни чувства (успешност, самосвест, позитивен однос кон стекнување на знаења, трајност на стекнатите знаења, соработка со учениците во групата, соработка со менторите и другите возрасни лица);</w:t>
      </w:r>
    </w:p>
    <w:p w:rsidR="00D419FA" w:rsidRPr="00D419FA" w:rsidRDefault="00D419FA" w:rsidP="00A063A4">
      <w:pPr>
        <w:numPr>
          <w:ilvl w:val="0"/>
          <w:numId w:val="15"/>
        </w:numPr>
        <w:tabs>
          <w:tab w:val="left" w:pos="720"/>
        </w:tabs>
        <w:suppressAutoHyphens/>
        <w:spacing w:line="256" w:lineRule="auto"/>
        <w:rPr>
          <w:rFonts w:ascii="Arial" w:hAnsi="Arial" w:cs="Arial"/>
          <w:color w:val="00000A"/>
          <w:sz w:val="24"/>
          <w:szCs w:val="24"/>
        </w:rPr>
      </w:pPr>
      <w:r w:rsidRPr="00D419FA">
        <w:rPr>
          <w:rFonts w:ascii="Arial" w:hAnsi="Arial" w:cs="Arial"/>
          <w:color w:val="00000A"/>
          <w:sz w:val="24"/>
          <w:szCs w:val="24"/>
        </w:rPr>
        <w:t>Развивање на социјализација меѓу учениците прилагодување и приспособување на интересите;</w:t>
      </w:r>
    </w:p>
    <w:p w:rsidR="00D419FA" w:rsidRPr="00D419FA" w:rsidRDefault="00D419FA" w:rsidP="00A063A4">
      <w:pPr>
        <w:numPr>
          <w:ilvl w:val="0"/>
          <w:numId w:val="15"/>
        </w:numPr>
        <w:tabs>
          <w:tab w:val="left" w:pos="720"/>
        </w:tabs>
        <w:suppressAutoHyphens/>
        <w:spacing w:line="256" w:lineRule="auto"/>
        <w:rPr>
          <w:rFonts w:ascii="Arial" w:hAnsi="Arial" w:cs="Arial"/>
          <w:color w:val="00000A"/>
          <w:sz w:val="24"/>
          <w:szCs w:val="24"/>
        </w:rPr>
      </w:pPr>
      <w:r w:rsidRPr="00D419FA">
        <w:rPr>
          <w:rFonts w:ascii="Arial" w:hAnsi="Arial" w:cs="Arial"/>
          <w:color w:val="00000A"/>
          <w:sz w:val="24"/>
          <w:szCs w:val="24"/>
        </w:rPr>
        <w:t>Да се надминат меѓунационалните, социјалните и други разлики во развојот и комуникацијата на учениците и формирање на личноста, активно и креативно вклучување во понатамошниот воспитно-образовен процес и во другите сфери на живеење и работа;</w:t>
      </w:r>
    </w:p>
    <w:p w:rsidR="00D419FA" w:rsidRPr="00D419FA" w:rsidRDefault="00D419FA" w:rsidP="00A063A4">
      <w:pPr>
        <w:numPr>
          <w:ilvl w:val="0"/>
          <w:numId w:val="15"/>
        </w:numPr>
        <w:tabs>
          <w:tab w:val="left" w:pos="720"/>
        </w:tabs>
        <w:suppressAutoHyphens/>
        <w:spacing w:line="256" w:lineRule="auto"/>
        <w:rPr>
          <w:rFonts w:ascii="Arial" w:hAnsi="Arial" w:cs="Arial"/>
          <w:color w:val="00000A"/>
          <w:sz w:val="24"/>
          <w:szCs w:val="24"/>
        </w:rPr>
      </w:pPr>
      <w:r w:rsidRPr="00D419FA">
        <w:rPr>
          <w:rFonts w:ascii="Arial" w:hAnsi="Arial" w:cs="Arial"/>
          <w:color w:val="00000A"/>
          <w:sz w:val="24"/>
          <w:szCs w:val="24"/>
        </w:rPr>
        <w:t>Запознавање со природните убавини во Западна Македонија;</w:t>
      </w:r>
    </w:p>
    <w:p w:rsidR="00D419FA" w:rsidRPr="00D419FA" w:rsidRDefault="00D419FA" w:rsidP="00D419FA">
      <w:pPr>
        <w:tabs>
          <w:tab w:val="left" w:pos="720"/>
        </w:tabs>
        <w:suppressAutoHyphens/>
        <w:rPr>
          <w:rFonts w:ascii="Arial" w:hAnsi="Arial" w:cs="Arial"/>
          <w:color w:val="00000A"/>
          <w:sz w:val="24"/>
          <w:szCs w:val="24"/>
        </w:rPr>
      </w:pPr>
    </w:p>
    <w:p w:rsidR="00D419FA" w:rsidRPr="00D419FA" w:rsidRDefault="00D419FA" w:rsidP="00D419FA">
      <w:pPr>
        <w:rPr>
          <w:rFonts w:ascii="Arial" w:eastAsia="Times New Roman" w:hAnsi="Arial" w:cs="Arial"/>
          <w:b/>
          <w:sz w:val="24"/>
          <w:szCs w:val="24"/>
          <w:u w:val="single"/>
          <w:lang w:val="mk-MK" w:eastAsia="mk-MK"/>
        </w:rPr>
      </w:pPr>
      <w:r w:rsidRPr="00D419FA">
        <w:rPr>
          <w:rFonts w:ascii="Arial" w:eastAsia="Times New Roman" w:hAnsi="Arial" w:cs="Arial"/>
          <w:b/>
          <w:sz w:val="24"/>
          <w:szCs w:val="24"/>
          <w:u w:val="single"/>
          <w:lang w:val="mk-MK" w:eastAsia="mk-MK"/>
        </w:rPr>
        <w:t>Конкретни цели и очекувани резултати по наставни предмети</w:t>
      </w:r>
    </w:p>
    <w:p w:rsidR="00D419FA" w:rsidRPr="00D419FA" w:rsidRDefault="00D419FA" w:rsidP="00D419FA">
      <w:pPr>
        <w:rPr>
          <w:rFonts w:ascii="Arial" w:eastAsia="Times New Roman" w:hAnsi="Arial" w:cs="Arial"/>
          <w:b/>
          <w:sz w:val="24"/>
          <w:szCs w:val="24"/>
          <w:lang w:val="mk-MK" w:eastAsia="mk-MK"/>
        </w:rPr>
      </w:pPr>
      <w:r w:rsidRPr="00D419FA">
        <w:rPr>
          <w:rFonts w:ascii="Arial" w:eastAsia="Times New Roman" w:hAnsi="Arial" w:cs="Arial"/>
          <w:sz w:val="24"/>
          <w:szCs w:val="24"/>
          <w:lang w:val="mk-MK" w:eastAsia="mk-MK"/>
        </w:rPr>
        <w:t xml:space="preserve"> </w:t>
      </w:r>
      <w:r w:rsidRPr="00D419FA">
        <w:rPr>
          <w:rFonts w:ascii="Arial" w:eastAsia="Times New Roman" w:hAnsi="Arial" w:cs="Arial"/>
          <w:b/>
          <w:sz w:val="24"/>
          <w:szCs w:val="24"/>
          <w:lang w:val="mk-MK" w:eastAsia="mk-MK"/>
        </w:rPr>
        <w:t>Македонски јазик:</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Ученикот/ученичката</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оспособува за самостојно усно и писмено изрзување на своите впечатоци и збогатување на речникот</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оспособи да учествува во разговор во кој искажува доживувања, чувства и факти</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lastRenderedPageBreak/>
        <w:t>-Да се оспособува самостојно да пишува текст на дадени теми</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поттикнува своите емоции да ги запише во стихови</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оспособува да напише извештај за определен настан</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оспособува да опишува предмет, природна појава, локалитет</w:t>
      </w:r>
    </w:p>
    <w:p w:rsidR="00D419FA" w:rsidRPr="00D419FA" w:rsidRDefault="00D419FA" w:rsidP="00D419FA">
      <w:pPr>
        <w:rPr>
          <w:rFonts w:ascii="Arial" w:eastAsia="Times New Roman" w:hAnsi="Arial" w:cs="Arial"/>
          <w:b/>
          <w:sz w:val="24"/>
          <w:szCs w:val="24"/>
          <w:lang w:val="mk-MK" w:eastAsia="mk-MK"/>
        </w:rPr>
      </w:pPr>
      <w:r w:rsidRPr="00D419FA">
        <w:rPr>
          <w:rFonts w:ascii="Arial" w:eastAsia="Times New Roman" w:hAnsi="Arial" w:cs="Arial"/>
          <w:b/>
          <w:sz w:val="24"/>
          <w:szCs w:val="24"/>
          <w:lang w:val="mk-MK" w:eastAsia="mk-MK"/>
        </w:rPr>
        <w:t>Математика:</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Ученикот/ученичката</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оспособува да прибира податоци</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оспособува да претставува и чита податоци во табели и столбести дијаграми</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 xml:space="preserve"> -Да се оспособува да ги користи мерките за должина во претставување на одалеченоста на посетените места ( да ги запишува , пресметува и споредува)</w:t>
      </w:r>
    </w:p>
    <w:p w:rsidR="00D419FA" w:rsidRPr="00D419FA" w:rsidRDefault="00D419FA" w:rsidP="00D419FA">
      <w:pPr>
        <w:rPr>
          <w:rFonts w:ascii="Arial" w:eastAsia="Times New Roman" w:hAnsi="Arial" w:cs="Arial"/>
          <w:b/>
          <w:sz w:val="24"/>
          <w:szCs w:val="24"/>
          <w:lang w:val="mk-MK" w:eastAsia="mk-MK"/>
        </w:rPr>
      </w:pPr>
      <w:r w:rsidRPr="00D419FA">
        <w:rPr>
          <w:rFonts w:ascii="Arial" w:eastAsia="Times New Roman" w:hAnsi="Arial" w:cs="Arial"/>
          <w:b/>
          <w:sz w:val="24"/>
          <w:szCs w:val="24"/>
          <w:lang w:val="mk-MK" w:eastAsia="mk-MK"/>
        </w:rPr>
        <w:t>Историја и општество:</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Ученикот/ученичката</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запознае со природните убавини на својата татковина</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оспособат за забележување, опишување , размислување односно обработување на добиените податоци, градење ставови и формирање заклучоци, синтетизирање и аргументирање</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препознава стопански и нестопански дејности застапени во тој предел (туризам, риболов, овоштарство, занаети меѓу кои изработувачите на филигран и Охридски бисер)</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оспособи да составува прашања</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запознае со градби од минатото, традиционална архитектура и сегашноста</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запознае со арехолошки пронаоѓалишта, локалитети, ископини како остатоци од минатото</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запознае со споменици на културата (спомен куќи, музеи...)</w:t>
      </w:r>
    </w:p>
    <w:p w:rsidR="00D419FA" w:rsidRPr="00D419FA" w:rsidRDefault="00D419FA" w:rsidP="00D419FA">
      <w:pPr>
        <w:rPr>
          <w:rFonts w:ascii="Arial" w:eastAsia="Times New Roman" w:hAnsi="Arial" w:cs="Arial"/>
          <w:b/>
          <w:sz w:val="24"/>
          <w:szCs w:val="24"/>
          <w:lang w:val="mk-MK" w:eastAsia="mk-MK"/>
        </w:rPr>
      </w:pPr>
      <w:r w:rsidRPr="00D419FA">
        <w:rPr>
          <w:rFonts w:ascii="Arial" w:eastAsia="Times New Roman" w:hAnsi="Arial" w:cs="Arial"/>
          <w:b/>
          <w:sz w:val="24"/>
          <w:szCs w:val="24"/>
          <w:lang w:val="mk-MK" w:eastAsia="mk-MK"/>
        </w:rPr>
        <w:lastRenderedPageBreak/>
        <w:t>Ликовно образование:</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Ученикот/ученичката</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оспособува ликовно да ги изразува своите впечатоци</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поттикнува да внесува повеќе детали при цртање од набљудување</w:t>
      </w:r>
    </w:p>
    <w:p w:rsidR="00D419FA" w:rsidRPr="00D419FA" w:rsidRDefault="00D419FA" w:rsidP="00D419FA">
      <w:pPr>
        <w:rPr>
          <w:rFonts w:ascii="Arial" w:eastAsia="Times New Roman" w:hAnsi="Arial" w:cs="Arial"/>
          <w:b/>
          <w:sz w:val="24"/>
          <w:szCs w:val="24"/>
          <w:lang w:val="mk-MK" w:eastAsia="mk-MK"/>
        </w:rPr>
      </w:pPr>
      <w:r w:rsidRPr="00D419FA">
        <w:rPr>
          <w:rFonts w:ascii="Arial" w:eastAsia="Times New Roman" w:hAnsi="Arial" w:cs="Arial"/>
          <w:b/>
          <w:sz w:val="24"/>
          <w:szCs w:val="24"/>
          <w:lang w:val="mk-MK" w:eastAsia="mk-MK"/>
        </w:rPr>
        <w:t>Музичко образование:</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Ученикот/ученичката</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запознае се народните песни карактеристични за Охридско – Струшкиот предел</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оспособи за пеење и свирење ( на блок флејта) на песната ,,Билјана платно белеше“</w:t>
      </w:r>
    </w:p>
    <w:p w:rsidR="00D419FA" w:rsidRPr="00D419FA" w:rsidRDefault="00D419FA" w:rsidP="00D419FA">
      <w:pPr>
        <w:rPr>
          <w:rFonts w:ascii="Arial" w:eastAsia="Times New Roman" w:hAnsi="Arial" w:cs="Arial"/>
          <w:b/>
          <w:sz w:val="24"/>
          <w:szCs w:val="24"/>
          <w:lang w:val="mk-MK" w:eastAsia="mk-MK"/>
        </w:rPr>
      </w:pPr>
      <w:r w:rsidRPr="00D419FA">
        <w:rPr>
          <w:rFonts w:ascii="Arial" w:eastAsia="Times New Roman" w:hAnsi="Arial" w:cs="Arial"/>
          <w:b/>
          <w:sz w:val="24"/>
          <w:szCs w:val="24"/>
          <w:lang w:val="mk-MK" w:eastAsia="mk-MK"/>
        </w:rPr>
        <w:t>Физичко и здравствено образование:</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Ученикот/ученичката</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оспособи за трчање по нерамен терен, во природни услови</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обучува за изведување штафетно трчање</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-Да се ориентираат координирано во просторот</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b/>
          <w:sz w:val="24"/>
          <w:szCs w:val="24"/>
          <w:lang w:val="mk-MK" w:eastAsia="mk-MK"/>
        </w:rPr>
        <w:t>Еко тема:</w:t>
      </w:r>
      <w:r w:rsidRPr="00D419FA">
        <w:rPr>
          <w:rFonts w:ascii="Arial" w:eastAsia="Times New Roman" w:hAnsi="Arial" w:cs="Arial"/>
          <w:sz w:val="24"/>
          <w:szCs w:val="24"/>
          <w:lang w:val="mk-MK" w:eastAsia="mk-MK"/>
        </w:rPr>
        <w:t xml:space="preserve"> Подигнување на свеста за заштита на природата, набљудениа на нејзината флора и фауна, изработка на мал Хербариум.</w:t>
      </w:r>
    </w:p>
    <w:p w:rsidR="00D419FA" w:rsidRPr="00D419FA" w:rsidRDefault="00D419FA" w:rsidP="00D419FA">
      <w:pPr>
        <w:rPr>
          <w:rFonts w:ascii="Arial" w:eastAsia="Times New Roman" w:hAnsi="Arial" w:cs="Arial"/>
          <w:b/>
          <w:sz w:val="24"/>
          <w:szCs w:val="24"/>
          <w:lang w:val="mk-MK" w:eastAsia="mk-MK"/>
        </w:rPr>
      </w:pPr>
      <w:r w:rsidRPr="00D419FA">
        <w:rPr>
          <w:rFonts w:ascii="Arial" w:eastAsia="Times New Roman" w:hAnsi="Arial" w:cs="Arial"/>
          <w:b/>
          <w:sz w:val="24"/>
          <w:szCs w:val="24"/>
          <w:lang w:val="mk-MK" w:eastAsia="mk-MK"/>
        </w:rPr>
        <w:t>СОДРЖИНИ И АКТИВНОСТИ:</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-Западниот дел на Р. Северна Македонија – градови, реки, планини, кањон, извор, езера, музеи, средновековни градби, антички градби, цркви, манастири.</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-собирање, селектирање и организирање на релативни податоци – извлекување на заклучоци;</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-Собирање, селектирање и организирање на релативни податоци – бројни низи и табели за системско решавање на проблеми;</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lastRenderedPageBreak/>
        <w:t>-Извлекува заклучоци од сопствените и податоците на другите и идентификува дополнителни прашања.</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-Воспитно образовните цели, задачите, содржините и активностите за време на наставата во природа, ќе се реализираат согласно распоредот на часовите за тие денови, како и целите од наставните програми</w:t>
      </w:r>
    </w:p>
    <w:p w:rsidR="00D419FA" w:rsidRPr="00D419FA" w:rsidRDefault="00D419FA" w:rsidP="00D419FA">
      <w:pPr>
        <w:rPr>
          <w:rFonts w:ascii="Arial" w:eastAsia="Times New Roman" w:hAnsi="Arial" w:cs="Arial"/>
          <w:b/>
          <w:sz w:val="24"/>
          <w:szCs w:val="24"/>
          <w:lang w:val="mk-MK" w:eastAsia="mk-MK"/>
        </w:rPr>
      </w:pPr>
      <w:r w:rsidRPr="00D419FA">
        <w:rPr>
          <w:rFonts w:ascii="Arial" w:eastAsia="Times New Roman" w:hAnsi="Arial" w:cs="Arial"/>
          <w:b/>
          <w:sz w:val="24"/>
          <w:szCs w:val="24"/>
          <w:lang w:val="mk-MK" w:eastAsia="mk-MK"/>
        </w:rPr>
        <w:t>КОНКРЕТИЗАЦИЈА НА НАСТАВНИТЕ СОДРЖИНИ</w:t>
      </w:r>
    </w:p>
    <w:p w:rsidR="00D419FA" w:rsidRPr="00D419FA" w:rsidRDefault="00D419FA" w:rsidP="00D419FA">
      <w:pPr>
        <w:rPr>
          <w:rFonts w:ascii="Arial" w:eastAsia="Times New Roman" w:hAnsi="Arial" w:cs="Arial"/>
          <w:b/>
          <w:sz w:val="24"/>
          <w:szCs w:val="24"/>
          <w:lang w:val="mk-MK" w:eastAsia="mk-MK"/>
        </w:rPr>
      </w:pPr>
      <w:r w:rsidRPr="00D419FA">
        <w:rPr>
          <w:rFonts w:ascii="Arial" w:eastAsia="Times New Roman" w:hAnsi="Arial" w:cs="Arial"/>
          <w:b/>
          <w:sz w:val="24"/>
          <w:szCs w:val="24"/>
          <w:lang w:val="mk-MK" w:eastAsia="mk-MK"/>
        </w:rPr>
        <w:t>Македонски јазик</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1.Говорна и писмена вежба - ,,Моите впечатоци од патувањето до Охрид‘‘</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2.Раскажување по доживеан настан – ,,Настанот што нема да го заборавам‘‘</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3.Литературно творење за градот Охрид по набљудување</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4.Читање на легенди за Охрид и Охридското езеро</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5.Обработка на текст</w:t>
      </w:r>
    </w:p>
    <w:p w:rsidR="00D419FA" w:rsidRPr="00D419FA" w:rsidRDefault="00D419FA" w:rsidP="00D419FA">
      <w:pPr>
        <w:rPr>
          <w:rFonts w:ascii="Arial" w:eastAsia="Times New Roman" w:hAnsi="Arial" w:cs="Arial"/>
          <w:b/>
          <w:sz w:val="24"/>
          <w:szCs w:val="24"/>
          <w:lang w:val="mk-MK" w:eastAsia="mk-MK"/>
        </w:rPr>
      </w:pPr>
      <w:r w:rsidRPr="00D419FA">
        <w:rPr>
          <w:rFonts w:ascii="Arial" w:eastAsia="Times New Roman" w:hAnsi="Arial" w:cs="Arial"/>
          <w:b/>
          <w:sz w:val="24"/>
          <w:szCs w:val="24"/>
          <w:lang w:val="mk-MK" w:eastAsia="mk-MK"/>
        </w:rPr>
        <w:t>Математика</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1.Собирање на податоци</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2.Средување и претставување на податоци</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3.Решавање на проблемски текстуални задачи со примена на мерки за должина и време</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4.Проценување и споредување на мерките за време</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5.Решавање на проблемски задачи со извлекување заклучоци</w:t>
      </w:r>
    </w:p>
    <w:p w:rsidR="00D419FA" w:rsidRPr="00D419FA" w:rsidRDefault="00D419FA" w:rsidP="00D419FA">
      <w:pPr>
        <w:rPr>
          <w:rFonts w:ascii="Arial" w:eastAsia="Times New Roman" w:hAnsi="Arial" w:cs="Arial"/>
          <w:b/>
          <w:sz w:val="24"/>
          <w:szCs w:val="24"/>
          <w:lang w:val="mk-MK" w:eastAsia="mk-MK"/>
        </w:rPr>
      </w:pPr>
      <w:r w:rsidRPr="00D419FA">
        <w:rPr>
          <w:rFonts w:ascii="Arial" w:eastAsia="Times New Roman" w:hAnsi="Arial" w:cs="Arial"/>
          <w:b/>
          <w:sz w:val="24"/>
          <w:szCs w:val="24"/>
          <w:lang w:val="mk-MK" w:eastAsia="mk-MK"/>
        </w:rPr>
        <w:t>Музичко образование</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1.Обработка на песната Билјана платно белеше</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2.Мелодика</w:t>
      </w:r>
    </w:p>
    <w:p w:rsidR="00D419FA" w:rsidRPr="00D419FA" w:rsidRDefault="00D419FA" w:rsidP="00D419FA">
      <w:pPr>
        <w:rPr>
          <w:rFonts w:ascii="Arial" w:eastAsia="Times New Roman" w:hAnsi="Arial" w:cs="Arial"/>
          <w:b/>
          <w:sz w:val="24"/>
          <w:szCs w:val="24"/>
          <w:lang w:val="mk-MK" w:eastAsia="mk-MK"/>
        </w:rPr>
      </w:pPr>
      <w:r w:rsidRPr="00D419FA">
        <w:rPr>
          <w:rFonts w:ascii="Arial" w:eastAsia="Times New Roman" w:hAnsi="Arial" w:cs="Arial"/>
          <w:b/>
          <w:sz w:val="24"/>
          <w:szCs w:val="24"/>
          <w:lang w:val="mk-MK" w:eastAsia="mk-MK"/>
        </w:rPr>
        <w:t>Ликовно образование</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1.Сликање на блиската околина</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lastRenderedPageBreak/>
        <w:t>2.Изработка на ликовни творби од природни материјали</w:t>
      </w:r>
    </w:p>
    <w:p w:rsidR="00D419FA" w:rsidRPr="00D419FA" w:rsidRDefault="00D419FA" w:rsidP="00D419FA">
      <w:pPr>
        <w:rPr>
          <w:rFonts w:ascii="Arial" w:eastAsia="Times New Roman" w:hAnsi="Arial" w:cs="Arial"/>
          <w:b/>
          <w:sz w:val="24"/>
          <w:szCs w:val="24"/>
          <w:lang w:val="mk-MK" w:eastAsia="mk-MK"/>
        </w:rPr>
      </w:pPr>
      <w:r w:rsidRPr="00D419FA">
        <w:rPr>
          <w:rFonts w:ascii="Arial" w:eastAsia="Times New Roman" w:hAnsi="Arial" w:cs="Arial"/>
          <w:b/>
          <w:sz w:val="24"/>
          <w:szCs w:val="24"/>
          <w:lang w:val="mk-MK" w:eastAsia="mk-MK"/>
        </w:rPr>
        <w:t>Историја и општество</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1.Активности на географска карта</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2.Изработка на туристичка карта</w:t>
      </w:r>
    </w:p>
    <w:p w:rsidR="00D419FA" w:rsidRPr="00D419FA" w:rsidRDefault="00D419FA" w:rsidP="00D419FA">
      <w:pPr>
        <w:rPr>
          <w:rFonts w:ascii="Arial" w:eastAsia="Times New Roman" w:hAnsi="Arial" w:cs="Arial"/>
          <w:b/>
          <w:sz w:val="24"/>
          <w:szCs w:val="24"/>
          <w:lang w:val="mk-MK" w:eastAsia="mk-MK"/>
        </w:rPr>
      </w:pPr>
      <w:r w:rsidRPr="00D419FA">
        <w:rPr>
          <w:rFonts w:ascii="Arial" w:eastAsia="Times New Roman" w:hAnsi="Arial" w:cs="Arial"/>
          <w:b/>
          <w:sz w:val="24"/>
          <w:szCs w:val="24"/>
          <w:lang w:val="mk-MK" w:eastAsia="mk-MK"/>
        </w:rPr>
        <w:t>Физичко и здравствено образование</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1.Меѓу одделенски натпревар во фудбал</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2.Пешачење во блиската околина, ореиентирање во простор</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b/>
          <w:sz w:val="24"/>
          <w:szCs w:val="24"/>
          <w:lang w:val="mk-MK" w:eastAsia="mk-MK"/>
        </w:rPr>
        <w:t>Еко тема:</w:t>
      </w:r>
      <w:r w:rsidRPr="00D419FA">
        <w:rPr>
          <w:rFonts w:ascii="Arial" w:eastAsia="Times New Roman" w:hAnsi="Arial" w:cs="Arial"/>
          <w:sz w:val="24"/>
          <w:szCs w:val="24"/>
          <w:lang w:val="mk-MK" w:eastAsia="mk-MK"/>
        </w:rPr>
        <w:t xml:space="preserve"> Подигнување на свеста за заштита на природата, набљудениа на нејзината флора и фауна, изработка на мал Хербариум.</w:t>
      </w:r>
    </w:p>
    <w:p w:rsidR="00D419FA" w:rsidRPr="00D419FA" w:rsidRDefault="00D419FA" w:rsidP="00D419FA">
      <w:pPr>
        <w:rPr>
          <w:rFonts w:ascii="Arial" w:eastAsia="Times New Roman" w:hAnsi="Arial" w:cs="Arial"/>
          <w:b/>
          <w:sz w:val="24"/>
          <w:szCs w:val="24"/>
          <w:lang w:val="mk-MK" w:eastAsia="mk-MK"/>
        </w:rPr>
      </w:pPr>
      <w:r w:rsidRPr="00D419FA">
        <w:rPr>
          <w:rFonts w:ascii="Arial" w:eastAsia="Times New Roman" w:hAnsi="Arial" w:cs="Arial"/>
          <w:b/>
          <w:sz w:val="24"/>
          <w:szCs w:val="24"/>
          <w:lang w:val="mk-MK" w:eastAsia="mk-MK"/>
        </w:rPr>
        <w:t>Активности и методи:</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-Разгледување на природата и фотографирање од страна на учениците за изработка на мал фото албум</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 xml:space="preserve"> -Посета на антички театар Охрид, Плаошник, Самоилова тврдина, црквата „Св. Јован Богослов“ - Канео, манастирот Св. Наум Охридски, црквата Св. Софија.</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-Посета на Музеј на Вода, наколни живеалишта, споредба на живеењето во минатото и современиот живот.</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-Разгледување на старата чаршија во Охрид</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-Проект на тема: Туристичките локалитети ( албум со илустрации)</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-Демонстративен метод- презентирање на изработките;</w:t>
      </w:r>
    </w:p>
    <w:p w:rsidR="00D419FA" w:rsidRPr="00D419FA" w:rsidRDefault="00D419FA" w:rsidP="00D419FA">
      <w:pPr>
        <w:rPr>
          <w:rFonts w:ascii="Arial" w:eastAsia="Times New Roman" w:hAnsi="Arial" w:cs="Arial"/>
          <w:sz w:val="24"/>
          <w:szCs w:val="24"/>
          <w:lang w:val="mk-MK" w:eastAsia="mk-MK"/>
        </w:rPr>
      </w:pPr>
      <w:r w:rsidRPr="00D419FA">
        <w:rPr>
          <w:rFonts w:ascii="Arial" w:eastAsia="Times New Roman" w:hAnsi="Arial" w:cs="Arial"/>
          <w:sz w:val="24"/>
          <w:szCs w:val="24"/>
          <w:lang w:val="mk-MK" w:eastAsia="mk-MK"/>
        </w:rPr>
        <w:t>-Проектна настава: групен облик на работа - Изработка на проекти за одделни историски периоди;</w:t>
      </w:r>
    </w:p>
    <w:p w:rsidR="00D419FA" w:rsidRPr="00D419FA" w:rsidRDefault="00D419FA" w:rsidP="00D419FA">
      <w:pPr>
        <w:tabs>
          <w:tab w:val="left" w:pos="720"/>
        </w:tabs>
        <w:suppressAutoHyphens/>
        <w:spacing w:line="259" w:lineRule="exact"/>
        <w:rPr>
          <w:rFonts w:cs="Arial"/>
          <w:color w:val="00000A"/>
          <w:sz w:val="20"/>
          <w:szCs w:val="20"/>
        </w:rPr>
      </w:pPr>
      <w:r w:rsidRPr="00D419FA">
        <w:rPr>
          <w:rFonts w:ascii="Arial" w:eastAsia="Times New Roman" w:hAnsi="Arial" w:cs="Arial"/>
          <w:b/>
          <w:i/>
          <w:color w:val="00000A"/>
          <w:sz w:val="24"/>
          <w:szCs w:val="24"/>
          <w:u w:val="single"/>
          <w:lang w:val="mk-MK"/>
        </w:rPr>
        <w:t>НАСТАВНИ ФОРМИ</w:t>
      </w:r>
    </w:p>
    <w:p w:rsidR="00D419FA" w:rsidRPr="00D419FA" w:rsidRDefault="00D419FA" w:rsidP="00A063A4">
      <w:pPr>
        <w:numPr>
          <w:ilvl w:val="0"/>
          <w:numId w:val="18"/>
        </w:numPr>
        <w:tabs>
          <w:tab w:val="left" w:pos="720"/>
        </w:tabs>
        <w:suppressAutoHyphens/>
        <w:spacing w:line="256" w:lineRule="auto"/>
        <w:contextualSpacing/>
        <w:rPr>
          <w:rFonts w:ascii="Arial" w:hAnsi="Arial" w:cs="Arial"/>
          <w:color w:val="00000A"/>
          <w:sz w:val="24"/>
          <w:szCs w:val="24"/>
        </w:rPr>
      </w:pPr>
      <w:r w:rsidRPr="00D419FA">
        <w:rPr>
          <w:rFonts w:ascii="Arial" w:eastAsia="Arial" w:hAnsi="Arial" w:cs="Arial"/>
          <w:color w:val="00000A"/>
          <w:sz w:val="24"/>
          <w:szCs w:val="24"/>
        </w:rPr>
        <w:t>Заедничка</w:t>
      </w:r>
    </w:p>
    <w:p w:rsidR="00D419FA" w:rsidRPr="00D419FA" w:rsidRDefault="00D419FA" w:rsidP="00A063A4">
      <w:pPr>
        <w:numPr>
          <w:ilvl w:val="0"/>
          <w:numId w:val="18"/>
        </w:numPr>
        <w:tabs>
          <w:tab w:val="left" w:pos="720"/>
        </w:tabs>
        <w:suppressAutoHyphens/>
        <w:spacing w:line="256" w:lineRule="auto"/>
        <w:contextualSpacing/>
        <w:rPr>
          <w:rFonts w:ascii="Arial" w:hAnsi="Arial" w:cs="Arial"/>
          <w:color w:val="00000A"/>
          <w:sz w:val="24"/>
          <w:szCs w:val="24"/>
        </w:rPr>
      </w:pPr>
      <w:r w:rsidRPr="00D419FA">
        <w:rPr>
          <w:rFonts w:ascii="Arial" w:eastAsia="Arial" w:hAnsi="Arial" w:cs="Arial"/>
          <w:color w:val="00000A"/>
          <w:sz w:val="24"/>
          <w:szCs w:val="24"/>
        </w:rPr>
        <w:t>Групна</w:t>
      </w:r>
    </w:p>
    <w:p w:rsidR="00D419FA" w:rsidRPr="00D419FA" w:rsidRDefault="00D419FA" w:rsidP="00A063A4">
      <w:pPr>
        <w:numPr>
          <w:ilvl w:val="0"/>
          <w:numId w:val="18"/>
        </w:numPr>
        <w:tabs>
          <w:tab w:val="left" w:pos="720"/>
        </w:tabs>
        <w:suppressAutoHyphens/>
        <w:spacing w:line="256" w:lineRule="auto"/>
        <w:contextualSpacing/>
        <w:rPr>
          <w:rFonts w:ascii="Arial" w:hAnsi="Arial" w:cs="Arial"/>
          <w:color w:val="00000A"/>
          <w:sz w:val="24"/>
          <w:szCs w:val="24"/>
        </w:rPr>
      </w:pPr>
      <w:r w:rsidRPr="00D419FA">
        <w:rPr>
          <w:rFonts w:ascii="Arial" w:eastAsia="Arial" w:hAnsi="Arial" w:cs="Arial"/>
          <w:color w:val="00000A"/>
          <w:sz w:val="24"/>
          <w:szCs w:val="24"/>
        </w:rPr>
        <w:t>Парови/ тандем</w:t>
      </w:r>
    </w:p>
    <w:p w:rsidR="00D419FA" w:rsidRPr="00D419FA" w:rsidRDefault="00D419FA" w:rsidP="00A063A4">
      <w:pPr>
        <w:numPr>
          <w:ilvl w:val="0"/>
          <w:numId w:val="18"/>
        </w:numPr>
        <w:tabs>
          <w:tab w:val="left" w:pos="720"/>
        </w:tabs>
        <w:suppressAutoHyphens/>
        <w:spacing w:line="256" w:lineRule="auto"/>
        <w:contextualSpacing/>
        <w:rPr>
          <w:rFonts w:ascii="Arial" w:hAnsi="Arial" w:cs="Arial"/>
          <w:color w:val="00000A"/>
          <w:sz w:val="24"/>
          <w:szCs w:val="24"/>
        </w:rPr>
      </w:pPr>
      <w:r w:rsidRPr="00D419FA">
        <w:rPr>
          <w:rFonts w:ascii="Arial" w:eastAsia="Arial" w:hAnsi="Arial" w:cs="Arial"/>
          <w:color w:val="00000A"/>
          <w:sz w:val="24"/>
          <w:szCs w:val="24"/>
        </w:rPr>
        <w:lastRenderedPageBreak/>
        <w:t>Индивидуална</w:t>
      </w:r>
    </w:p>
    <w:p w:rsidR="00D419FA" w:rsidRPr="00D419FA" w:rsidRDefault="00D419FA" w:rsidP="00A063A4">
      <w:pPr>
        <w:numPr>
          <w:ilvl w:val="0"/>
          <w:numId w:val="18"/>
        </w:numPr>
        <w:tabs>
          <w:tab w:val="left" w:pos="720"/>
        </w:tabs>
        <w:suppressAutoHyphens/>
        <w:spacing w:line="256" w:lineRule="auto"/>
        <w:contextualSpacing/>
        <w:rPr>
          <w:rFonts w:ascii="Arial" w:hAnsi="Arial" w:cs="Arial"/>
          <w:color w:val="00000A"/>
          <w:sz w:val="24"/>
          <w:szCs w:val="24"/>
        </w:rPr>
      </w:pPr>
      <w:r w:rsidRPr="00D419FA">
        <w:rPr>
          <w:rFonts w:ascii="Arial" w:eastAsia="Arial" w:hAnsi="Arial" w:cs="Arial"/>
          <w:color w:val="00000A"/>
          <w:sz w:val="24"/>
          <w:szCs w:val="24"/>
        </w:rPr>
        <w:t>Индивидуален</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пристап</w:t>
      </w:r>
    </w:p>
    <w:p w:rsidR="00D419FA" w:rsidRPr="00D419FA" w:rsidRDefault="00D419FA" w:rsidP="00D419FA">
      <w:pPr>
        <w:tabs>
          <w:tab w:val="left" w:pos="720"/>
        </w:tabs>
        <w:suppressAutoHyphens/>
        <w:rPr>
          <w:rFonts w:ascii="Arial" w:hAnsi="Arial" w:cs="Arial"/>
          <w:b/>
          <w:color w:val="00000A"/>
          <w:sz w:val="24"/>
          <w:szCs w:val="24"/>
          <w:u w:val="single"/>
          <w:lang w:val="mk-MK"/>
        </w:rPr>
      </w:pPr>
      <w:r w:rsidRPr="00D419FA">
        <w:rPr>
          <w:rFonts w:ascii="Arial" w:hAnsi="Arial" w:cs="Arial"/>
          <w:b/>
          <w:color w:val="00000A"/>
          <w:sz w:val="24"/>
          <w:szCs w:val="24"/>
          <w:u w:val="single"/>
          <w:lang w:val="mk-MK"/>
        </w:rPr>
        <w:t xml:space="preserve">НАСТАВНИ МЕТОДИ </w:t>
      </w:r>
    </w:p>
    <w:p w:rsidR="00D419FA" w:rsidRPr="00D419FA" w:rsidRDefault="00D419FA" w:rsidP="00A063A4">
      <w:pPr>
        <w:numPr>
          <w:ilvl w:val="0"/>
          <w:numId w:val="16"/>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Говорна</w:t>
      </w:r>
      <w:r w:rsidRPr="00D419FA">
        <w:rPr>
          <w:rFonts w:ascii="Arial" w:hAnsi="Arial" w:cs="Arial"/>
          <w:color w:val="00000A"/>
          <w:sz w:val="24"/>
          <w:szCs w:val="24"/>
          <w:lang w:val="mk-MK"/>
        </w:rPr>
        <w:t xml:space="preserve"> </w:t>
      </w:r>
      <w:r w:rsidRPr="00D419FA">
        <w:rPr>
          <w:rFonts w:ascii="Arial" w:hAnsi="Arial" w:cs="Arial"/>
          <w:color w:val="00000A"/>
          <w:sz w:val="24"/>
          <w:szCs w:val="24"/>
        </w:rPr>
        <w:t>метода</w:t>
      </w:r>
    </w:p>
    <w:p w:rsidR="00D419FA" w:rsidRPr="00D419FA" w:rsidRDefault="00D419FA" w:rsidP="00A063A4">
      <w:pPr>
        <w:numPr>
          <w:ilvl w:val="0"/>
          <w:numId w:val="16"/>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Текст</w:t>
      </w:r>
      <w:r w:rsidRPr="00D419FA">
        <w:rPr>
          <w:rFonts w:ascii="Arial" w:hAnsi="Arial" w:cs="Arial"/>
          <w:color w:val="00000A"/>
          <w:sz w:val="24"/>
          <w:szCs w:val="24"/>
          <w:lang w:val="mk-MK"/>
        </w:rPr>
        <w:t xml:space="preserve"> </w:t>
      </w:r>
      <w:r w:rsidRPr="00D419FA">
        <w:rPr>
          <w:rFonts w:ascii="Arial" w:hAnsi="Arial" w:cs="Arial"/>
          <w:color w:val="00000A"/>
          <w:sz w:val="24"/>
          <w:szCs w:val="24"/>
        </w:rPr>
        <w:t>метода</w:t>
      </w:r>
    </w:p>
    <w:p w:rsidR="00D419FA" w:rsidRPr="00D419FA" w:rsidRDefault="00D419FA" w:rsidP="00A063A4">
      <w:pPr>
        <w:numPr>
          <w:ilvl w:val="0"/>
          <w:numId w:val="16"/>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Метод</w:t>
      </w:r>
      <w:r w:rsidRPr="00D419FA">
        <w:rPr>
          <w:rFonts w:ascii="Arial" w:hAnsi="Arial" w:cs="Arial"/>
          <w:color w:val="00000A"/>
          <w:sz w:val="24"/>
          <w:szCs w:val="24"/>
          <w:lang w:val="mk-MK"/>
        </w:rPr>
        <w:t xml:space="preserve"> </w:t>
      </w:r>
      <w:r w:rsidRPr="00D419FA">
        <w:rPr>
          <w:rFonts w:ascii="Arial" w:hAnsi="Arial" w:cs="Arial"/>
          <w:color w:val="00000A"/>
          <w:sz w:val="24"/>
          <w:szCs w:val="24"/>
        </w:rPr>
        <w:t>на</w:t>
      </w:r>
      <w:r w:rsidRPr="00D419FA">
        <w:rPr>
          <w:rFonts w:ascii="Arial" w:hAnsi="Arial" w:cs="Arial"/>
          <w:color w:val="00000A"/>
          <w:sz w:val="24"/>
          <w:szCs w:val="24"/>
          <w:lang w:val="mk-MK"/>
        </w:rPr>
        <w:t xml:space="preserve"> </w:t>
      </w:r>
      <w:r w:rsidRPr="00D419FA">
        <w:rPr>
          <w:rFonts w:ascii="Arial" w:hAnsi="Arial" w:cs="Arial"/>
          <w:color w:val="00000A"/>
          <w:sz w:val="24"/>
          <w:szCs w:val="24"/>
        </w:rPr>
        <w:t>пишување</w:t>
      </w:r>
    </w:p>
    <w:p w:rsidR="00D419FA" w:rsidRPr="00D419FA" w:rsidRDefault="00D419FA" w:rsidP="00A063A4">
      <w:pPr>
        <w:numPr>
          <w:ilvl w:val="0"/>
          <w:numId w:val="16"/>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Метод</w:t>
      </w:r>
      <w:r w:rsidRPr="00D419FA">
        <w:rPr>
          <w:rFonts w:ascii="Arial" w:hAnsi="Arial" w:cs="Arial"/>
          <w:color w:val="00000A"/>
          <w:sz w:val="24"/>
          <w:szCs w:val="24"/>
          <w:lang w:val="mk-MK"/>
        </w:rPr>
        <w:t xml:space="preserve"> </w:t>
      </w:r>
      <w:r w:rsidRPr="00D419FA">
        <w:rPr>
          <w:rFonts w:ascii="Arial" w:hAnsi="Arial" w:cs="Arial"/>
          <w:color w:val="00000A"/>
          <w:sz w:val="24"/>
          <w:szCs w:val="24"/>
        </w:rPr>
        <w:t>на</w:t>
      </w:r>
      <w:r w:rsidRPr="00D419FA">
        <w:rPr>
          <w:rFonts w:ascii="Arial" w:hAnsi="Arial" w:cs="Arial"/>
          <w:color w:val="00000A"/>
          <w:sz w:val="24"/>
          <w:szCs w:val="24"/>
          <w:lang w:val="mk-MK"/>
        </w:rPr>
        <w:t xml:space="preserve"> </w:t>
      </w:r>
      <w:r w:rsidRPr="00D419FA">
        <w:rPr>
          <w:rFonts w:ascii="Arial" w:hAnsi="Arial" w:cs="Arial"/>
          <w:color w:val="00000A"/>
          <w:sz w:val="24"/>
          <w:szCs w:val="24"/>
        </w:rPr>
        <w:t>практична</w:t>
      </w:r>
      <w:r w:rsidRPr="00D419FA">
        <w:rPr>
          <w:rFonts w:ascii="Arial" w:hAnsi="Arial" w:cs="Arial"/>
          <w:color w:val="00000A"/>
          <w:sz w:val="24"/>
          <w:szCs w:val="24"/>
          <w:lang w:val="mk-MK"/>
        </w:rPr>
        <w:t xml:space="preserve"> </w:t>
      </w:r>
      <w:r w:rsidRPr="00D419FA">
        <w:rPr>
          <w:rFonts w:ascii="Arial" w:hAnsi="Arial" w:cs="Arial"/>
          <w:color w:val="00000A"/>
          <w:sz w:val="24"/>
          <w:szCs w:val="24"/>
        </w:rPr>
        <w:t>работа</w:t>
      </w:r>
    </w:p>
    <w:p w:rsidR="00D419FA" w:rsidRPr="00D419FA" w:rsidRDefault="00D419FA" w:rsidP="00A063A4">
      <w:pPr>
        <w:numPr>
          <w:ilvl w:val="0"/>
          <w:numId w:val="16"/>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Метод</w:t>
      </w:r>
      <w:r w:rsidRPr="00D419FA">
        <w:rPr>
          <w:rFonts w:ascii="Arial" w:hAnsi="Arial" w:cs="Arial"/>
          <w:color w:val="00000A"/>
          <w:sz w:val="24"/>
          <w:szCs w:val="24"/>
          <w:lang w:val="mk-MK"/>
        </w:rPr>
        <w:t xml:space="preserve"> </w:t>
      </w:r>
      <w:r w:rsidRPr="00D419FA">
        <w:rPr>
          <w:rFonts w:ascii="Arial" w:hAnsi="Arial" w:cs="Arial"/>
          <w:color w:val="00000A"/>
          <w:sz w:val="24"/>
          <w:szCs w:val="24"/>
        </w:rPr>
        <w:t>на</w:t>
      </w:r>
      <w:r w:rsidRPr="00D419FA">
        <w:rPr>
          <w:rFonts w:ascii="Arial" w:hAnsi="Arial" w:cs="Arial"/>
          <w:color w:val="00000A"/>
          <w:sz w:val="24"/>
          <w:szCs w:val="24"/>
          <w:lang w:val="mk-MK"/>
        </w:rPr>
        <w:t xml:space="preserve"> </w:t>
      </w:r>
      <w:r w:rsidRPr="00D419FA">
        <w:rPr>
          <w:rFonts w:ascii="Arial" w:hAnsi="Arial" w:cs="Arial"/>
          <w:color w:val="00000A"/>
          <w:sz w:val="24"/>
          <w:szCs w:val="24"/>
        </w:rPr>
        <w:t>проблемско</w:t>
      </w:r>
      <w:r w:rsidRPr="00D419FA">
        <w:rPr>
          <w:rFonts w:ascii="Arial" w:hAnsi="Arial" w:cs="Arial"/>
          <w:color w:val="00000A"/>
          <w:sz w:val="24"/>
          <w:szCs w:val="24"/>
          <w:lang w:val="mk-MK"/>
        </w:rPr>
        <w:t xml:space="preserve"> </w:t>
      </w:r>
      <w:r w:rsidRPr="00D419FA">
        <w:rPr>
          <w:rFonts w:ascii="Arial" w:hAnsi="Arial" w:cs="Arial"/>
          <w:color w:val="00000A"/>
          <w:sz w:val="24"/>
          <w:szCs w:val="24"/>
        </w:rPr>
        <w:t>учење</w:t>
      </w:r>
    </w:p>
    <w:p w:rsidR="00D419FA" w:rsidRPr="00D419FA" w:rsidRDefault="00D419FA" w:rsidP="00A063A4">
      <w:pPr>
        <w:numPr>
          <w:ilvl w:val="0"/>
          <w:numId w:val="16"/>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Метод</w:t>
      </w:r>
      <w:r w:rsidRPr="00D419FA">
        <w:rPr>
          <w:rFonts w:ascii="Arial" w:hAnsi="Arial" w:cs="Arial"/>
          <w:color w:val="00000A"/>
          <w:sz w:val="24"/>
          <w:szCs w:val="24"/>
          <w:lang w:val="mk-MK"/>
        </w:rPr>
        <w:t xml:space="preserve"> </w:t>
      </w:r>
      <w:r w:rsidRPr="00D419FA">
        <w:rPr>
          <w:rFonts w:ascii="Arial" w:hAnsi="Arial" w:cs="Arial"/>
          <w:color w:val="00000A"/>
          <w:sz w:val="24"/>
          <w:szCs w:val="24"/>
        </w:rPr>
        <w:t>на</w:t>
      </w:r>
      <w:r w:rsidRPr="00D419FA">
        <w:rPr>
          <w:rFonts w:ascii="Arial" w:hAnsi="Arial" w:cs="Arial"/>
          <w:color w:val="00000A"/>
          <w:sz w:val="24"/>
          <w:szCs w:val="24"/>
          <w:lang w:val="mk-MK"/>
        </w:rPr>
        <w:t xml:space="preserve"> </w:t>
      </w:r>
      <w:r w:rsidRPr="00D419FA">
        <w:rPr>
          <w:rFonts w:ascii="Arial" w:hAnsi="Arial" w:cs="Arial"/>
          <w:color w:val="00000A"/>
          <w:sz w:val="24"/>
          <w:szCs w:val="24"/>
        </w:rPr>
        <w:t>учење</w:t>
      </w:r>
      <w:r w:rsidRPr="00D419FA">
        <w:rPr>
          <w:rFonts w:ascii="Arial" w:hAnsi="Arial" w:cs="Arial"/>
          <w:color w:val="00000A"/>
          <w:sz w:val="24"/>
          <w:szCs w:val="24"/>
          <w:lang w:val="mk-MK"/>
        </w:rPr>
        <w:t xml:space="preserve"> </w:t>
      </w:r>
      <w:r w:rsidRPr="00D419FA">
        <w:rPr>
          <w:rFonts w:ascii="Arial" w:hAnsi="Arial" w:cs="Arial"/>
          <w:color w:val="00000A"/>
          <w:sz w:val="24"/>
          <w:szCs w:val="24"/>
        </w:rPr>
        <w:t>со</w:t>
      </w:r>
      <w:r w:rsidRPr="00D419FA">
        <w:rPr>
          <w:rFonts w:ascii="Arial" w:hAnsi="Arial" w:cs="Arial"/>
          <w:color w:val="00000A"/>
          <w:sz w:val="24"/>
          <w:szCs w:val="24"/>
          <w:lang w:val="mk-MK"/>
        </w:rPr>
        <w:t xml:space="preserve"> </w:t>
      </w:r>
      <w:r w:rsidRPr="00D419FA">
        <w:rPr>
          <w:rFonts w:ascii="Arial" w:hAnsi="Arial" w:cs="Arial"/>
          <w:color w:val="00000A"/>
          <w:sz w:val="24"/>
          <w:szCs w:val="24"/>
        </w:rPr>
        <w:t>откривање</w:t>
      </w:r>
    </w:p>
    <w:p w:rsidR="00D419FA" w:rsidRPr="00D419FA" w:rsidRDefault="00D419FA" w:rsidP="00A063A4">
      <w:pPr>
        <w:numPr>
          <w:ilvl w:val="0"/>
          <w:numId w:val="16"/>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Метод</w:t>
      </w:r>
      <w:r w:rsidRPr="00D419FA">
        <w:rPr>
          <w:rFonts w:ascii="Arial" w:hAnsi="Arial" w:cs="Arial"/>
          <w:color w:val="00000A"/>
          <w:sz w:val="24"/>
          <w:szCs w:val="24"/>
          <w:lang w:val="mk-MK"/>
        </w:rPr>
        <w:t xml:space="preserve"> </w:t>
      </w:r>
      <w:r w:rsidRPr="00D419FA">
        <w:rPr>
          <w:rFonts w:ascii="Arial" w:hAnsi="Arial" w:cs="Arial"/>
          <w:color w:val="00000A"/>
          <w:sz w:val="24"/>
          <w:szCs w:val="24"/>
        </w:rPr>
        <w:t>на</w:t>
      </w:r>
      <w:r w:rsidRPr="00D419FA">
        <w:rPr>
          <w:rFonts w:ascii="Arial" w:hAnsi="Arial" w:cs="Arial"/>
          <w:color w:val="00000A"/>
          <w:sz w:val="24"/>
          <w:szCs w:val="24"/>
          <w:lang w:val="mk-MK"/>
        </w:rPr>
        <w:t xml:space="preserve"> </w:t>
      </w:r>
      <w:r w:rsidRPr="00D419FA">
        <w:rPr>
          <w:rFonts w:ascii="Arial" w:hAnsi="Arial" w:cs="Arial"/>
          <w:color w:val="00000A"/>
          <w:sz w:val="24"/>
          <w:szCs w:val="24"/>
        </w:rPr>
        <w:t>истражување</w:t>
      </w:r>
    </w:p>
    <w:p w:rsidR="00D419FA" w:rsidRPr="00D419FA" w:rsidRDefault="00D419FA" w:rsidP="00D419FA">
      <w:pPr>
        <w:tabs>
          <w:tab w:val="left" w:pos="720"/>
        </w:tabs>
        <w:suppressAutoHyphens/>
        <w:rPr>
          <w:rFonts w:ascii="Arial" w:hAnsi="Arial" w:cs="Arial"/>
          <w:b/>
          <w:color w:val="00000A"/>
          <w:sz w:val="24"/>
          <w:szCs w:val="24"/>
          <w:u w:val="single"/>
        </w:rPr>
      </w:pPr>
      <w:r w:rsidRPr="00D419FA">
        <w:rPr>
          <w:rFonts w:ascii="Arial" w:hAnsi="Arial" w:cs="Arial"/>
          <w:b/>
          <w:color w:val="00000A"/>
          <w:sz w:val="24"/>
          <w:szCs w:val="24"/>
          <w:u w:val="single"/>
          <w:lang w:val="mk-MK"/>
        </w:rPr>
        <w:t>НАСТАВНИ СРЕДСТВА</w:t>
      </w:r>
      <w:r w:rsidRPr="00D419FA">
        <w:rPr>
          <w:rFonts w:ascii="Arial" w:hAnsi="Arial" w:cs="Arial"/>
          <w:b/>
          <w:color w:val="00000A"/>
          <w:sz w:val="24"/>
          <w:szCs w:val="24"/>
          <w:u w:val="single"/>
        </w:rPr>
        <w:t>:</w:t>
      </w:r>
    </w:p>
    <w:p w:rsidR="00D419FA" w:rsidRPr="00D419FA" w:rsidRDefault="00D419FA" w:rsidP="00A063A4">
      <w:pPr>
        <w:numPr>
          <w:ilvl w:val="0"/>
          <w:numId w:val="17"/>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Географска карта на Р. Северна Македонија</w:t>
      </w:r>
    </w:p>
    <w:p w:rsidR="00D419FA" w:rsidRPr="00D419FA" w:rsidRDefault="00D419FA" w:rsidP="00A063A4">
      <w:pPr>
        <w:numPr>
          <w:ilvl w:val="0"/>
          <w:numId w:val="17"/>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Нема карта на Р. Северна Македонија</w:t>
      </w:r>
    </w:p>
    <w:p w:rsidR="00D419FA" w:rsidRPr="00D419FA" w:rsidRDefault="00D419FA" w:rsidP="00A063A4">
      <w:pPr>
        <w:numPr>
          <w:ilvl w:val="0"/>
          <w:numId w:val="17"/>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Мелодика</w:t>
      </w:r>
    </w:p>
    <w:p w:rsidR="00D419FA" w:rsidRPr="00D419FA" w:rsidRDefault="00D419FA" w:rsidP="00A063A4">
      <w:pPr>
        <w:numPr>
          <w:ilvl w:val="0"/>
          <w:numId w:val="17"/>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Фото апарати</w:t>
      </w:r>
    </w:p>
    <w:p w:rsidR="00D419FA" w:rsidRPr="00D419FA" w:rsidRDefault="00D419FA" w:rsidP="00A063A4">
      <w:pPr>
        <w:numPr>
          <w:ilvl w:val="0"/>
          <w:numId w:val="17"/>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Блок</w:t>
      </w:r>
    </w:p>
    <w:p w:rsidR="00D419FA" w:rsidRPr="00D419FA" w:rsidRDefault="00D419FA" w:rsidP="00A063A4">
      <w:pPr>
        <w:numPr>
          <w:ilvl w:val="0"/>
          <w:numId w:val="17"/>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Пастели</w:t>
      </w:r>
    </w:p>
    <w:p w:rsidR="00D419FA" w:rsidRPr="00D419FA" w:rsidRDefault="00D419FA" w:rsidP="00A063A4">
      <w:pPr>
        <w:numPr>
          <w:ilvl w:val="0"/>
          <w:numId w:val="17"/>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Подлоги</w:t>
      </w:r>
    </w:p>
    <w:p w:rsidR="00D419FA" w:rsidRPr="00D419FA" w:rsidRDefault="00D419FA" w:rsidP="00A063A4">
      <w:pPr>
        <w:numPr>
          <w:ilvl w:val="0"/>
          <w:numId w:val="17"/>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Прибор за пишување</w:t>
      </w:r>
    </w:p>
    <w:p w:rsidR="00D419FA" w:rsidRPr="00D419FA" w:rsidRDefault="00D419FA" w:rsidP="00A063A4">
      <w:pPr>
        <w:numPr>
          <w:ilvl w:val="0"/>
          <w:numId w:val="17"/>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Прибор за цртање ( водени и темперни бои,четки,фломастери,дрвени боици)</w:t>
      </w:r>
    </w:p>
    <w:p w:rsidR="00D419FA" w:rsidRPr="00D419FA" w:rsidRDefault="00D419FA" w:rsidP="00A063A4">
      <w:pPr>
        <w:numPr>
          <w:ilvl w:val="0"/>
          <w:numId w:val="17"/>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Ножички, лепак</w:t>
      </w:r>
    </w:p>
    <w:p w:rsidR="00D419FA" w:rsidRPr="00D419FA" w:rsidRDefault="00D419FA" w:rsidP="00A063A4">
      <w:pPr>
        <w:numPr>
          <w:ilvl w:val="0"/>
          <w:numId w:val="17"/>
        </w:numPr>
        <w:tabs>
          <w:tab w:val="left" w:pos="720"/>
        </w:tabs>
        <w:suppressAutoHyphens/>
        <w:spacing w:line="256" w:lineRule="auto"/>
        <w:contextualSpacing/>
        <w:rPr>
          <w:rFonts w:ascii="Arial" w:hAnsi="Arial" w:cs="Arial"/>
          <w:color w:val="00000A"/>
          <w:sz w:val="24"/>
          <w:szCs w:val="24"/>
        </w:rPr>
      </w:pPr>
      <w:r w:rsidRPr="00D419FA">
        <w:rPr>
          <w:rFonts w:ascii="Arial" w:hAnsi="Arial" w:cs="Arial"/>
          <w:color w:val="00000A"/>
          <w:sz w:val="24"/>
          <w:szCs w:val="24"/>
        </w:rPr>
        <w:t>Работна тетратка</w:t>
      </w:r>
    </w:p>
    <w:p w:rsidR="00D419FA" w:rsidRPr="00D419FA" w:rsidRDefault="00D419FA" w:rsidP="00D419FA">
      <w:pPr>
        <w:rPr>
          <w:rFonts w:ascii="Arial" w:eastAsia="Times New Roman" w:hAnsi="Arial" w:cs="Arial"/>
          <w:b/>
          <w:sz w:val="24"/>
          <w:szCs w:val="24"/>
          <w:u w:val="single"/>
          <w:lang w:val="mk-MK" w:eastAsia="mk-MK"/>
        </w:rPr>
      </w:pPr>
      <w:r w:rsidRPr="00D419FA">
        <w:rPr>
          <w:rFonts w:ascii="Arial" w:eastAsia="Arial" w:hAnsi="Arial" w:cs="Arial"/>
          <w:b/>
          <w:sz w:val="24"/>
          <w:szCs w:val="24"/>
          <w:u w:val="single"/>
          <w:lang w:val="mk-MK" w:eastAsia="mk-MK"/>
        </w:rPr>
        <w:t xml:space="preserve">АКТИВНИ МЕТОДИ </w:t>
      </w:r>
    </w:p>
    <w:p w:rsidR="00D419FA" w:rsidRPr="00D419FA" w:rsidRDefault="00D419FA" w:rsidP="00A063A4">
      <w:pPr>
        <w:numPr>
          <w:ilvl w:val="0"/>
          <w:numId w:val="19"/>
        </w:numPr>
        <w:tabs>
          <w:tab w:val="left" w:pos="720"/>
        </w:tabs>
        <w:suppressAutoHyphens/>
        <w:spacing w:line="256" w:lineRule="auto"/>
        <w:contextualSpacing/>
        <w:rPr>
          <w:rFonts w:ascii="Arial" w:hAnsi="Arial" w:cs="Arial"/>
          <w:color w:val="00000A"/>
          <w:sz w:val="24"/>
          <w:szCs w:val="24"/>
        </w:rPr>
      </w:pPr>
      <w:r w:rsidRPr="00D419FA">
        <w:rPr>
          <w:rFonts w:ascii="Arial" w:eastAsia="Arial" w:hAnsi="Arial" w:cs="Arial"/>
          <w:color w:val="00000A"/>
          <w:sz w:val="24"/>
          <w:szCs w:val="24"/>
        </w:rPr>
        <w:t>Автентично</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учење</w:t>
      </w:r>
    </w:p>
    <w:p w:rsidR="00D419FA" w:rsidRPr="00D419FA" w:rsidRDefault="00D419FA" w:rsidP="00A063A4">
      <w:pPr>
        <w:numPr>
          <w:ilvl w:val="0"/>
          <w:numId w:val="19"/>
        </w:numPr>
        <w:tabs>
          <w:tab w:val="left" w:pos="720"/>
        </w:tabs>
        <w:suppressAutoHyphens/>
        <w:spacing w:line="256" w:lineRule="auto"/>
        <w:contextualSpacing/>
        <w:rPr>
          <w:rFonts w:ascii="Arial" w:hAnsi="Arial" w:cs="Arial"/>
          <w:color w:val="00000A"/>
          <w:sz w:val="24"/>
          <w:szCs w:val="24"/>
        </w:rPr>
      </w:pPr>
      <w:r w:rsidRPr="00D419FA">
        <w:rPr>
          <w:rFonts w:ascii="Arial" w:eastAsia="Arial" w:hAnsi="Arial" w:cs="Arial"/>
          <w:color w:val="00000A"/>
          <w:sz w:val="24"/>
          <w:szCs w:val="24"/>
        </w:rPr>
        <w:t>Учење</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преку</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решавањепроблеми</w:t>
      </w:r>
    </w:p>
    <w:p w:rsidR="00D419FA" w:rsidRPr="00D419FA" w:rsidRDefault="00D419FA" w:rsidP="00A063A4">
      <w:pPr>
        <w:numPr>
          <w:ilvl w:val="0"/>
          <w:numId w:val="19"/>
        </w:numPr>
        <w:tabs>
          <w:tab w:val="left" w:pos="720"/>
        </w:tabs>
        <w:suppressAutoHyphens/>
        <w:spacing w:line="256" w:lineRule="auto"/>
        <w:contextualSpacing/>
        <w:rPr>
          <w:rFonts w:ascii="Arial" w:hAnsi="Arial" w:cs="Arial"/>
          <w:color w:val="00000A"/>
          <w:sz w:val="24"/>
          <w:szCs w:val="24"/>
        </w:rPr>
      </w:pPr>
      <w:r w:rsidRPr="00D419FA">
        <w:rPr>
          <w:rFonts w:ascii="Arial" w:eastAsia="Arial" w:hAnsi="Arial" w:cs="Arial"/>
          <w:color w:val="00000A"/>
          <w:sz w:val="24"/>
          <w:szCs w:val="24"/>
        </w:rPr>
        <w:t>Акциски</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проект</w:t>
      </w:r>
    </w:p>
    <w:p w:rsidR="00D419FA" w:rsidRPr="00D419FA" w:rsidRDefault="00D419FA" w:rsidP="00A063A4">
      <w:pPr>
        <w:numPr>
          <w:ilvl w:val="0"/>
          <w:numId w:val="19"/>
        </w:numPr>
        <w:tabs>
          <w:tab w:val="left" w:pos="720"/>
        </w:tabs>
        <w:suppressAutoHyphens/>
        <w:spacing w:line="256" w:lineRule="auto"/>
        <w:contextualSpacing/>
        <w:rPr>
          <w:rFonts w:ascii="Arial" w:hAnsi="Arial" w:cs="Arial"/>
          <w:color w:val="00000A"/>
          <w:sz w:val="24"/>
          <w:szCs w:val="24"/>
        </w:rPr>
      </w:pPr>
      <w:r w:rsidRPr="00D419FA">
        <w:rPr>
          <w:rFonts w:ascii="Arial" w:eastAsia="Arial" w:hAnsi="Arial" w:cs="Arial"/>
          <w:color w:val="00000A"/>
          <w:sz w:val="24"/>
          <w:szCs w:val="24"/>
        </w:rPr>
        <w:t>Критичко</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размислување</w:t>
      </w:r>
    </w:p>
    <w:p w:rsidR="00D419FA" w:rsidRPr="00D419FA" w:rsidRDefault="00D419FA" w:rsidP="00A063A4">
      <w:pPr>
        <w:numPr>
          <w:ilvl w:val="0"/>
          <w:numId w:val="19"/>
        </w:numPr>
        <w:tabs>
          <w:tab w:val="left" w:pos="720"/>
        </w:tabs>
        <w:suppressAutoHyphens/>
        <w:spacing w:line="256" w:lineRule="auto"/>
        <w:contextualSpacing/>
        <w:rPr>
          <w:rFonts w:ascii="Arial" w:hAnsi="Arial" w:cs="Arial"/>
          <w:color w:val="00000A"/>
          <w:sz w:val="24"/>
          <w:szCs w:val="24"/>
        </w:rPr>
      </w:pPr>
      <w:r w:rsidRPr="00D419FA">
        <w:rPr>
          <w:rFonts w:ascii="Arial" w:eastAsia="Arial" w:hAnsi="Arial" w:cs="Arial"/>
          <w:color w:val="00000A"/>
          <w:sz w:val="24"/>
          <w:szCs w:val="24"/>
        </w:rPr>
        <w:t>Самостојно</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истражување</w:t>
      </w:r>
    </w:p>
    <w:p w:rsidR="00D419FA" w:rsidRPr="00D419FA" w:rsidRDefault="00D419FA" w:rsidP="00A063A4">
      <w:pPr>
        <w:numPr>
          <w:ilvl w:val="0"/>
          <w:numId w:val="19"/>
        </w:numPr>
        <w:tabs>
          <w:tab w:val="left" w:pos="720"/>
        </w:tabs>
        <w:suppressAutoHyphens/>
        <w:spacing w:line="256" w:lineRule="auto"/>
        <w:contextualSpacing/>
        <w:rPr>
          <w:rFonts w:ascii="Arial" w:hAnsi="Arial" w:cs="Arial"/>
          <w:color w:val="00000A"/>
          <w:sz w:val="24"/>
          <w:szCs w:val="24"/>
        </w:rPr>
      </w:pPr>
      <w:r w:rsidRPr="00D419FA">
        <w:rPr>
          <w:rFonts w:ascii="Arial" w:eastAsia="Arial" w:hAnsi="Arial" w:cs="Arial"/>
          <w:color w:val="00000A"/>
          <w:sz w:val="24"/>
          <w:szCs w:val="24"/>
        </w:rPr>
        <w:lastRenderedPageBreak/>
        <w:t>Стратегии</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за</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критичко</w:t>
      </w:r>
      <w:r w:rsidRPr="00D419FA">
        <w:rPr>
          <w:rFonts w:ascii="Arial" w:eastAsia="Arial" w:hAnsi="Arial" w:cs="Arial"/>
          <w:color w:val="00000A"/>
          <w:sz w:val="24"/>
          <w:szCs w:val="24"/>
          <w:lang w:val="mk-MK"/>
        </w:rPr>
        <w:t xml:space="preserve"> </w:t>
      </w:r>
      <w:r w:rsidRPr="00D419FA">
        <w:rPr>
          <w:rFonts w:ascii="Arial" w:eastAsia="Arial" w:hAnsi="Arial" w:cs="Arial"/>
          <w:color w:val="00000A"/>
          <w:sz w:val="24"/>
          <w:szCs w:val="24"/>
        </w:rPr>
        <w:t>мислење</w:t>
      </w:r>
    </w:p>
    <w:p w:rsidR="00D419FA" w:rsidRPr="00D419FA" w:rsidRDefault="00D419FA" w:rsidP="00D419FA">
      <w:pPr>
        <w:rPr>
          <w:rFonts w:ascii="Arial" w:eastAsia="Times New Roman" w:hAnsi="Arial" w:cs="Arial"/>
          <w:b/>
          <w:sz w:val="24"/>
          <w:szCs w:val="24"/>
          <w:u w:val="single"/>
          <w:lang w:val="mk-MK" w:eastAsia="mk-MK"/>
        </w:rPr>
      </w:pPr>
      <w:r w:rsidRPr="00D419FA">
        <w:rPr>
          <w:rFonts w:ascii="Arial" w:eastAsia="Arial" w:hAnsi="Arial" w:cs="Arial"/>
          <w:b/>
          <w:sz w:val="24"/>
          <w:szCs w:val="24"/>
          <w:u w:val="single"/>
          <w:lang w:val="mk-MK" w:eastAsia="mk-MK"/>
        </w:rPr>
        <w:t>Техники на учење</w:t>
      </w:r>
    </w:p>
    <w:p w:rsidR="00D419FA" w:rsidRPr="00D419FA" w:rsidRDefault="00D419FA" w:rsidP="00D419FA">
      <w:pPr>
        <w:rPr>
          <w:rFonts w:ascii="Arial" w:eastAsia="Arial" w:hAnsi="Arial" w:cs="Arial"/>
          <w:sz w:val="24"/>
          <w:szCs w:val="24"/>
          <w:lang w:val="mk-MK" w:eastAsia="mk-MK"/>
        </w:rPr>
      </w:pPr>
      <w:r w:rsidRPr="00D419FA">
        <w:rPr>
          <w:rFonts w:ascii="Arial" w:eastAsia="Arial" w:hAnsi="Arial" w:cs="Arial"/>
          <w:sz w:val="24"/>
          <w:szCs w:val="24"/>
          <w:lang w:val="mk-MK" w:eastAsia="mk-MK"/>
        </w:rPr>
        <w:t>Бура на идеи, Грозд, Скелетен приказ, Петторед, ЗСУ, Скриени мапи...</w:t>
      </w:r>
    </w:p>
    <w:p w:rsidR="00D419FA" w:rsidRPr="00D419FA" w:rsidRDefault="00D419FA" w:rsidP="00D419FA">
      <w:pPr>
        <w:tabs>
          <w:tab w:val="left" w:pos="720"/>
        </w:tabs>
        <w:suppressAutoHyphens/>
        <w:rPr>
          <w:rFonts w:ascii="Arial" w:hAnsi="Arial" w:cs="Arial"/>
          <w:color w:val="00000A"/>
          <w:sz w:val="24"/>
          <w:szCs w:val="24"/>
          <w:lang w:val="mk-MK"/>
        </w:rPr>
      </w:pPr>
    </w:p>
    <w:p w:rsidR="00D419FA" w:rsidRPr="00F95F70" w:rsidRDefault="00D419FA" w:rsidP="00D419FA">
      <w:pPr>
        <w:jc w:val="center"/>
        <w:rPr>
          <w:b/>
          <w:sz w:val="24"/>
          <w:szCs w:val="24"/>
        </w:rPr>
      </w:pPr>
      <w:r w:rsidRPr="00F95F70">
        <w:rPr>
          <w:b/>
          <w:sz w:val="24"/>
          <w:szCs w:val="24"/>
          <w:highlight w:val="green"/>
        </w:rPr>
        <w:t>ВРЕМЕТРАЕЊЕ</w:t>
      </w:r>
    </w:p>
    <w:p w:rsidR="00D419FA" w:rsidRPr="00F95F70" w:rsidRDefault="00D419FA" w:rsidP="00D419FA">
      <w:pPr>
        <w:tabs>
          <w:tab w:val="left" w:pos="720"/>
        </w:tabs>
        <w:suppressAutoHyphens/>
        <w:spacing w:line="100" w:lineRule="atLeast"/>
        <w:jc w:val="center"/>
        <w:rPr>
          <w:rFonts w:ascii="Arial" w:eastAsia="Arial" w:hAnsi="Arial" w:cs="Arial"/>
          <w:b/>
          <w:color w:val="00000A"/>
          <w:sz w:val="24"/>
          <w:szCs w:val="24"/>
        </w:rPr>
      </w:pPr>
      <w:r w:rsidRPr="00F95F70">
        <w:rPr>
          <w:rFonts w:ascii="Arial" w:eastAsia="Arial" w:hAnsi="Arial" w:cs="Arial"/>
          <w:b/>
          <w:color w:val="00000A"/>
          <w:sz w:val="24"/>
          <w:szCs w:val="24"/>
        </w:rPr>
        <w:t>Наставата</w:t>
      </w:r>
      <w:r w:rsidRPr="00F95F70">
        <w:rPr>
          <w:rFonts w:ascii="Arial" w:eastAsia="Arial" w:hAnsi="Arial" w:cs="Arial"/>
          <w:b/>
          <w:color w:val="00000A"/>
          <w:sz w:val="24"/>
          <w:szCs w:val="24"/>
          <w:lang w:val="mk-MK"/>
        </w:rPr>
        <w:t xml:space="preserve"> </w:t>
      </w:r>
      <w:r w:rsidRPr="00F95F70">
        <w:rPr>
          <w:rFonts w:ascii="Arial" w:eastAsia="Arial" w:hAnsi="Arial" w:cs="Arial"/>
          <w:b/>
          <w:color w:val="00000A"/>
          <w:sz w:val="24"/>
          <w:szCs w:val="24"/>
        </w:rPr>
        <w:t>во</w:t>
      </w:r>
      <w:r w:rsidRPr="00F95F70">
        <w:rPr>
          <w:rFonts w:ascii="Arial" w:eastAsia="Arial" w:hAnsi="Arial" w:cs="Arial"/>
          <w:b/>
          <w:color w:val="00000A"/>
          <w:sz w:val="24"/>
          <w:szCs w:val="24"/>
          <w:lang w:val="mk-MK"/>
        </w:rPr>
        <w:t xml:space="preserve"> </w:t>
      </w:r>
      <w:r w:rsidRPr="00F95F70">
        <w:rPr>
          <w:rFonts w:ascii="Arial" w:eastAsia="Arial" w:hAnsi="Arial" w:cs="Arial"/>
          <w:b/>
          <w:color w:val="00000A"/>
          <w:sz w:val="24"/>
          <w:szCs w:val="24"/>
        </w:rPr>
        <w:t>природа</w:t>
      </w:r>
      <w:r w:rsidRPr="00F95F70">
        <w:rPr>
          <w:rFonts w:ascii="Arial" w:eastAsia="Arial" w:hAnsi="Arial" w:cs="Arial"/>
          <w:b/>
          <w:color w:val="00000A"/>
          <w:sz w:val="24"/>
          <w:szCs w:val="24"/>
          <w:lang w:val="mk-MK"/>
        </w:rPr>
        <w:t xml:space="preserve"> </w:t>
      </w:r>
      <w:r w:rsidRPr="00F95F70">
        <w:rPr>
          <w:rFonts w:ascii="Arial" w:eastAsia="Arial" w:hAnsi="Arial" w:cs="Arial"/>
          <w:b/>
          <w:color w:val="00000A"/>
          <w:sz w:val="24"/>
          <w:szCs w:val="24"/>
        </w:rPr>
        <w:t>за</w:t>
      </w:r>
      <w:r w:rsidRPr="00F95F70">
        <w:rPr>
          <w:rFonts w:ascii="Arial" w:eastAsia="Arial" w:hAnsi="Arial" w:cs="Arial"/>
          <w:b/>
          <w:color w:val="00000A"/>
          <w:sz w:val="24"/>
          <w:szCs w:val="24"/>
          <w:lang w:val="mk-MK"/>
        </w:rPr>
        <w:t xml:space="preserve"> петто </w:t>
      </w:r>
      <w:r w:rsidRPr="00F95F70">
        <w:rPr>
          <w:rFonts w:ascii="Arial" w:eastAsia="Arial" w:hAnsi="Arial" w:cs="Arial"/>
          <w:b/>
          <w:color w:val="00000A"/>
          <w:sz w:val="24"/>
          <w:szCs w:val="24"/>
        </w:rPr>
        <w:t>одделени</w:t>
      </w:r>
      <w:r w:rsidRPr="00F95F70">
        <w:rPr>
          <w:rFonts w:ascii="Arial" w:eastAsia="Arial" w:hAnsi="Arial" w:cs="Arial"/>
          <w:b/>
          <w:color w:val="00000A"/>
          <w:sz w:val="24"/>
          <w:szCs w:val="24"/>
          <w:lang w:val="mk-MK"/>
        </w:rPr>
        <w:t xml:space="preserve">е </w:t>
      </w:r>
      <w:r w:rsidRPr="00F95F70">
        <w:rPr>
          <w:rFonts w:ascii="Arial" w:eastAsia="Arial" w:hAnsi="Arial" w:cs="Arial"/>
          <w:b/>
          <w:color w:val="00000A"/>
          <w:sz w:val="24"/>
          <w:szCs w:val="24"/>
        </w:rPr>
        <w:t>ќе</w:t>
      </w:r>
      <w:r w:rsidRPr="00F95F70">
        <w:rPr>
          <w:rFonts w:ascii="Arial" w:eastAsia="Arial" w:hAnsi="Arial" w:cs="Arial"/>
          <w:b/>
          <w:color w:val="00000A"/>
          <w:sz w:val="24"/>
          <w:szCs w:val="24"/>
          <w:lang w:val="mk-MK"/>
        </w:rPr>
        <w:t xml:space="preserve"> </w:t>
      </w:r>
      <w:r w:rsidRPr="00F95F70">
        <w:rPr>
          <w:rFonts w:ascii="Arial" w:eastAsia="Arial" w:hAnsi="Arial" w:cs="Arial"/>
          <w:b/>
          <w:color w:val="00000A"/>
          <w:sz w:val="24"/>
          <w:szCs w:val="24"/>
        </w:rPr>
        <w:t>се</w:t>
      </w:r>
      <w:r w:rsidRPr="00F95F70">
        <w:rPr>
          <w:rFonts w:ascii="Arial" w:eastAsia="Arial" w:hAnsi="Arial" w:cs="Arial"/>
          <w:b/>
          <w:color w:val="00000A"/>
          <w:sz w:val="24"/>
          <w:szCs w:val="24"/>
          <w:lang w:val="mk-MK"/>
        </w:rPr>
        <w:t xml:space="preserve"> </w:t>
      </w:r>
      <w:r w:rsidRPr="00F95F70">
        <w:rPr>
          <w:rFonts w:ascii="Arial" w:eastAsia="Arial" w:hAnsi="Arial" w:cs="Arial"/>
          <w:b/>
          <w:color w:val="00000A"/>
          <w:sz w:val="24"/>
          <w:szCs w:val="24"/>
        </w:rPr>
        <w:t>реализира</w:t>
      </w:r>
      <w:r w:rsidRPr="00F95F70">
        <w:rPr>
          <w:rFonts w:ascii="Arial" w:eastAsia="Arial" w:hAnsi="Arial" w:cs="Arial"/>
          <w:b/>
          <w:color w:val="00000A"/>
          <w:sz w:val="24"/>
          <w:szCs w:val="24"/>
          <w:lang w:val="mk-MK"/>
        </w:rPr>
        <w:t xml:space="preserve"> </w:t>
      </w:r>
      <w:r w:rsidRPr="00F95F70">
        <w:rPr>
          <w:rFonts w:ascii="Arial" w:eastAsia="Arial" w:hAnsi="Arial" w:cs="Arial"/>
          <w:b/>
          <w:color w:val="00000A"/>
          <w:sz w:val="24"/>
          <w:szCs w:val="24"/>
        </w:rPr>
        <w:t>во</w:t>
      </w:r>
      <w:r w:rsidRPr="00F95F70">
        <w:rPr>
          <w:rFonts w:ascii="Arial" w:eastAsia="Arial" w:hAnsi="Arial" w:cs="Arial"/>
          <w:b/>
          <w:color w:val="00000A"/>
          <w:sz w:val="24"/>
          <w:szCs w:val="24"/>
          <w:lang w:val="mk-MK"/>
        </w:rPr>
        <w:t xml:space="preserve"> </w:t>
      </w:r>
      <w:r w:rsidRPr="00F95F70">
        <w:rPr>
          <w:rFonts w:ascii="Arial" w:eastAsia="Arial" w:hAnsi="Arial" w:cs="Arial"/>
          <w:b/>
          <w:color w:val="00000A"/>
          <w:sz w:val="24"/>
          <w:szCs w:val="24"/>
        </w:rPr>
        <w:t>времетраење</w:t>
      </w:r>
      <w:r w:rsidRPr="00F95F70">
        <w:rPr>
          <w:rFonts w:ascii="Arial" w:eastAsia="Arial" w:hAnsi="Arial" w:cs="Arial"/>
          <w:b/>
          <w:color w:val="00000A"/>
          <w:sz w:val="24"/>
          <w:szCs w:val="24"/>
          <w:lang w:val="mk-MK"/>
        </w:rPr>
        <w:t xml:space="preserve"> </w:t>
      </w:r>
      <w:r w:rsidRPr="00F95F70">
        <w:rPr>
          <w:rFonts w:ascii="Arial" w:eastAsia="Arial" w:hAnsi="Arial" w:cs="Arial"/>
          <w:b/>
          <w:color w:val="00000A"/>
          <w:sz w:val="24"/>
          <w:szCs w:val="24"/>
        </w:rPr>
        <w:t>од</w:t>
      </w:r>
      <w:r w:rsidRPr="00F95F70">
        <w:rPr>
          <w:rFonts w:ascii="Arial" w:eastAsia="Arial" w:hAnsi="Arial" w:cs="Arial"/>
          <w:b/>
          <w:color w:val="00000A"/>
          <w:sz w:val="24"/>
          <w:szCs w:val="24"/>
          <w:lang w:val="mk-MK"/>
        </w:rPr>
        <w:t xml:space="preserve"> четири </w:t>
      </w:r>
      <w:r w:rsidRPr="00F95F70">
        <w:rPr>
          <w:rFonts w:ascii="Arial" w:eastAsia="Arial" w:hAnsi="Arial" w:cs="Arial"/>
          <w:b/>
          <w:color w:val="00000A"/>
          <w:sz w:val="24"/>
          <w:szCs w:val="24"/>
        </w:rPr>
        <w:t>дена.</w:t>
      </w:r>
    </w:p>
    <w:p w:rsidR="00D419FA" w:rsidRPr="00F95F70" w:rsidRDefault="00D419FA" w:rsidP="00D419FA">
      <w:pPr>
        <w:tabs>
          <w:tab w:val="left" w:pos="720"/>
        </w:tabs>
        <w:suppressAutoHyphens/>
        <w:spacing w:line="100" w:lineRule="atLeast"/>
        <w:jc w:val="center"/>
        <w:rPr>
          <w:rFonts w:cs="Arial"/>
          <w:color w:val="00000A"/>
          <w:sz w:val="24"/>
          <w:szCs w:val="24"/>
        </w:rPr>
      </w:pPr>
    </w:p>
    <w:p w:rsidR="00D419FA" w:rsidRPr="00F95F70" w:rsidRDefault="00D419FA" w:rsidP="00D419FA">
      <w:pPr>
        <w:tabs>
          <w:tab w:val="left" w:pos="720"/>
        </w:tabs>
        <w:suppressAutoHyphens/>
        <w:spacing w:line="100" w:lineRule="atLeast"/>
        <w:jc w:val="center"/>
        <w:rPr>
          <w:rFonts w:cs="Arial"/>
          <w:color w:val="00000A"/>
          <w:sz w:val="24"/>
          <w:szCs w:val="24"/>
        </w:rPr>
      </w:pPr>
      <w:r w:rsidRPr="00F95F70">
        <w:rPr>
          <w:rFonts w:ascii="Arial" w:eastAsia="Arial" w:hAnsi="Arial" w:cs="Arial"/>
          <w:b/>
          <w:i/>
          <w:color w:val="00000A"/>
          <w:sz w:val="24"/>
          <w:szCs w:val="24"/>
          <w:u w:val="single"/>
        </w:rPr>
        <w:t xml:space="preserve">СОДРЖИНИ И АКТИВНОСТИ ЗА ВРЕМЕ НА НАСТАВАТА </w:t>
      </w:r>
      <w:r w:rsidRPr="00F95F70">
        <w:rPr>
          <w:rFonts w:ascii="Arial" w:eastAsia="Arial" w:hAnsi="Arial" w:cs="Arial"/>
          <w:b/>
          <w:i/>
          <w:color w:val="00000A"/>
          <w:sz w:val="24"/>
          <w:szCs w:val="24"/>
          <w:u w:val="single"/>
          <w:lang w:val="mk-MK"/>
        </w:rPr>
        <w:t>В</w:t>
      </w:r>
      <w:r w:rsidRPr="00F95F70">
        <w:rPr>
          <w:rFonts w:ascii="Arial" w:eastAsia="Arial" w:hAnsi="Arial" w:cs="Arial"/>
          <w:b/>
          <w:i/>
          <w:color w:val="00000A"/>
          <w:sz w:val="24"/>
          <w:szCs w:val="24"/>
          <w:u w:val="single"/>
        </w:rPr>
        <w:t>О ПРИРОДА</w:t>
      </w:r>
    </w:p>
    <w:p w:rsidR="00D419FA" w:rsidRPr="00F95F70" w:rsidRDefault="00D419FA" w:rsidP="00D419FA">
      <w:pPr>
        <w:tabs>
          <w:tab w:val="left" w:pos="720"/>
        </w:tabs>
        <w:suppressAutoHyphens/>
        <w:spacing w:line="344" w:lineRule="exact"/>
        <w:rPr>
          <w:rFonts w:ascii="Arial" w:eastAsia="Times New Roman" w:hAnsi="Arial" w:cs="Arial"/>
          <w:b/>
          <w:color w:val="00000A"/>
          <w:sz w:val="24"/>
          <w:szCs w:val="24"/>
          <w:lang w:val="mk-MK"/>
        </w:rPr>
      </w:pPr>
    </w:p>
    <w:tbl>
      <w:tblPr>
        <w:tblStyle w:val="TableGrid8"/>
        <w:tblW w:w="0" w:type="auto"/>
        <w:tblLook w:val="04A0" w:firstRow="1" w:lastRow="0" w:firstColumn="1" w:lastColumn="0" w:noHBand="0" w:noVBand="1"/>
      </w:tblPr>
      <w:tblGrid>
        <w:gridCol w:w="4567"/>
        <w:gridCol w:w="2595"/>
        <w:gridCol w:w="4050"/>
        <w:gridCol w:w="1964"/>
      </w:tblGrid>
      <w:tr w:rsidR="00D419FA" w:rsidRPr="00F95F70" w:rsidTr="00594320">
        <w:tc>
          <w:tcPr>
            <w:tcW w:w="0" w:type="auto"/>
            <w:gridSpan w:val="4"/>
            <w:shd w:val="clear" w:color="auto" w:fill="FABF8F" w:themeFill="accent6" w:themeFillTint="99"/>
          </w:tcPr>
          <w:p w:rsidR="00D419FA" w:rsidRPr="00F95F70" w:rsidRDefault="00D419FA" w:rsidP="00D419FA">
            <w:pPr>
              <w:spacing w:after="0" w:line="240" w:lineRule="auto"/>
              <w:jc w:val="center"/>
              <w:rPr>
                <w:rFonts w:ascii="Arial" w:eastAsia="Times New Roman" w:hAnsi="Arial" w:cs="Arial"/>
                <w:b/>
                <w:bCs/>
                <w:sz w:val="24"/>
                <w:szCs w:val="24"/>
              </w:rPr>
            </w:pPr>
            <w:r w:rsidRPr="00F95F70">
              <w:rPr>
                <w:rFonts w:ascii="Arial" w:eastAsia="Times New Roman" w:hAnsi="Arial" w:cs="Arial"/>
                <w:b/>
                <w:bCs/>
                <w:sz w:val="24"/>
                <w:szCs w:val="24"/>
              </w:rPr>
              <w:t>Активности за првиот  ден</w:t>
            </w:r>
          </w:p>
        </w:tc>
      </w:tr>
      <w:tr w:rsidR="00D419FA" w:rsidRPr="00F95F70" w:rsidTr="00594320">
        <w:tc>
          <w:tcPr>
            <w:tcW w:w="0" w:type="auto"/>
          </w:tcPr>
          <w:p w:rsidR="00D419FA" w:rsidRPr="00F95F70" w:rsidRDefault="00D419FA" w:rsidP="00D419FA">
            <w:pPr>
              <w:spacing w:after="0" w:line="240" w:lineRule="auto"/>
              <w:jc w:val="center"/>
              <w:rPr>
                <w:rFonts w:ascii="Arial" w:eastAsia="Times New Roman" w:hAnsi="Arial" w:cs="Arial"/>
                <w:b/>
                <w:bCs/>
                <w:sz w:val="24"/>
                <w:szCs w:val="24"/>
              </w:rPr>
            </w:pPr>
            <w:r w:rsidRPr="00F95F70">
              <w:rPr>
                <w:rFonts w:ascii="Arial" w:eastAsia="Times New Roman" w:hAnsi="Arial" w:cs="Arial"/>
                <w:b/>
                <w:bCs/>
                <w:sz w:val="24"/>
                <w:szCs w:val="24"/>
              </w:rPr>
              <w:t>Наставни цели</w:t>
            </w:r>
          </w:p>
        </w:tc>
        <w:tc>
          <w:tcPr>
            <w:tcW w:w="0" w:type="auto"/>
          </w:tcPr>
          <w:p w:rsidR="00D419FA" w:rsidRPr="00F95F70" w:rsidRDefault="00D419FA" w:rsidP="00D419FA">
            <w:pPr>
              <w:spacing w:after="0" w:line="240" w:lineRule="auto"/>
              <w:jc w:val="center"/>
              <w:rPr>
                <w:rFonts w:ascii="Arial" w:eastAsia="Times New Roman" w:hAnsi="Arial" w:cs="Arial"/>
                <w:b/>
                <w:bCs/>
                <w:sz w:val="24"/>
                <w:szCs w:val="24"/>
              </w:rPr>
            </w:pPr>
            <w:r w:rsidRPr="00F95F70">
              <w:rPr>
                <w:rFonts w:ascii="Arial" w:eastAsia="Times New Roman" w:hAnsi="Arial" w:cs="Arial"/>
                <w:b/>
                <w:bCs/>
                <w:sz w:val="24"/>
                <w:szCs w:val="24"/>
              </w:rPr>
              <w:t>Место на реализација</w:t>
            </w:r>
          </w:p>
        </w:tc>
        <w:tc>
          <w:tcPr>
            <w:tcW w:w="0" w:type="auto"/>
          </w:tcPr>
          <w:p w:rsidR="00D419FA" w:rsidRPr="00F95F70" w:rsidRDefault="00D419FA" w:rsidP="00D419FA">
            <w:pPr>
              <w:spacing w:after="0" w:line="240" w:lineRule="auto"/>
              <w:jc w:val="center"/>
              <w:rPr>
                <w:rFonts w:ascii="Arial" w:eastAsia="Times New Roman" w:hAnsi="Arial" w:cs="Arial"/>
                <w:b/>
                <w:bCs/>
                <w:sz w:val="24"/>
                <w:szCs w:val="24"/>
              </w:rPr>
            </w:pPr>
            <w:r w:rsidRPr="00F95F70">
              <w:rPr>
                <w:rFonts w:ascii="Arial" w:eastAsia="Times New Roman" w:hAnsi="Arial" w:cs="Arial"/>
                <w:b/>
                <w:bCs/>
                <w:sz w:val="24"/>
                <w:szCs w:val="24"/>
              </w:rPr>
              <w:t>Активности</w:t>
            </w:r>
          </w:p>
        </w:tc>
        <w:tc>
          <w:tcPr>
            <w:tcW w:w="0" w:type="auto"/>
          </w:tcPr>
          <w:p w:rsidR="00D419FA" w:rsidRPr="00F95F70" w:rsidRDefault="00D419FA" w:rsidP="00D419FA">
            <w:pPr>
              <w:spacing w:after="0" w:line="240" w:lineRule="auto"/>
              <w:jc w:val="center"/>
              <w:rPr>
                <w:rFonts w:ascii="Arial" w:eastAsia="Times New Roman" w:hAnsi="Arial" w:cs="Arial"/>
                <w:b/>
                <w:bCs/>
                <w:sz w:val="24"/>
                <w:szCs w:val="24"/>
              </w:rPr>
            </w:pPr>
            <w:r w:rsidRPr="00F95F70">
              <w:rPr>
                <w:rFonts w:ascii="Arial" w:eastAsia="Times New Roman" w:hAnsi="Arial" w:cs="Arial"/>
                <w:b/>
                <w:bCs/>
                <w:sz w:val="24"/>
                <w:szCs w:val="24"/>
              </w:rPr>
              <w:t>Време на реализација</w:t>
            </w:r>
          </w:p>
        </w:tc>
      </w:tr>
      <w:tr w:rsidR="00D419FA" w:rsidRPr="00D419FA" w:rsidTr="00594320">
        <w:trPr>
          <w:trHeight w:val="5377"/>
        </w:trPr>
        <w:tc>
          <w:tcPr>
            <w:tcW w:w="0" w:type="auto"/>
            <w:hideMark/>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lastRenderedPageBreak/>
              <w:t>- Запознавање со Марковите Кули и нивното настанување.</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Разгледување на спомениците во Спомен-паркот „Могила“ и запознавање со нивното историско значење.</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Запознавање со античкиот локалитет Хераклеа и неговото значење.</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lang w:val="mk-MK"/>
              </w:rPr>
              <w:t xml:space="preserve">- </w:t>
            </w:r>
            <w:r w:rsidRPr="00D419FA">
              <w:rPr>
                <w:rFonts w:ascii="Arial" w:eastAsia="Times New Roman" w:hAnsi="Arial" w:cs="Arial"/>
                <w:sz w:val="24"/>
                <w:szCs w:val="24"/>
              </w:rPr>
              <w:t>Развивање интерес за културното и историското наследство на татковината.</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 Учениците да применуваат правила за убаво однесување при сместување и културно однесување во хотелот.</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lang w:val="mk-MK"/>
              </w:rPr>
              <w:t xml:space="preserve">- </w:t>
            </w:r>
            <w:r w:rsidRPr="00D419FA">
              <w:rPr>
                <w:rFonts w:ascii="Arial" w:eastAsia="Times New Roman" w:hAnsi="Arial" w:cs="Arial"/>
                <w:sz w:val="24"/>
                <w:szCs w:val="24"/>
              </w:rPr>
              <w:t>Прошетка и разговор на брегот,  дискусија за познатата охридска пастрмка, нејзиното мрестење и одгледување.</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w:t>
            </w:r>
            <w:r w:rsidRPr="00D419FA">
              <w:rPr>
                <w:rFonts w:ascii="Arial" w:eastAsia="Times New Roman" w:hAnsi="Arial" w:cs="Arial"/>
                <w:sz w:val="24"/>
                <w:szCs w:val="24"/>
                <w:lang w:val="mk-MK"/>
              </w:rPr>
              <w:t xml:space="preserve"> </w:t>
            </w:r>
            <w:r w:rsidRPr="00D419FA">
              <w:rPr>
                <w:rFonts w:ascii="Arial" w:eastAsia="Times New Roman" w:hAnsi="Arial" w:cs="Arial"/>
                <w:sz w:val="24"/>
                <w:szCs w:val="24"/>
              </w:rPr>
              <w:t xml:space="preserve">Разгледување на живописниот предел, воочување на животинскиот и </w:t>
            </w:r>
            <w:r w:rsidRPr="00D419FA">
              <w:rPr>
                <w:rFonts w:ascii="Arial" w:eastAsia="Times New Roman" w:hAnsi="Arial" w:cs="Arial"/>
                <w:sz w:val="24"/>
                <w:szCs w:val="24"/>
              </w:rPr>
              <w:lastRenderedPageBreak/>
              <w:t>растителен свет.</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w:t>
            </w:r>
            <w:r w:rsidRPr="00D419FA">
              <w:rPr>
                <w:rFonts w:ascii="Arial" w:eastAsia="Times New Roman" w:hAnsi="Arial" w:cs="Arial"/>
                <w:sz w:val="24"/>
                <w:szCs w:val="24"/>
                <w:lang w:val="mk-MK"/>
              </w:rPr>
              <w:t xml:space="preserve"> </w:t>
            </w:r>
            <w:r w:rsidRPr="00D419FA">
              <w:rPr>
                <w:rFonts w:ascii="Arial" w:eastAsia="Times New Roman" w:hAnsi="Arial" w:cs="Arial"/>
                <w:sz w:val="24"/>
                <w:szCs w:val="24"/>
              </w:rPr>
              <w:t>Да ја развијат умешноста и креативноста за изградба на песочни дворци користејќи  природни материјали прона</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-Пресметува плоштина на правоаголник и квадрат</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lang w:val="mk-MK"/>
              </w:rPr>
              <w:t>-Извлекува заклучоци од сопствените и податоците на другите</w:t>
            </w:r>
          </w:p>
        </w:tc>
        <w:tc>
          <w:tcPr>
            <w:tcW w:w="0" w:type="auto"/>
          </w:tcPr>
          <w:p w:rsidR="00D419FA" w:rsidRPr="00D419FA" w:rsidRDefault="00D419FA" w:rsidP="00D419FA">
            <w:pPr>
              <w:spacing w:after="0" w:line="240" w:lineRule="auto"/>
              <w:rPr>
                <w:rFonts w:ascii="Arial" w:eastAsia="Times New Roman" w:hAnsi="Arial" w:cs="Arial"/>
                <w:b/>
                <w:sz w:val="24"/>
                <w:szCs w:val="24"/>
              </w:rPr>
            </w:pPr>
            <w:r w:rsidRPr="00D419FA">
              <w:rPr>
                <w:rFonts w:ascii="Arial" w:eastAsia="Times New Roman" w:hAnsi="Arial" w:cs="Arial"/>
                <w:b/>
                <w:sz w:val="24"/>
                <w:szCs w:val="24"/>
              </w:rPr>
              <w:lastRenderedPageBreak/>
              <w:t>Маркови Кули – Прилеп</w:t>
            </w: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r w:rsidRPr="00D419FA">
              <w:rPr>
                <w:rFonts w:ascii="Arial" w:eastAsia="Times New Roman" w:hAnsi="Arial" w:cs="Arial"/>
                <w:b/>
                <w:sz w:val="24"/>
                <w:szCs w:val="24"/>
              </w:rPr>
              <w:t xml:space="preserve">Спомен-парк „Могила“ </w:t>
            </w: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r w:rsidRPr="00D419FA">
              <w:rPr>
                <w:rFonts w:ascii="Arial" w:eastAsia="Times New Roman" w:hAnsi="Arial" w:cs="Arial"/>
                <w:b/>
                <w:sz w:val="24"/>
                <w:szCs w:val="24"/>
                <w:lang w:val="mk-MK"/>
              </w:rPr>
              <w:t>А</w:t>
            </w:r>
            <w:r w:rsidRPr="00D419FA">
              <w:rPr>
                <w:rFonts w:ascii="Arial" w:eastAsia="Times New Roman" w:hAnsi="Arial" w:cs="Arial"/>
                <w:b/>
                <w:sz w:val="24"/>
                <w:szCs w:val="24"/>
              </w:rPr>
              <w:t>рхеолошки локалитет Хераклеа – Битола</w:t>
            </w: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r w:rsidRPr="00D419FA">
              <w:rPr>
                <w:rFonts w:ascii="Arial" w:eastAsia="Times New Roman" w:hAnsi="Arial" w:cs="Arial"/>
                <w:b/>
                <w:sz w:val="24"/>
                <w:szCs w:val="24"/>
              </w:rPr>
              <w:t>Хотел во Охрид</w:t>
            </w: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r w:rsidRPr="00D419FA">
              <w:rPr>
                <w:rFonts w:ascii="Arial" w:eastAsia="Times New Roman" w:hAnsi="Arial" w:cs="Arial"/>
                <w:b/>
                <w:sz w:val="24"/>
                <w:szCs w:val="24"/>
              </w:rPr>
              <w:t>Прошетка на брегот на Oхридското Eзеро.</w:t>
            </w: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r w:rsidRPr="00D419FA">
              <w:rPr>
                <w:rFonts w:ascii="Arial" w:eastAsia="Times New Roman" w:hAnsi="Arial" w:cs="Arial"/>
                <w:b/>
                <w:sz w:val="24"/>
                <w:szCs w:val="24"/>
              </w:rPr>
              <w:t>Наставни активности</w:t>
            </w: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rPr>
            </w:pPr>
            <w:r w:rsidRPr="00D419FA">
              <w:rPr>
                <w:rFonts w:ascii="Arial" w:eastAsia="Times New Roman" w:hAnsi="Arial" w:cs="Arial"/>
                <w:b/>
                <w:sz w:val="24"/>
                <w:szCs w:val="24"/>
                <w:lang w:val="mk-MK"/>
              </w:rPr>
              <w:t xml:space="preserve">Забава </w:t>
            </w:r>
          </w:p>
        </w:tc>
        <w:tc>
          <w:tcPr>
            <w:tcW w:w="0" w:type="auto"/>
          </w:tcPr>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lang w:val="mk-MK"/>
              </w:rPr>
              <w:lastRenderedPageBreak/>
              <w:t>-</w:t>
            </w:r>
            <w:r w:rsidRPr="00D419FA">
              <w:rPr>
                <w:rFonts w:ascii="Arial" w:eastAsia="Times New Roman" w:hAnsi="Arial" w:cs="Arial"/>
                <w:sz w:val="24"/>
                <w:szCs w:val="24"/>
              </w:rPr>
              <w:t>Тргнување од Карбинци во утринските часови.</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lang w:val="mk-MK"/>
              </w:rPr>
              <w:t>-</w:t>
            </w:r>
            <w:r w:rsidRPr="00D419FA">
              <w:rPr>
                <w:rFonts w:ascii="Arial" w:eastAsia="Times New Roman" w:hAnsi="Arial" w:cs="Arial"/>
                <w:sz w:val="24"/>
                <w:szCs w:val="24"/>
              </w:rPr>
              <w:t>Попатно панорамско разгледување на Марковите Кули.</w:t>
            </w: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lang w:val="mk-MK"/>
              </w:rPr>
              <w:t>-</w:t>
            </w:r>
            <w:r w:rsidRPr="00D419FA">
              <w:rPr>
                <w:rFonts w:ascii="Arial" w:eastAsia="Times New Roman" w:hAnsi="Arial" w:cs="Arial"/>
                <w:sz w:val="24"/>
                <w:szCs w:val="24"/>
              </w:rPr>
              <w:t>Посета на Спомен-паркот „Могила“ и разговор со стручни лица.</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lang w:val="mk-MK"/>
              </w:rPr>
              <w:t>-</w:t>
            </w:r>
            <w:r w:rsidRPr="00D419FA">
              <w:rPr>
                <w:rFonts w:ascii="Arial" w:eastAsia="Times New Roman" w:hAnsi="Arial" w:cs="Arial"/>
                <w:sz w:val="24"/>
                <w:szCs w:val="24"/>
              </w:rPr>
              <w:t>Фотографирање на спомениците и културните знаменитости.</w:t>
            </w: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lang w:val="mk-MK"/>
              </w:rPr>
              <w:t>-</w:t>
            </w:r>
            <w:r w:rsidRPr="00D419FA">
              <w:rPr>
                <w:rFonts w:ascii="Arial" w:eastAsia="Times New Roman" w:hAnsi="Arial" w:cs="Arial"/>
                <w:sz w:val="24"/>
                <w:szCs w:val="24"/>
              </w:rPr>
              <w:t>Посета на археолошкиот локалитет Хераклеа.</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lang w:val="mk-MK"/>
              </w:rPr>
              <w:t>-</w:t>
            </w:r>
            <w:r w:rsidRPr="00D419FA">
              <w:rPr>
                <w:rFonts w:ascii="Arial" w:eastAsia="Times New Roman" w:hAnsi="Arial" w:cs="Arial"/>
                <w:sz w:val="24"/>
                <w:szCs w:val="24"/>
              </w:rPr>
              <w:t>Фотографирање на спомениците и културните знаменитости.</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lang w:val="mk-MK"/>
              </w:rPr>
              <w:t>-</w:t>
            </w:r>
            <w:r w:rsidRPr="00D419FA">
              <w:rPr>
                <w:rFonts w:ascii="Arial" w:eastAsia="Times New Roman" w:hAnsi="Arial" w:cs="Arial"/>
                <w:sz w:val="24"/>
                <w:szCs w:val="24"/>
              </w:rPr>
              <w:t>Литературно читање на песни, легенди и преданија за настанокот на Oхридското Eзеро.</w:t>
            </w: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lang w:val="mk-MK"/>
              </w:rPr>
              <w:t>-</w:t>
            </w:r>
            <w:r w:rsidRPr="00D419FA">
              <w:rPr>
                <w:rFonts w:ascii="Arial" w:eastAsia="Times New Roman" w:hAnsi="Arial" w:cs="Arial"/>
                <w:sz w:val="24"/>
                <w:szCs w:val="24"/>
              </w:rPr>
              <w:t>Пристигнување и сместување во хотелот во Охрид.</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lang w:val="mk-MK"/>
              </w:rPr>
              <w:t>-</w:t>
            </w:r>
            <w:r w:rsidRPr="00D419FA">
              <w:rPr>
                <w:rFonts w:ascii="Arial" w:eastAsia="Times New Roman" w:hAnsi="Arial" w:cs="Arial"/>
                <w:sz w:val="24"/>
                <w:szCs w:val="24"/>
              </w:rPr>
              <w:t>Запознавање со кодексот на однесување и правилата за престој.</w:t>
            </w:r>
          </w:p>
          <w:p w:rsidR="00D419FA" w:rsidRPr="00D419FA" w:rsidRDefault="00D419FA" w:rsidP="00D419FA">
            <w:pPr>
              <w:spacing w:after="0" w:line="240" w:lineRule="auto"/>
              <w:rPr>
                <w:rFonts w:ascii="Arial" w:eastAsia="Times New Roman" w:hAnsi="Arial" w:cs="Arial"/>
                <w:sz w:val="24"/>
                <w:szCs w:val="24"/>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lang w:val="mk-MK"/>
              </w:rPr>
              <w:t>-</w:t>
            </w:r>
            <w:r w:rsidRPr="00D419FA">
              <w:rPr>
                <w:rFonts w:ascii="Arial" w:eastAsia="Times New Roman" w:hAnsi="Arial" w:cs="Arial"/>
                <w:sz w:val="24"/>
                <w:szCs w:val="24"/>
              </w:rPr>
              <w:t>Играње на бабина игра „Петкаменца„</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-Изработка на песочни фигури индивидуално и групно по своја фантазија и желба.</w:t>
            </w: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lang w:val="mk-MK"/>
              </w:rPr>
              <w:t>-</w:t>
            </w:r>
            <w:r w:rsidRPr="00D419FA">
              <w:rPr>
                <w:rFonts w:ascii="Arial" w:eastAsia="Times New Roman" w:hAnsi="Arial" w:cs="Arial"/>
                <w:sz w:val="24"/>
                <w:szCs w:val="24"/>
              </w:rPr>
              <w:t xml:space="preserve">Интерпретација на текстот ,,Приказна за галебот Арчибалд,, </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-Мерење-</w:t>
            </w:r>
          </w:p>
          <w:p w:rsidR="00D419FA" w:rsidRPr="00D419FA" w:rsidRDefault="00D419FA" w:rsidP="00D419FA">
            <w:pPr>
              <w:spacing w:after="0" w:line="240" w:lineRule="auto"/>
              <w:rPr>
                <w:rFonts w:ascii="Arial" w:eastAsia="Times New Roman" w:hAnsi="Arial" w:cs="Arial"/>
                <w:sz w:val="24"/>
                <w:szCs w:val="24"/>
              </w:rPr>
            </w:pPr>
            <w:r w:rsidRPr="00D419FA">
              <w:rPr>
                <w:rFonts w:ascii="Arial" w:eastAsia="Times New Roman" w:hAnsi="Arial" w:cs="Arial"/>
                <w:sz w:val="24"/>
                <w:szCs w:val="24"/>
              </w:rPr>
              <w:t>-Пресметување плоштина на правоаголни и квадратни форми</w:t>
            </w:r>
          </w:p>
        </w:tc>
        <w:tc>
          <w:tcPr>
            <w:tcW w:w="0" w:type="auto"/>
          </w:tcPr>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претпладне</w:t>
            </w: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попладне</w:t>
            </w: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вечер</w:t>
            </w:r>
          </w:p>
        </w:tc>
      </w:tr>
    </w:tbl>
    <w:p w:rsidR="00D419FA" w:rsidRPr="00D419FA" w:rsidRDefault="00D419FA" w:rsidP="00D419FA">
      <w:pPr>
        <w:tabs>
          <w:tab w:val="left" w:pos="720"/>
        </w:tabs>
        <w:suppressAutoHyphens/>
        <w:spacing w:line="344" w:lineRule="exact"/>
        <w:rPr>
          <w:rFonts w:ascii="Arial" w:eastAsia="Times New Roman" w:hAnsi="Arial" w:cs="Arial"/>
          <w:b/>
          <w:color w:val="00000A"/>
          <w:sz w:val="32"/>
          <w:szCs w:val="32"/>
          <w:lang w:val="mk-MK"/>
        </w:rPr>
      </w:pPr>
    </w:p>
    <w:p w:rsidR="00D419FA" w:rsidRPr="00D419FA" w:rsidRDefault="00D419FA" w:rsidP="00D419FA">
      <w:pPr>
        <w:tabs>
          <w:tab w:val="left" w:pos="720"/>
        </w:tabs>
        <w:suppressAutoHyphens/>
        <w:spacing w:line="344" w:lineRule="exact"/>
        <w:rPr>
          <w:rFonts w:ascii="Arial" w:eastAsia="Times New Roman" w:hAnsi="Arial" w:cs="Arial"/>
          <w:b/>
          <w:color w:val="00000A"/>
          <w:sz w:val="32"/>
          <w:szCs w:val="32"/>
          <w:lang w:val="mk-MK"/>
        </w:rPr>
      </w:pPr>
    </w:p>
    <w:p w:rsidR="00D419FA" w:rsidRPr="00D419FA" w:rsidRDefault="00D419FA" w:rsidP="00D419FA">
      <w:pPr>
        <w:tabs>
          <w:tab w:val="left" w:pos="720"/>
        </w:tabs>
        <w:suppressAutoHyphens/>
        <w:spacing w:line="344" w:lineRule="exact"/>
        <w:rPr>
          <w:rFonts w:ascii="Arial" w:eastAsia="Times New Roman" w:hAnsi="Arial" w:cs="Arial"/>
          <w:b/>
          <w:color w:val="00000A"/>
          <w:sz w:val="32"/>
          <w:szCs w:val="32"/>
          <w:lang w:val="mk-MK"/>
        </w:rPr>
      </w:pPr>
    </w:p>
    <w:p w:rsidR="00D419FA" w:rsidRPr="00D419FA" w:rsidRDefault="00D419FA" w:rsidP="00D419FA">
      <w:pPr>
        <w:tabs>
          <w:tab w:val="left" w:pos="720"/>
        </w:tabs>
        <w:suppressAutoHyphens/>
        <w:spacing w:line="344" w:lineRule="exact"/>
        <w:rPr>
          <w:rFonts w:ascii="Arial" w:eastAsia="Times New Roman" w:hAnsi="Arial" w:cs="Arial"/>
          <w:b/>
          <w:color w:val="00000A"/>
          <w:sz w:val="32"/>
          <w:szCs w:val="32"/>
          <w:lang w:val="mk-MK"/>
        </w:rPr>
      </w:pPr>
    </w:p>
    <w:p w:rsidR="00D419FA" w:rsidRPr="00D419FA" w:rsidRDefault="00D419FA" w:rsidP="00D419FA">
      <w:pPr>
        <w:tabs>
          <w:tab w:val="left" w:pos="720"/>
        </w:tabs>
        <w:suppressAutoHyphens/>
        <w:spacing w:line="344" w:lineRule="exact"/>
        <w:rPr>
          <w:rFonts w:ascii="Arial" w:eastAsia="Times New Roman" w:hAnsi="Arial" w:cs="Arial"/>
          <w:b/>
          <w:color w:val="00000A"/>
          <w:sz w:val="32"/>
          <w:szCs w:val="32"/>
          <w:lang w:val="mk-MK"/>
        </w:rPr>
      </w:pPr>
    </w:p>
    <w:p w:rsidR="00D419FA" w:rsidRPr="00D419FA" w:rsidRDefault="00D419FA" w:rsidP="00D419FA">
      <w:pPr>
        <w:tabs>
          <w:tab w:val="left" w:pos="720"/>
        </w:tabs>
        <w:suppressAutoHyphens/>
        <w:spacing w:line="344" w:lineRule="exact"/>
        <w:rPr>
          <w:rFonts w:ascii="Arial" w:eastAsia="Times New Roman" w:hAnsi="Arial" w:cs="Arial"/>
          <w:b/>
          <w:color w:val="00000A"/>
          <w:sz w:val="32"/>
          <w:szCs w:val="32"/>
          <w:lang w:val="mk-MK"/>
        </w:rPr>
      </w:pPr>
    </w:p>
    <w:p w:rsidR="00D419FA" w:rsidRPr="00D419FA" w:rsidRDefault="00D419FA" w:rsidP="00D419FA">
      <w:pPr>
        <w:tabs>
          <w:tab w:val="left" w:pos="720"/>
        </w:tabs>
        <w:suppressAutoHyphens/>
        <w:spacing w:line="344" w:lineRule="exact"/>
        <w:rPr>
          <w:rFonts w:ascii="Arial" w:eastAsia="Times New Roman" w:hAnsi="Arial" w:cs="Arial"/>
          <w:b/>
          <w:color w:val="00000A"/>
          <w:sz w:val="32"/>
          <w:szCs w:val="32"/>
          <w:lang w:val="mk-MK"/>
        </w:rPr>
      </w:pPr>
    </w:p>
    <w:p w:rsidR="00D419FA" w:rsidRPr="00D419FA" w:rsidRDefault="00D419FA" w:rsidP="00D419FA">
      <w:pPr>
        <w:tabs>
          <w:tab w:val="left" w:pos="720"/>
        </w:tabs>
        <w:suppressAutoHyphens/>
        <w:spacing w:line="344" w:lineRule="exact"/>
        <w:rPr>
          <w:rFonts w:ascii="Arial" w:eastAsia="Times New Roman" w:hAnsi="Arial" w:cs="Arial"/>
          <w:b/>
          <w:color w:val="00000A"/>
          <w:sz w:val="32"/>
          <w:szCs w:val="32"/>
          <w:lang w:val="mk-MK"/>
        </w:rPr>
      </w:pPr>
    </w:p>
    <w:tbl>
      <w:tblPr>
        <w:tblStyle w:val="TableGrid8"/>
        <w:tblpPr w:leftFromText="180" w:rightFromText="180" w:vertAnchor="text" w:horzAnchor="margin" w:tblpXSpec="center" w:tblpY="391"/>
        <w:tblW w:w="15447" w:type="dxa"/>
        <w:tblLook w:val="04A0" w:firstRow="1" w:lastRow="0" w:firstColumn="1" w:lastColumn="0" w:noHBand="0" w:noVBand="1"/>
      </w:tblPr>
      <w:tblGrid>
        <w:gridCol w:w="3966"/>
        <w:gridCol w:w="4641"/>
        <w:gridCol w:w="5074"/>
        <w:gridCol w:w="1766"/>
      </w:tblGrid>
      <w:tr w:rsidR="00933C43" w:rsidRPr="00D419FA" w:rsidTr="00933C43">
        <w:trPr>
          <w:trHeight w:val="350"/>
        </w:trPr>
        <w:tc>
          <w:tcPr>
            <w:tcW w:w="0" w:type="auto"/>
            <w:gridSpan w:val="4"/>
            <w:shd w:val="clear" w:color="auto" w:fill="FABF8F" w:themeFill="accent6" w:themeFillTint="99"/>
          </w:tcPr>
          <w:p w:rsidR="00933C43" w:rsidRPr="00D419FA" w:rsidRDefault="00933C43" w:rsidP="00933C43">
            <w:pPr>
              <w:spacing w:after="0" w:line="240" w:lineRule="auto"/>
              <w:jc w:val="center"/>
              <w:rPr>
                <w:rFonts w:ascii="Arial" w:eastAsia="Times New Roman" w:hAnsi="Arial" w:cs="Arial"/>
                <w:b/>
                <w:bCs/>
                <w:sz w:val="24"/>
                <w:szCs w:val="24"/>
              </w:rPr>
            </w:pPr>
            <w:r w:rsidRPr="00D419FA">
              <w:rPr>
                <w:rFonts w:ascii="Arial" w:eastAsia="Times New Roman" w:hAnsi="Arial" w:cs="Arial"/>
                <w:b/>
                <w:color w:val="00000A"/>
                <w:sz w:val="32"/>
                <w:szCs w:val="32"/>
                <w:lang w:val="mk-MK"/>
              </w:rPr>
              <w:lastRenderedPageBreak/>
              <w:t>Активности за вториот ден</w:t>
            </w:r>
          </w:p>
        </w:tc>
      </w:tr>
      <w:tr w:rsidR="00933C43" w:rsidRPr="00D419FA" w:rsidTr="00933C43">
        <w:trPr>
          <w:trHeight w:val="350"/>
        </w:trPr>
        <w:tc>
          <w:tcPr>
            <w:tcW w:w="0" w:type="auto"/>
          </w:tcPr>
          <w:p w:rsidR="00933C43" w:rsidRPr="00D419FA" w:rsidRDefault="00933C43" w:rsidP="00933C43">
            <w:pPr>
              <w:spacing w:after="0" w:line="240" w:lineRule="auto"/>
              <w:jc w:val="center"/>
              <w:rPr>
                <w:rFonts w:ascii="Arial" w:eastAsia="Times New Roman" w:hAnsi="Arial" w:cs="Arial"/>
                <w:b/>
                <w:bCs/>
                <w:sz w:val="24"/>
                <w:szCs w:val="24"/>
              </w:rPr>
            </w:pPr>
            <w:r w:rsidRPr="00D419FA">
              <w:rPr>
                <w:rFonts w:ascii="Arial" w:eastAsia="Times New Roman" w:hAnsi="Arial" w:cs="Arial"/>
                <w:b/>
                <w:bCs/>
                <w:sz w:val="24"/>
                <w:szCs w:val="24"/>
              </w:rPr>
              <w:t>Наставни цели</w:t>
            </w:r>
          </w:p>
        </w:tc>
        <w:tc>
          <w:tcPr>
            <w:tcW w:w="4641" w:type="dxa"/>
          </w:tcPr>
          <w:p w:rsidR="00933C43" w:rsidRPr="00D419FA" w:rsidRDefault="00933C43" w:rsidP="00933C43">
            <w:pPr>
              <w:spacing w:after="0" w:line="240" w:lineRule="auto"/>
              <w:jc w:val="center"/>
              <w:rPr>
                <w:rFonts w:ascii="Arial" w:eastAsia="Times New Roman" w:hAnsi="Arial" w:cs="Arial"/>
                <w:b/>
                <w:bCs/>
                <w:sz w:val="24"/>
                <w:szCs w:val="24"/>
              </w:rPr>
            </w:pPr>
            <w:r w:rsidRPr="00D419FA">
              <w:rPr>
                <w:rFonts w:ascii="Arial" w:eastAsia="Times New Roman" w:hAnsi="Arial" w:cs="Arial"/>
                <w:b/>
                <w:bCs/>
                <w:sz w:val="24"/>
                <w:szCs w:val="24"/>
              </w:rPr>
              <w:t>Место на реализација</w:t>
            </w:r>
          </w:p>
        </w:tc>
        <w:tc>
          <w:tcPr>
            <w:tcW w:w="5074" w:type="dxa"/>
          </w:tcPr>
          <w:p w:rsidR="00933C43" w:rsidRPr="00D419FA" w:rsidRDefault="00933C43" w:rsidP="00933C43">
            <w:pPr>
              <w:spacing w:after="0" w:line="240" w:lineRule="auto"/>
              <w:jc w:val="center"/>
              <w:rPr>
                <w:rFonts w:ascii="Arial" w:eastAsia="Times New Roman" w:hAnsi="Arial" w:cs="Arial"/>
                <w:b/>
                <w:bCs/>
                <w:sz w:val="24"/>
                <w:szCs w:val="24"/>
              </w:rPr>
            </w:pPr>
            <w:r w:rsidRPr="00D419FA">
              <w:rPr>
                <w:rFonts w:ascii="Arial" w:eastAsia="Times New Roman" w:hAnsi="Arial" w:cs="Arial"/>
                <w:b/>
                <w:bCs/>
                <w:sz w:val="24"/>
                <w:szCs w:val="24"/>
              </w:rPr>
              <w:t>Активности</w:t>
            </w:r>
          </w:p>
        </w:tc>
        <w:tc>
          <w:tcPr>
            <w:tcW w:w="0" w:type="auto"/>
          </w:tcPr>
          <w:p w:rsidR="00933C43" w:rsidRPr="00D419FA" w:rsidRDefault="00933C43" w:rsidP="00933C43">
            <w:pPr>
              <w:spacing w:after="0" w:line="240" w:lineRule="auto"/>
              <w:jc w:val="center"/>
              <w:rPr>
                <w:rFonts w:ascii="Arial" w:eastAsia="Times New Roman" w:hAnsi="Arial" w:cs="Arial"/>
                <w:b/>
                <w:bCs/>
                <w:sz w:val="24"/>
                <w:szCs w:val="24"/>
              </w:rPr>
            </w:pPr>
            <w:r w:rsidRPr="00D419FA">
              <w:rPr>
                <w:rFonts w:ascii="Arial" w:eastAsia="Times New Roman" w:hAnsi="Arial" w:cs="Arial"/>
                <w:b/>
                <w:bCs/>
                <w:sz w:val="24"/>
                <w:szCs w:val="24"/>
              </w:rPr>
              <w:t>Време на реализација</w:t>
            </w:r>
          </w:p>
        </w:tc>
      </w:tr>
      <w:tr w:rsidR="00933C43" w:rsidRPr="00D419FA" w:rsidTr="00933C43">
        <w:trPr>
          <w:trHeight w:val="2656"/>
        </w:trPr>
        <w:tc>
          <w:tcPr>
            <w:tcW w:w="0" w:type="auto"/>
          </w:tcPr>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w:t>
            </w:r>
            <w:r w:rsidRPr="00D419FA">
              <w:rPr>
                <w:rFonts w:ascii="Arial" w:eastAsia="Times New Roman" w:hAnsi="Arial" w:cs="Arial"/>
                <w:sz w:val="24"/>
                <w:szCs w:val="24"/>
              </w:rPr>
              <w:t>Запознавање со Билјанините Извори и нивното значење</w:t>
            </w:r>
            <w:r w:rsidRPr="00D419FA">
              <w:rPr>
                <w:rFonts w:ascii="Arial" w:eastAsia="Times New Roman" w:hAnsi="Arial" w:cs="Arial"/>
                <w:sz w:val="24"/>
                <w:szCs w:val="24"/>
                <w:lang w:val="mk-MK"/>
              </w:rPr>
              <w:t>.</w:t>
            </w: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rPr>
            </w:pPr>
            <w:r w:rsidRPr="00D419FA">
              <w:rPr>
                <w:rFonts w:ascii="Arial" w:eastAsia="Times New Roman" w:hAnsi="Arial" w:cs="Arial"/>
                <w:sz w:val="24"/>
                <w:szCs w:val="24"/>
                <w:lang w:val="mk-MK"/>
              </w:rPr>
              <w:t>-</w:t>
            </w:r>
            <w:r w:rsidRPr="00D419FA">
              <w:rPr>
                <w:rFonts w:ascii="Arial" w:eastAsia="Times New Roman" w:hAnsi="Arial" w:cs="Arial"/>
                <w:sz w:val="24"/>
                <w:szCs w:val="24"/>
              </w:rPr>
              <w:t>Запознавање на учениците со областа која неодамна е пронајдена и отворена како археолошко наоѓалиште и е сведок на нашата богата историја и постоење, согледување на начинот на живот, исхрана, опстанок на луѓето во минатото ;</w:t>
            </w:r>
          </w:p>
          <w:p w:rsidR="00933C43" w:rsidRPr="00D419FA" w:rsidRDefault="00933C43" w:rsidP="00933C43">
            <w:pPr>
              <w:spacing w:after="0" w:line="240" w:lineRule="auto"/>
              <w:rPr>
                <w:rFonts w:ascii="Arial" w:eastAsia="Times New Roman" w:hAnsi="Arial" w:cs="Arial"/>
                <w:sz w:val="24"/>
                <w:szCs w:val="24"/>
              </w:rPr>
            </w:pPr>
          </w:p>
          <w:p w:rsidR="00933C43" w:rsidRPr="00D419FA" w:rsidRDefault="00933C43" w:rsidP="00933C43">
            <w:pPr>
              <w:spacing w:after="0" w:line="240" w:lineRule="auto"/>
              <w:rPr>
                <w:rFonts w:ascii="Arial" w:eastAsia="Times New Roman" w:hAnsi="Arial" w:cs="Arial"/>
                <w:sz w:val="24"/>
                <w:szCs w:val="24"/>
              </w:rPr>
            </w:pPr>
          </w:p>
          <w:p w:rsidR="00933C43" w:rsidRPr="00D419FA" w:rsidRDefault="00933C43" w:rsidP="00933C43">
            <w:pPr>
              <w:spacing w:after="0" w:line="240" w:lineRule="auto"/>
              <w:rPr>
                <w:rFonts w:ascii="Arial" w:eastAsia="Times New Roman" w:hAnsi="Arial" w:cs="Arial"/>
                <w:sz w:val="24"/>
                <w:szCs w:val="24"/>
              </w:rPr>
            </w:pPr>
            <w:r w:rsidRPr="00D419FA">
              <w:rPr>
                <w:rFonts w:ascii="Arial" w:eastAsia="Times New Roman" w:hAnsi="Arial" w:cs="Arial"/>
                <w:sz w:val="24"/>
                <w:szCs w:val="24"/>
                <w:lang w:val="mk-MK"/>
              </w:rPr>
              <w:t>-</w:t>
            </w:r>
            <w:r w:rsidRPr="00D419FA">
              <w:t xml:space="preserve"> </w:t>
            </w:r>
            <w:r w:rsidRPr="00D419FA">
              <w:rPr>
                <w:rFonts w:ascii="Arial" w:eastAsia="Times New Roman" w:hAnsi="Arial" w:cs="Arial"/>
                <w:sz w:val="24"/>
                <w:szCs w:val="24"/>
                <w:lang w:val="mk-MK"/>
              </w:rPr>
              <w:t>Разгледување на автентично рачно изработените предмети карактеристични за охридскиот регион како и фреските и иконите во црквата Св.Наум и нејзината надворешност.</w:t>
            </w:r>
          </w:p>
          <w:p w:rsidR="00933C43" w:rsidRPr="00D419FA" w:rsidRDefault="00933C43" w:rsidP="00933C43">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w:t>
            </w:r>
            <w:r w:rsidRPr="00D419FA">
              <w:t xml:space="preserve"> </w:t>
            </w:r>
            <w:r w:rsidRPr="00D419FA">
              <w:rPr>
                <w:rFonts w:ascii="Arial" w:eastAsia="Times New Roman" w:hAnsi="Arial" w:cs="Arial"/>
                <w:sz w:val="24"/>
                <w:szCs w:val="24"/>
                <w:lang w:val="mk-MK"/>
              </w:rPr>
              <w:t>Развивање љубов кон природата и културното наследство.</w:t>
            </w:r>
          </w:p>
        </w:tc>
        <w:tc>
          <w:tcPr>
            <w:tcW w:w="4641" w:type="dxa"/>
          </w:tcPr>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r w:rsidRPr="00D419FA">
              <w:rPr>
                <w:rFonts w:ascii="Arial" w:eastAsia="Times New Roman" w:hAnsi="Arial" w:cs="Arial"/>
                <w:b/>
                <w:sz w:val="24"/>
                <w:szCs w:val="24"/>
              </w:rPr>
              <w:t>Билјанини Извори</w:t>
            </w: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r w:rsidRPr="00D419FA">
              <w:rPr>
                <w:rFonts w:ascii="Arial" w:eastAsia="Times New Roman" w:hAnsi="Arial" w:cs="Arial"/>
                <w:b/>
                <w:sz w:val="24"/>
                <w:szCs w:val="24"/>
              </w:rPr>
              <w:t>Залив на Коските</w:t>
            </w: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sz w:val="24"/>
                <w:szCs w:val="24"/>
              </w:rPr>
            </w:pPr>
            <w:r w:rsidRPr="00D419FA">
              <w:rPr>
                <w:rFonts w:ascii="Arial" w:eastAsia="Times New Roman" w:hAnsi="Arial" w:cs="Arial"/>
                <w:b/>
                <w:sz w:val="24"/>
                <w:szCs w:val="24"/>
              </w:rPr>
              <w:t>Манастирски комплекс „Св. Наум“</w:t>
            </w:r>
          </w:p>
        </w:tc>
        <w:tc>
          <w:tcPr>
            <w:tcW w:w="5074" w:type="dxa"/>
          </w:tcPr>
          <w:p w:rsidR="00933C43" w:rsidRPr="00D419FA" w:rsidRDefault="00933C43" w:rsidP="00933C43">
            <w:pPr>
              <w:spacing w:after="0" w:line="240" w:lineRule="auto"/>
              <w:rPr>
                <w:rFonts w:ascii="Arial" w:eastAsia="Times New Roman" w:hAnsi="Arial" w:cs="Arial"/>
                <w:sz w:val="24"/>
                <w:szCs w:val="24"/>
              </w:rPr>
            </w:pPr>
          </w:p>
          <w:p w:rsidR="00933C43" w:rsidRPr="00D419FA" w:rsidRDefault="00933C43" w:rsidP="00933C43">
            <w:pPr>
              <w:spacing w:after="0" w:line="240" w:lineRule="auto"/>
              <w:rPr>
                <w:rFonts w:ascii="Arial" w:eastAsia="Times New Roman" w:hAnsi="Arial" w:cs="Arial"/>
                <w:sz w:val="24"/>
                <w:szCs w:val="24"/>
              </w:rPr>
            </w:pPr>
            <w:r w:rsidRPr="00D419FA">
              <w:rPr>
                <w:rFonts w:ascii="Arial" w:eastAsia="Times New Roman" w:hAnsi="Arial" w:cs="Arial"/>
                <w:sz w:val="24"/>
                <w:szCs w:val="24"/>
              </w:rPr>
              <w:t>- Прошетка и пеење на песната „ Билјана платно белеше„ .</w:t>
            </w:r>
          </w:p>
          <w:p w:rsidR="00933C43" w:rsidRPr="00D419FA" w:rsidRDefault="00933C43" w:rsidP="00933C43">
            <w:pPr>
              <w:spacing w:after="0" w:line="240" w:lineRule="auto"/>
              <w:rPr>
                <w:rFonts w:ascii="Arial" w:eastAsia="Times New Roman" w:hAnsi="Arial" w:cs="Arial"/>
                <w:sz w:val="24"/>
                <w:szCs w:val="24"/>
              </w:rPr>
            </w:pPr>
          </w:p>
          <w:p w:rsidR="00933C43" w:rsidRPr="00D419FA" w:rsidRDefault="00933C43" w:rsidP="00933C43">
            <w:pPr>
              <w:spacing w:after="0" w:line="240" w:lineRule="auto"/>
              <w:rPr>
                <w:rFonts w:ascii="Arial" w:eastAsia="Times New Roman" w:hAnsi="Arial" w:cs="Arial"/>
                <w:sz w:val="24"/>
                <w:szCs w:val="24"/>
              </w:rPr>
            </w:pPr>
          </w:p>
          <w:p w:rsidR="00933C43" w:rsidRPr="00D419FA" w:rsidRDefault="00933C43" w:rsidP="00933C43">
            <w:pPr>
              <w:spacing w:after="0" w:line="240" w:lineRule="auto"/>
              <w:rPr>
                <w:rFonts w:ascii="Arial" w:eastAsia="Times New Roman" w:hAnsi="Arial" w:cs="Arial"/>
                <w:sz w:val="24"/>
                <w:szCs w:val="24"/>
              </w:rPr>
            </w:pPr>
            <w:r w:rsidRPr="00D419FA">
              <w:rPr>
                <w:rFonts w:ascii="Arial" w:eastAsia="Times New Roman" w:hAnsi="Arial" w:cs="Arial"/>
                <w:sz w:val="24"/>
                <w:szCs w:val="24"/>
                <w:lang w:val="mk-MK"/>
              </w:rPr>
              <w:t>-</w:t>
            </w:r>
            <w:r w:rsidRPr="00D419FA">
              <w:rPr>
                <w:rFonts w:ascii="Arial" w:eastAsia="Times New Roman" w:hAnsi="Arial" w:cs="Arial"/>
                <w:sz w:val="24"/>
                <w:szCs w:val="24"/>
              </w:rPr>
              <w:t>Читање на интересни текстови, следење на изготвена презентација за настанокот на локалитетот, разгледување слики , слушање на преданија и легенди кои  народот ги напишал како народни мудрости.</w:t>
            </w:r>
          </w:p>
          <w:p w:rsidR="00933C43" w:rsidRPr="00D419FA" w:rsidRDefault="00933C43" w:rsidP="00933C43">
            <w:pPr>
              <w:spacing w:after="0" w:line="240" w:lineRule="auto"/>
              <w:rPr>
                <w:rFonts w:ascii="Arial" w:eastAsia="Times New Roman" w:hAnsi="Arial" w:cs="Arial"/>
                <w:sz w:val="24"/>
                <w:szCs w:val="24"/>
              </w:rPr>
            </w:pPr>
          </w:p>
          <w:p w:rsidR="00933C43" w:rsidRPr="00D419FA" w:rsidRDefault="00933C43" w:rsidP="00933C43">
            <w:pPr>
              <w:spacing w:after="0" w:line="240" w:lineRule="auto"/>
              <w:rPr>
                <w:rFonts w:ascii="Arial" w:eastAsia="Times New Roman" w:hAnsi="Arial" w:cs="Arial"/>
                <w:sz w:val="24"/>
                <w:szCs w:val="24"/>
              </w:rPr>
            </w:pPr>
          </w:p>
          <w:p w:rsidR="00933C43" w:rsidRPr="00D419FA" w:rsidRDefault="00933C43" w:rsidP="00933C43">
            <w:pPr>
              <w:spacing w:after="0" w:line="240" w:lineRule="auto"/>
              <w:rPr>
                <w:rFonts w:ascii="Arial" w:eastAsia="Times New Roman" w:hAnsi="Arial" w:cs="Arial"/>
                <w:sz w:val="24"/>
                <w:szCs w:val="24"/>
              </w:rPr>
            </w:pPr>
          </w:p>
          <w:p w:rsidR="00933C43" w:rsidRPr="00D419FA" w:rsidRDefault="00933C43" w:rsidP="00933C43">
            <w:pPr>
              <w:spacing w:after="0" w:line="240" w:lineRule="auto"/>
              <w:rPr>
                <w:rFonts w:ascii="Arial" w:eastAsia="Times New Roman" w:hAnsi="Arial" w:cs="Arial"/>
                <w:sz w:val="24"/>
                <w:szCs w:val="24"/>
              </w:rPr>
            </w:pPr>
          </w:p>
          <w:p w:rsidR="00933C43" w:rsidRPr="00D419FA" w:rsidRDefault="00933C43" w:rsidP="00933C43">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rPr>
              <w:t>Прошетка и разгледување на околината</w:t>
            </w:r>
            <w:r w:rsidRPr="00D419FA">
              <w:rPr>
                <w:rFonts w:ascii="Arial" w:eastAsia="Times New Roman" w:hAnsi="Arial" w:cs="Arial"/>
                <w:sz w:val="24"/>
                <w:szCs w:val="24"/>
                <w:lang w:val="mk-MK"/>
              </w:rPr>
              <w:t>, фотографирање</w:t>
            </w:r>
          </w:p>
        </w:tc>
        <w:tc>
          <w:tcPr>
            <w:tcW w:w="0" w:type="auto"/>
          </w:tcPr>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 xml:space="preserve">Претпладне </w:t>
            </w: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 xml:space="preserve">Попладне </w:t>
            </w:r>
          </w:p>
        </w:tc>
      </w:tr>
    </w:tbl>
    <w:p w:rsidR="00D419FA" w:rsidRPr="00D419FA" w:rsidRDefault="00D419FA" w:rsidP="00D419FA">
      <w:pPr>
        <w:tabs>
          <w:tab w:val="left" w:pos="720"/>
        </w:tabs>
        <w:suppressAutoHyphens/>
        <w:spacing w:line="344" w:lineRule="exact"/>
        <w:rPr>
          <w:rFonts w:ascii="Arial" w:eastAsia="Times New Roman" w:hAnsi="Arial" w:cs="Arial"/>
          <w:b/>
          <w:color w:val="00000A"/>
          <w:sz w:val="32"/>
          <w:szCs w:val="32"/>
          <w:lang w:val="mk-MK"/>
        </w:rPr>
      </w:pPr>
    </w:p>
    <w:p w:rsidR="00D419FA" w:rsidRPr="00D419FA" w:rsidRDefault="00D419FA" w:rsidP="00D419FA">
      <w:pPr>
        <w:tabs>
          <w:tab w:val="left" w:pos="720"/>
        </w:tabs>
        <w:suppressAutoHyphens/>
        <w:spacing w:line="344" w:lineRule="exact"/>
        <w:rPr>
          <w:rFonts w:ascii="Arial" w:eastAsia="Times New Roman" w:hAnsi="Arial" w:cs="Arial"/>
          <w:b/>
          <w:color w:val="00000A"/>
          <w:sz w:val="32"/>
          <w:szCs w:val="32"/>
          <w:lang w:val="mk-MK"/>
        </w:rPr>
      </w:pPr>
    </w:p>
    <w:p w:rsidR="00D419FA" w:rsidRPr="00D419FA" w:rsidRDefault="00D419FA" w:rsidP="00D419FA">
      <w:pPr>
        <w:tabs>
          <w:tab w:val="left" w:pos="720"/>
        </w:tabs>
        <w:suppressAutoHyphens/>
        <w:spacing w:line="344" w:lineRule="exact"/>
        <w:rPr>
          <w:rFonts w:ascii="Arial" w:eastAsia="Times New Roman" w:hAnsi="Arial" w:cs="Arial"/>
          <w:b/>
          <w:color w:val="00000A"/>
          <w:sz w:val="32"/>
          <w:szCs w:val="32"/>
          <w:lang w:val="mk-MK"/>
        </w:rPr>
      </w:pPr>
    </w:p>
    <w:p w:rsidR="00D419FA" w:rsidRPr="00D419FA" w:rsidRDefault="00D419FA" w:rsidP="00D419FA">
      <w:pPr>
        <w:tabs>
          <w:tab w:val="left" w:pos="720"/>
        </w:tabs>
        <w:suppressAutoHyphens/>
        <w:spacing w:line="344" w:lineRule="exact"/>
        <w:rPr>
          <w:rFonts w:ascii="Arial" w:eastAsia="Times New Roman" w:hAnsi="Arial" w:cs="Arial"/>
          <w:b/>
          <w:color w:val="00000A"/>
          <w:sz w:val="32"/>
          <w:szCs w:val="32"/>
          <w:lang w:val="mk-MK"/>
        </w:rPr>
      </w:pPr>
    </w:p>
    <w:tbl>
      <w:tblPr>
        <w:tblpPr w:leftFromText="180" w:rightFromText="180" w:vertAnchor="text" w:horzAnchor="margin" w:tblpXSpec="center" w:tblpY="209"/>
        <w:tblW w:w="15483" w:type="dxa"/>
        <w:tblBorders>
          <w:top w:val="single" w:sz="4" w:space="0" w:color="000001"/>
          <w:left w:val="single" w:sz="4" w:space="0" w:color="000001"/>
          <w:bottom w:val="single" w:sz="4" w:space="0" w:color="000001"/>
          <w:right w:val="single" w:sz="4" w:space="0" w:color="000001"/>
        </w:tblBorders>
        <w:tblCellMar>
          <w:left w:w="10" w:type="dxa"/>
          <w:right w:w="10" w:type="dxa"/>
        </w:tblCellMar>
        <w:tblLook w:val="04A0" w:firstRow="1" w:lastRow="0" w:firstColumn="1" w:lastColumn="0" w:noHBand="0" w:noVBand="1"/>
      </w:tblPr>
      <w:tblGrid>
        <w:gridCol w:w="3352"/>
        <w:gridCol w:w="3817"/>
        <w:gridCol w:w="3920"/>
        <w:gridCol w:w="4394"/>
      </w:tblGrid>
      <w:tr w:rsidR="00933C43" w:rsidRPr="00D419FA" w:rsidTr="00933C43">
        <w:trPr>
          <w:trHeight w:val="483"/>
        </w:trPr>
        <w:tc>
          <w:tcPr>
            <w:tcW w:w="15483" w:type="dxa"/>
            <w:gridSpan w:val="4"/>
            <w:tcBorders>
              <w:top w:val="single" w:sz="4" w:space="0" w:color="000001"/>
              <w:left w:val="single" w:sz="4" w:space="0" w:color="000001"/>
              <w:bottom w:val="single" w:sz="4" w:space="0" w:color="000001"/>
              <w:right w:val="single" w:sz="4" w:space="0" w:color="000001"/>
            </w:tcBorders>
            <w:shd w:val="clear" w:color="auto" w:fill="F79646" w:themeFill="accent6"/>
            <w:tcMar>
              <w:top w:w="0" w:type="dxa"/>
              <w:left w:w="108" w:type="dxa"/>
              <w:bottom w:w="0" w:type="dxa"/>
              <w:right w:w="108" w:type="dxa"/>
            </w:tcMar>
            <w:hideMark/>
          </w:tcPr>
          <w:p w:rsidR="00933C43" w:rsidRPr="00760CEB" w:rsidRDefault="00933C43" w:rsidP="00933C43">
            <w:pPr>
              <w:tabs>
                <w:tab w:val="left" w:pos="720"/>
              </w:tabs>
              <w:suppressAutoHyphens/>
              <w:spacing w:line="344" w:lineRule="exact"/>
              <w:jc w:val="center"/>
              <w:rPr>
                <w:rFonts w:cs="Arial"/>
                <w:color w:val="00000A"/>
                <w:sz w:val="24"/>
                <w:szCs w:val="24"/>
              </w:rPr>
            </w:pPr>
            <w:r w:rsidRPr="00760CEB">
              <w:rPr>
                <w:rFonts w:ascii="Arial" w:eastAsia="Times New Roman" w:hAnsi="Arial" w:cs="Arial"/>
                <w:i/>
                <w:color w:val="00000A"/>
                <w:sz w:val="24"/>
                <w:szCs w:val="24"/>
                <w:lang w:val="mk-MK"/>
              </w:rPr>
              <w:t>ВТОР НАСТАВЕН ДЕН</w:t>
            </w:r>
          </w:p>
        </w:tc>
      </w:tr>
      <w:tr w:rsidR="00933C43" w:rsidRPr="00D419FA" w:rsidTr="00933C43">
        <w:trPr>
          <w:trHeight w:val="483"/>
        </w:trPr>
        <w:tc>
          <w:tcPr>
            <w:tcW w:w="3352" w:type="dxa"/>
            <w:tcBorders>
              <w:top w:val="single" w:sz="4" w:space="0" w:color="000001"/>
              <w:left w:val="single" w:sz="4" w:space="0" w:color="000001"/>
              <w:bottom w:val="single" w:sz="4" w:space="0" w:color="000001"/>
              <w:right w:val="single" w:sz="4" w:space="0" w:color="000001"/>
            </w:tcBorders>
            <w:shd w:val="clear" w:color="auto" w:fill="FBD4B4" w:themeFill="accent6" w:themeFillTint="66"/>
            <w:tcMar>
              <w:top w:w="0" w:type="dxa"/>
              <w:left w:w="108" w:type="dxa"/>
              <w:bottom w:w="0" w:type="dxa"/>
              <w:right w:w="108" w:type="dxa"/>
            </w:tcMar>
            <w:hideMark/>
          </w:tcPr>
          <w:p w:rsidR="00933C43" w:rsidRPr="00760CEB" w:rsidRDefault="00933C43" w:rsidP="00933C43">
            <w:pPr>
              <w:tabs>
                <w:tab w:val="left" w:pos="720"/>
              </w:tabs>
              <w:suppressAutoHyphens/>
              <w:spacing w:line="344" w:lineRule="exact"/>
              <w:rPr>
                <w:rFonts w:cs="Arial"/>
                <w:color w:val="00000A"/>
                <w:sz w:val="24"/>
                <w:szCs w:val="24"/>
              </w:rPr>
            </w:pPr>
            <w:r w:rsidRPr="00760CEB">
              <w:rPr>
                <w:rFonts w:ascii="Arial" w:eastAsia="Times New Roman" w:hAnsi="Arial" w:cs="Arial"/>
                <w:color w:val="00000A"/>
                <w:sz w:val="24"/>
                <w:szCs w:val="24"/>
                <w:lang w:val="mk-MK"/>
              </w:rPr>
              <w:t>Цели</w:t>
            </w:r>
          </w:p>
        </w:tc>
        <w:tc>
          <w:tcPr>
            <w:tcW w:w="3817" w:type="dxa"/>
            <w:tcBorders>
              <w:top w:val="single" w:sz="4" w:space="0" w:color="000001"/>
              <w:left w:val="single" w:sz="4" w:space="0" w:color="000001"/>
              <w:bottom w:val="single" w:sz="4" w:space="0" w:color="000001"/>
              <w:right w:val="single" w:sz="4" w:space="0" w:color="000001"/>
            </w:tcBorders>
            <w:shd w:val="clear" w:color="auto" w:fill="FBD4B4" w:themeFill="accent6" w:themeFillTint="66"/>
            <w:tcMar>
              <w:top w:w="0" w:type="dxa"/>
              <w:left w:w="108" w:type="dxa"/>
              <w:bottom w:w="0" w:type="dxa"/>
              <w:right w:w="108" w:type="dxa"/>
            </w:tcMar>
            <w:hideMark/>
          </w:tcPr>
          <w:p w:rsidR="00933C43" w:rsidRPr="00760CEB" w:rsidRDefault="00933C43" w:rsidP="00933C43">
            <w:pPr>
              <w:tabs>
                <w:tab w:val="left" w:pos="720"/>
              </w:tabs>
              <w:suppressAutoHyphens/>
              <w:spacing w:line="344" w:lineRule="exact"/>
              <w:rPr>
                <w:rFonts w:cs="Arial"/>
                <w:color w:val="00000A"/>
                <w:sz w:val="24"/>
                <w:szCs w:val="24"/>
              </w:rPr>
            </w:pPr>
            <w:r w:rsidRPr="00760CEB">
              <w:rPr>
                <w:rFonts w:ascii="Arial" w:eastAsia="Times New Roman" w:hAnsi="Arial" w:cs="Arial"/>
                <w:color w:val="00000A"/>
                <w:sz w:val="24"/>
                <w:szCs w:val="24"/>
                <w:lang w:val="mk-MK"/>
              </w:rPr>
              <w:t>Предмет</w:t>
            </w:r>
          </w:p>
        </w:tc>
        <w:tc>
          <w:tcPr>
            <w:tcW w:w="3920" w:type="dxa"/>
            <w:tcBorders>
              <w:top w:val="single" w:sz="4" w:space="0" w:color="000001"/>
              <w:left w:val="single" w:sz="4" w:space="0" w:color="000001"/>
              <w:bottom w:val="single" w:sz="4" w:space="0" w:color="000001"/>
              <w:right w:val="single" w:sz="4" w:space="0" w:color="000001"/>
            </w:tcBorders>
            <w:shd w:val="clear" w:color="auto" w:fill="FBD4B4" w:themeFill="accent6" w:themeFillTint="66"/>
            <w:tcMar>
              <w:top w:w="0" w:type="dxa"/>
              <w:left w:w="108" w:type="dxa"/>
              <w:bottom w:w="0" w:type="dxa"/>
              <w:right w:w="108" w:type="dxa"/>
            </w:tcMar>
            <w:hideMark/>
          </w:tcPr>
          <w:p w:rsidR="00933C43" w:rsidRPr="00760CEB" w:rsidRDefault="00933C43" w:rsidP="00933C43">
            <w:pPr>
              <w:tabs>
                <w:tab w:val="left" w:pos="720"/>
              </w:tabs>
              <w:suppressAutoHyphens/>
              <w:spacing w:line="344" w:lineRule="exact"/>
              <w:rPr>
                <w:rFonts w:cs="Arial"/>
                <w:color w:val="00000A"/>
                <w:sz w:val="24"/>
                <w:szCs w:val="24"/>
              </w:rPr>
            </w:pPr>
            <w:r w:rsidRPr="00760CEB">
              <w:rPr>
                <w:rFonts w:ascii="Arial" w:eastAsia="Times New Roman" w:hAnsi="Arial" w:cs="Arial"/>
                <w:color w:val="00000A"/>
                <w:sz w:val="24"/>
                <w:szCs w:val="24"/>
                <w:lang w:val="mk-MK"/>
              </w:rPr>
              <w:t>Активности</w:t>
            </w:r>
          </w:p>
        </w:tc>
        <w:tc>
          <w:tcPr>
            <w:tcW w:w="4394" w:type="dxa"/>
            <w:tcBorders>
              <w:top w:val="single" w:sz="4" w:space="0" w:color="000001"/>
              <w:left w:val="single" w:sz="4" w:space="0" w:color="000001"/>
              <w:bottom w:val="single" w:sz="4" w:space="0" w:color="000001"/>
              <w:right w:val="single" w:sz="4" w:space="0" w:color="000001"/>
            </w:tcBorders>
            <w:shd w:val="clear" w:color="auto" w:fill="FBD4B4" w:themeFill="accent6" w:themeFillTint="66"/>
            <w:tcMar>
              <w:top w:w="0" w:type="dxa"/>
              <w:left w:w="108" w:type="dxa"/>
              <w:bottom w:w="0" w:type="dxa"/>
              <w:right w:w="108" w:type="dxa"/>
            </w:tcMar>
            <w:hideMark/>
          </w:tcPr>
          <w:p w:rsidR="00933C43" w:rsidRPr="00760CEB" w:rsidRDefault="00933C43" w:rsidP="00933C43">
            <w:pPr>
              <w:tabs>
                <w:tab w:val="left" w:pos="720"/>
              </w:tabs>
              <w:suppressAutoHyphens/>
              <w:spacing w:line="344" w:lineRule="exact"/>
              <w:rPr>
                <w:rFonts w:cs="Arial"/>
                <w:color w:val="00000A"/>
                <w:sz w:val="24"/>
                <w:szCs w:val="24"/>
              </w:rPr>
            </w:pPr>
            <w:r w:rsidRPr="00760CEB">
              <w:rPr>
                <w:rFonts w:ascii="Arial" w:eastAsia="Times New Roman" w:hAnsi="Arial" w:cs="Arial"/>
                <w:color w:val="00000A"/>
                <w:sz w:val="24"/>
                <w:szCs w:val="24"/>
                <w:lang w:val="mk-MK"/>
              </w:rPr>
              <w:t>Време на реализација</w:t>
            </w:r>
          </w:p>
        </w:tc>
      </w:tr>
      <w:tr w:rsidR="00933C43" w:rsidRPr="00D419FA" w:rsidTr="00933C43">
        <w:trPr>
          <w:trHeight w:val="8779"/>
        </w:trPr>
        <w:tc>
          <w:tcPr>
            <w:tcW w:w="335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933C43" w:rsidRPr="00D419FA" w:rsidRDefault="00933C43" w:rsidP="00933C43">
            <w:pPr>
              <w:tabs>
                <w:tab w:val="left" w:pos="720"/>
              </w:tabs>
              <w:suppressAutoHyphens/>
              <w:rPr>
                <w:rFonts w:ascii="Arial" w:hAnsi="Arial" w:cs="Arial"/>
                <w:sz w:val="24"/>
                <w:szCs w:val="24"/>
              </w:rPr>
            </w:pPr>
            <w:r w:rsidRPr="00D419FA">
              <w:rPr>
                <w:rFonts w:ascii="Arial" w:hAnsi="Arial" w:cs="Arial"/>
                <w:sz w:val="24"/>
                <w:szCs w:val="24"/>
              </w:rPr>
              <w:lastRenderedPageBreak/>
              <w:t>-</w:t>
            </w:r>
            <w:r w:rsidRPr="00D419FA">
              <w:rPr>
                <w:rFonts w:ascii="Arial" w:hAnsi="Arial" w:cs="Arial"/>
                <w:sz w:val="24"/>
                <w:szCs w:val="24"/>
                <w:lang w:val="mk-MK"/>
              </w:rPr>
              <w:t>Да знаат усно и писмено да се изразуваат и да раскажуваат во однос на доживеаното и виденото</w:t>
            </w:r>
            <w:r w:rsidRPr="00D419FA">
              <w:rPr>
                <w:rFonts w:ascii="Arial" w:hAnsi="Arial" w:cs="Arial"/>
                <w:sz w:val="24"/>
                <w:szCs w:val="24"/>
              </w:rPr>
              <w:t>;</w:t>
            </w:r>
          </w:p>
          <w:p w:rsidR="00933C43" w:rsidRPr="00D419FA" w:rsidRDefault="00933C43" w:rsidP="00933C43">
            <w:pPr>
              <w:tabs>
                <w:tab w:val="left" w:pos="720"/>
              </w:tabs>
              <w:suppressAutoHyphens/>
              <w:rPr>
                <w:rFonts w:ascii="Arial" w:hAnsi="Arial" w:cs="Arial"/>
                <w:sz w:val="24"/>
                <w:szCs w:val="24"/>
              </w:rPr>
            </w:pPr>
            <w:r w:rsidRPr="00D419FA">
              <w:rPr>
                <w:rFonts w:ascii="Arial" w:hAnsi="Arial" w:cs="Arial"/>
                <w:sz w:val="24"/>
                <w:szCs w:val="24"/>
              </w:rPr>
              <w:t>-</w:t>
            </w:r>
            <w:r w:rsidRPr="00D419FA">
              <w:rPr>
                <w:rFonts w:ascii="Arial" w:hAnsi="Arial" w:cs="Arial"/>
                <w:sz w:val="24"/>
                <w:szCs w:val="24"/>
                <w:lang w:val="mk-MK"/>
              </w:rPr>
              <w:t>Да развиваат креативност и умешно да создаваат стихови</w:t>
            </w:r>
            <w:r w:rsidRPr="00D419FA">
              <w:rPr>
                <w:rFonts w:ascii="Arial" w:hAnsi="Arial" w:cs="Arial"/>
                <w:sz w:val="24"/>
                <w:szCs w:val="24"/>
              </w:rPr>
              <w:t>;</w:t>
            </w:r>
          </w:p>
          <w:p w:rsidR="00933C43" w:rsidRPr="00D419FA" w:rsidRDefault="00933C43" w:rsidP="00933C43">
            <w:pPr>
              <w:tabs>
                <w:tab w:val="left" w:pos="720"/>
              </w:tabs>
              <w:suppressAutoHyphens/>
              <w:rPr>
                <w:rFonts w:ascii="Arial" w:hAnsi="Arial" w:cs="Arial"/>
                <w:sz w:val="24"/>
                <w:szCs w:val="24"/>
                <w:lang w:val="mk-MK"/>
              </w:rPr>
            </w:pPr>
            <w:r w:rsidRPr="00D419FA">
              <w:rPr>
                <w:rFonts w:ascii="Arial" w:hAnsi="Arial" w:cs="Arial"/>
                <w:sz w:val="24"/>
                <w:szCs w:val="24"/>
              </w:rPr>
              <w:t>-</w:t>
            </w:r>
            <w:r w:rsidRPr="00D419FA">
              <w:rPr>
                <w:rFonts w:ascii="Arial" w:hAnsi="Arial" w:cs="Arial"/>
                <w:sz w:val="24"/>
                <w:szCs w:val="24"/>
                <w:lang w:val="mk-MK"/>
              </w:rPr>
              <w:t>Да умеат да пеат песни придружени со музичка кореографија</w:t>
            </w:r>
            <w:r w:rsidRPr="00D419FA">
              <w:rPr>
                <w:rFonts w:ascii="Arial" w:hAnsi="Arial" w:cs="Arial"/>
                <w:sz w:val="24"/>
                <w:szCs w:val="24"/>
              </w:rPr>
              <w:t>;</w:t>
            </w:r>
          </w:p>
          <w:p w:rsidR="00933C43" w:rsidRPr="00D419FA" w:rsidRDefault="00933C43" w:rsidP="00933C43">
            <w:pPr>
              <w:tabs>
                <w:tab w:val="left" w:pos="720"/>
              </w:tabs>
              <w:suppressAutoHyphens/>
              <w:rPr>
                <w:rFonts w:ascii="Arial" w:hAnsi="Arial" w:cs="Arial"/>
                <w:sz w:val="24"/>
                <w:szCs w:val="24"/>
              </w:rPr>
            </w:pPr>
            <w:r w:rsidRPr="00D419FA">
              <w:rPr>
                <w:rFonts w:ascii="Arial" w:hAnsi="Arial" w:cs="Arial"/>
                <w:sz w:val="24"/>
                <w:szCs w:val="24"/>
                <w:lang w:val="mk-MK"/>
              </w:rPr>
              <w:t>- Развивање на креативност и умешност за ликовно изразување по видено и доживеани настани</w:t>
            </w:r>
            <w:r w:rsidRPr="00D419FA">
              <w:rPr>
                <w:rFonts w:ascii="Arial" w:hAnsi="Arial" w:cs="Arial"/>
                <w:sz w:val="24"/>
                <w:szCs w:val="24"/>
              </w:rPr>
              <w:t>;</w:t>
            </w:r>
          </w:p>
          <w:p w:rsidR="00933C43" w:rsidRPr="00D419FA" w:rsidRDefault="00933C43" w:rsidP="00933C43">
            <w:pPr>
              <w:tabs>
                <w:tab w:val="left" w:pos="720"/>
              </w:tabs>
              <w:suppressAutoHyphens/>
              <w:rPr>
                <w:rFonts w:ascii="Arial" w:hAnsi="Arial" w:cs="Arial"/>
                <w:sz w:val="24"/>
                <w:szCs w:val="24"/>
              </w:rPr>
            </w:pPr>
          </w:p>
          <w:p w:rsidR="00933C43" w:rsidRPr="00D419FA" w:rsidRDefault="00933C43" w:rsidP="00933C43">
            <w:pPr>
              <w:tabs>
                <w:tab w:val="left" w:pos="720"/>
              </w:tabs>
              <w:suppressAutoHyphens/>
              <w:rPr>
                <w:rFonts w:ascii="Arial" w:hAnsi="Arial" w:cs="Arial"/>
                <w:sz w:val="24"/>
                <w:szCs w:val="24"/>
              </w:rPr>
            </w:pPr>
          </w:p>
          <w:p w:rsidR="00933C43" w:rsidRPr="00D419FA" w:rsidRDefault="00933C43" w:rsidP="00933C43">
            <w:pPr>
              <w:tabs>
                <w:tab w:val="left" w:pos="720"/>
              </w:tabs>
              <w:suppressAutoHyphens/>
              <w:rPr>
                <w:rFonts w:ascii="Arial" w:hAnsi="Arial" w:cs="Arial"/>
                <w:sz w:val="24"/>
                <w:szCs w:val="24"/>
                <w:lang w:val="mk-MK"/>
              </w:rPr>
            </w:pPr>
            <w:r w:rsidRPr="00D419FA">
              <w:rPr>
                <w:rFonts w:ascii="Arial" w:hAnsi="Arial" w:cs="Arial"/>
                <w:sz w:val="24"/>
                <w:szCs w:val="24"/>
                <w:lang w:val="mk-MK"/>
              </w:rPr>
              <w:t>-Самостојно да се поттикнуваат да го користат веќе стекнатото знаење и визуелизација на терен</w:t>
            </w:r>
          </w:p>
          <w:p w:rsidR="00933C43" w:rsidRPr="00D419FA" w:rsidRDefault="00933C43" w:rsidP="00933C43">
            <w:pPr>
              <w:tabs>
                <w:tab w:val="left" w:pos="720"/>
              </w:tabs>
              <w:suppressAutoHyphens/>
              <w:rPr>
                <w:rFonts w:ascii="Arial" w:hAnsi="Arial" w:cs="Arial"/>
                <w:sz w:val="24"/>
                <w:szCs w:val="24"/>
                <w:lang w:val="mk-MK"/>
              </w:rPr>
            </w:pPr>
            <w:r w:rsidRPr="00D419FA">
              <w:rPr>
                <w:rFonts w:ascii="Arial" w:hAnsi="Arial" w:cs="Arial"/>
                <w:sz w:val="24"/>
                <w:szCs w:val="24"/>
                <w:lang w:val="mk-MK"/>
              </w:rPr>
              <w:t>-Раскажување на случки и начинот на живот на луѓето во минатото</w:t>
            </w:r>
          </w:p>
        </w:tc>
        <w:tc>
          <w:tcPr>
            <w:tcW w:w="381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933C43" w:rsidRPr="00D419FA" w:rsidRDefault="00933C43" w:rsidP="00933C43">
            <w:pPr>
              <w:tabs>
                <w:tab w:val="left" w:pos="720"/>
              </w:tabs>
              <w:suppressAutoHyphens/>
              <w:spacing w:line="344" w:lineRule="exact"/>
              <w:rPr>
                <w:rFonts w:cs="Arial"/>
                <w:color w:val="FF0000"/>
                <w:sz w:val="20"/>
                <w:szCs w:val="20"/>
                <w:lang w:val="mk-MK"/>
              </w:rPr>
            </w:pPr>
            <w:r w:rsidRPr="00D419FA">
              <w:rPr>
                <w:rFonts w:cs="Arial"/>
                <w:color w:val="FF0000"/>
                <w:sz w:val="20"/>
                <w:szCs w:val="20"/>
                <w:lang w:val="mk-MK"/>
              </w:rPr>
              <w:t xml:space="preserve"> </w:t>
            </w:r>
          </w:p>
          <w:p w:rsidR="00933C43" w:rsidRPr="00D419FA" w:rsidRDefault="00933C43" w:rsidP="00933C43">
            <w:pPr>
              <w:tabs>
                <w:tab w:val="left" w:pos="720"/>
              </w:tabs>
              <w:suppressAutoHyphens/>
              <w:spacing w:line="344" w:lineRule="exact"/>
              <w:jc w:val="center"/>
              <w:rPr>
                <w:rFonts w:ascii="Arial" w:hAnsi="Arial" w:cs="Arial"/>
                <w:b/>
                <w:sz w:val="24"/>
                <w:szCs w:val="24"/>
                <w:u w:val="single"/>
                <w:lang w:val="mk-MK"/>
              </w:rPr>
            </w:pPr>
            <w:r w:rsidRPr="00D419FA">
              <w:rPr>
                <w:rFonts w:ascii="Arial" w:hAnsi="Arial" w:cs="Arial"/>
                <w:b/>
                <w:sz w:val="24"/>
                <w:szCs w:val="24"/>
                <w:u w:val="single"/>
                <w:lang w:val="mk-MK"/>
              </w:rPr>
              <w:t>Прв час</w:t>
            </w:r>
          </w:p>
          <w:p w:rsidR="00933C43" w:rsidRPr="00D419FA" w:rsidRDefault="00933C43" w:rsidP="00933C43">
            <w:pPr>
              <w:tabs>
                <w:tab w:val="left" w:pos="720"/>
              </w:tabs>
              <w:suppressAutoHyphens/>
              <w:spacing w:line="344" w:lineRule="exact"/>
              <w:rPr>
                <w:rFonts w:ascii="Arial" w:hAnsi="Arial" w:cs="Arial"/>
                <w:sz w:val="24"/>
                <w:szCs w:val="24"/>
                <w:u w:val="single"/>
                <w:lang w:val="mk-MK"/>
              </w:rPr>
            </w:pPr>
          </w:p>
          <w:p w:rsidR="00933C43" w:rsidRPr="00D419FA" w:rsidRDefault="00933C43" w:rsidP="00933C43">
            <w:pPr>
              <w:tabs>
                <w:tab w:val="left" w:pos="720"/>
              </w:tabs>
              <w:suppressAutoHyphens/>
              <w:spacing w:line="344" w:lineRule="exact"/>
              <w:rPr>
                <w:rFonts w:ascii="Arial" w:hAnsi="Arial" w:cs="Arial"/>
                <w:sz w:val="24"/>
                <w:szCs w:val="24"/>
                <w:lang w:val="mk-MK"/>
              </w:rPr>
            </w:pPr>
            <w:r w:rsidRPr="00D419FA">
              <w:rPr>
                <w:rFonts w:ascii="Arial" w:hAnsi="Arial" w:cs="Arial"/>
                <w:sz w:val="24"/>
                <w:szCs w:val="24"/>
                <w:lang w:val="mk-MK"/>
              </w:rPr>
              <w:t>Македонки јазик во корелација со музичко и ликовно образование</w:t>
            </w:r>
          </w:p>
          <w:p w:rsidR="00933C43" w:rsidRPr="00D419FA" w:rsidRDefault="00933C43" w:rsidP="00933C43">
            <w:pPr>
              <w:tabs>
                <w:tab w:val="left" w:pos="720"/>
              </w:tabs>
              <w:suppressAutoHyphens/>
              <w:spacing w:line="344" w:lineRule="exact"/>
              <w:rPr>
                <w:rFonts w:ascii="Arial" w:hAnsi="Arial" w:cs="Arial"/>
                <w:sz w:val="24"/>
                <w:szCs w:val="24"/>
                <w:lang w:val="mk-MK"/>
              </w:rPr>
            </w:pPr>
          </w:p>
          <w:p w:rsidR="00933C43" w:rsidRPr="00D419FA" w:rsidRDefault="00933C43" w:rsidP="00933C43">
            <w:pPr>
              <w:tabs>
                <w:tab w:val="left" w:pos="720"/>
              </w:tabs>
              <w:suppressAutoHyphens/>
              <w:spacing w:line="344" w:lineRule="exact"/>
              <w:rPr>
                <w:rFonts w:ascii="Arial" w:hAnsi="Arial" w:cs="Arial"/>
                <w:sz w:val="24"/>
                <w:szCs w:val="24"/>
                <w:lang w:val="mk-MK"/>
              </w:rPr>
            </w:pPr>
          </w:p>
          <w:p w:rsidR="00933C43" w:rsidRPr="00D419FA" w:rsidRDefault="00933C43" w:rsidP="00933C43">
            <w:pPr>
              <w:tabs>
                <w:tab w:val="left" w:pos="720"/>
              </w:tabs>
              <w:suppressAutoHyphens/>
              <w:spacing w:line="344" w:lineRule="exact"/>
              <w:rPr>
                <w:rFonts w:ascii="Arial" w:hAnsi="Arial" w:cs="Arial"/>
                <w:sz w:val="24"/>
                <w:szCs w:val="24"/>
                <w:lang w:val="mk-MK"/>
              </w:rPr>
            </w:pPr>
          </w:p>
          <w:p w:rsidR="00933C43" w:rsidRPr="00D419FA" w:rsidRDefault="00933C43" w:rsidP="00933C43">
            <w:pPr>
              <w:tabs>
                <w:tab w:val="left" w:pos="720"/>
              </w:tabs>
              <w:suppressAutoHyphens/>
              <w:spacing w:line="344" w:lineRule="exact"/>
              <w:rPr>
                <w:rFonts w:ascii="Arial" w:hAnsi="Arial" w:cs="Arial"/>
                <w:sz w:val="24"/>
                <w:szCs w:val="24"/>
                <w:lang w:val="mk-MK"/>
              </w:rPr>
            </w:pPr>
          </w:p>
          <w:p w:rsidR="00933C43" w:rsidRPr="00D419FA" w:rsidRDefault="00933C43" w:rsidP="00933C43">
            <w:pPr>
              <w:tabs>
                <w:tab w:val="left" w:pos="720"/>
              </w:tabs>
              <w:suppressAutoHyphens/>
              <w:spacing w:line="344" w:lineRule="exact"/>
              <w:rPr>
                <w:rFonts w:ascii="Arial" w:hAnsi="Arial" w:cs="Arial"/>
                <w:sz w:val="24"/>
                <w:szCs w:val="24"/>
                <w:lang w:val="mk-MK"/>
              </w:rPr>
            </w:pPr>
          </w:p>
          <w:p w:rsidR="00933C43" w:rsidRPr="00D419FA" w:rsidRDefault="00933C43" w:rsidP="00933C43">
            <w:pPr>
              <w:tabs>
                <w:tab w:val="left" w:pos="720"/>
              </w:tabs>
              <w:suppressAutoHyphens/>
              <w:spacing w:line="344" w:lineRule="exact"/>
              <w:rPr>
                <w:rFonts w:ascii="Arial" w:hAnsi="Arial" w:cs="Arial"/>
                <w:sz w:val="24"/>
                <w:szCs w:val="24"/>
                <w:lang w:val="mk-MK"/>
              </w:rPr>
            </w:pPr>
          </w:p>
          <w:p w:rsidR="00933C43" w:rsidRPr="00D419FA" w:rsidRDefault="00933C43" w:rsidP="00933C43">
            <w:pPr>
              <w:tabs>
                <w:tab w:val="left" w:pos="720"/>
              </w:tabs>
              <w:suppressAutoHyphens/>
              <w:spacing w:line="344" w:lineRule="exact"/>
              <w:rPr>
                <w:rFonts w:ascii="Arial" w:hAnsi="Arial" w:cs="Arial"/>
                <w:sz w:val="24"/>
                <w:szCs w:val="24"/>
                <w:lang w:val="mk-MK"/>
              </w:rPr>
            </w:pPr>
          </w:p>
          <w:p w:rsidR="00933C43" w:rsidRPr="00D419FA" w:rsidRDefault="00933C43" w:rsidP="00933C43">
            <w:pPr>
              <w:tabs>
                <w:tab w:val="left" w:pos="720"/>
              </w:tabs>
              <w:suppressAutoHyphens/>
              <w:spacing w:line="344" w:lineRule="exact"/>
              <w:rPr>
                <w:rFonts w:ascii="Arial" w:hAnsi="Arial" w:cs="Arial"/>
                <w:sz w:val="24"/>
                <w:szCs w:val="24"/>
                <w:lang w:val="mk-MK"/>
              </w:rPr>
            </w:pPr>
          </w:p>
          <w:p w:rsidR="00933C43" w:rsidRPr="00D419FA" w:rsidRDefault="00933C43" w:rsidP="00933C43">
            <w:pPr>
              <w:tabs>
                <w:tab w:val="left" w:pos="720"/>
              </w:tabs>
              <w:suppressAutoHyphens/>
              <w:spacing w:line="344" w:lineRule="exact"/>
              <w:jc w:val="center"/>
              <w:rPr>
                <w:rFonts w:ascii="Arial" w:hAnsi="Arial" w:cs="Arial"/>
                <w:b/>
                <w:sz w:val="24"/>
                <w:szCs w:val="24"/>
                <w:u w:val="single"/>
                <w:lang w:val="mk-MK"/>
              </w:rPr>
            </w:pPr>
            <w:r w:rsidRPr="00D419FA">
              <w:rPr>
                <w:rFonts w:ascii="Arial" w:hAnsi="Arial" w:cs="Arial"/>
                <w:b/>
                <w:sz w:val="24"/>
                <w:szCs w:val="24"/>
                <w:u w:val="single"/>
                <w:lang w:val="mk-MK"/>
              </w:rPr>
              <w:t>Втор час</w:t>
            </w:r>
          </w:p>
          <w:p w:rsidR="00933C43" w:rsidRPr="00D419FA" w:rsidRDefault="00933C43" w:rsidP="00933C43">
            <w:pPr>
              <w:tabs>
                <w:tab w:val="left" w:pos="720"/>
              </w:tabs>
              <w:suppressAutoHyphens/>
              <w:spacing w:line="344" w:lineRule="exact"/>
              <w:jc w:val="center"/>
              <w:rPr>
                <w:rFonts w:ascii="Arial" w:hAnsi="Arial" w:cs="Arial"/>
                <w:b/>
                <w:sz w:val="24"/>
                <w:szCs w:val="24"/>
                <w:u w:val="single"/>
                <w:lang w:val="mk-MK"/>
              </w:rPr>
            </w:pPr>
          </w:p>
          <w:p w:rsidR="00933C43" w:rsidRPr="00D419FA" w:rsidRDefault="00933C43" w:rsidP="00933C43">
            <w:pPr>
              <w:tabs>
                <w:tab w:val="left" w:pos="720"/>
              </w:tabs>
              <w:suppressAutoHyphens/>
              <w:spacing w:line="344" w:lineRule="exact"/>
              <w:jc w:val="center"/>
              <w:rPr>
                <w:rFonts w:ascii="Arial" w:hAnsi="Arial" w:cs="Arial"/>
                <w:color w:val="FF0000"/>
                <w:sz w:val="24"/>
                <w:szCs w:val="24"/>
                <w:lang w:val="mk-MK"/>
              </w:rPr>
            </w:pPr>
            <w:r w:rsidRPr="00D419FA">
              <w:rPr>
                <w:rFonts w:ascii="Arial" w:hAnsi="Arial" w:cs="Arial"/>
                <w:sz w:val="24"/>
                <w:szCs w:val="24"/>
                <w:lang w:val="mk-MK"/>
              </w:rPr>
              <w:t>Историја и општество</w:t>
            </w:r>
          </w:p>
        </w:tc>
        <w:tc>
          <w:tcPr>
            <w:tcW w:w="39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933C43" w:rsidRPr="00D419FA" w:rsidRDefault="00933C43" w:rsidP="00933C43">
            <w:pPr>
              <w:tabs>
                <w:tab w:val="left" w:pos="720"/>
              </w:tabs>
              <w:suppressAutoHyphens/>
              <w:rPr>
                <w:rFonts w:ascii="Arial" w:hAnsi="Arial" w:cs="Arial"/>
                <w:color w:val="FF0000"/>
                <w:sz w:val="20"/>
                <w:szCs w:val="20"/>
              </w:rPr>
            </w:pPr>
          </w:p>
          <w:p w:rsidR="00933C43" w:rsidRPr="00D419FA" w:rsidRDefault="00933C43" w:rsidP="00933C43">
            <w:pPr>
              <w:tabs>
                <w:tab w:val="left" w:pos="720"/>
              </w:tabs>
              <w:suppressAutoHyphens/>
              <w:rPr>
                <w:rFonts w:ascii="Arial" w:hAnsi="Arial" w:cs="Arial"/>
                <w:sz w:val="24"/>
                <w:szCs w:val="24"/>
                <w:lang w:val="mk-MK"/>
              </w:rPr>
            </w:pPr>
            <w:r w:rsidRPr="00D419FA">
              <w:rPr>
                <w:rFonts w:ascii="Arial" w:hAnsi="Arial" w:cs="Arial"/>
                <w:sz w:val="24"/>
                <w:szCs w:val="24"/>
                <w:lang w:val="mk-MK"/>
              </w:rPr>
              <w:t>-Потик и мотивација за усно и писмено изразување</w:t>
            </w:r>
          </w:p>
          <w:p w:rsidR="00933C43" w:rsidRPr="00D419FA" w:rsidRDefault="00933C43" w:rsidP="00933C43">
            <w:pPr>
              <w:tabs>
                <w:tab w:val="left" w:pos="720"/>
              </w:tabs>
              <w:suppressAutoHyphens/>
              <w:rPr>
                <w:rFonts w:ascii="Arial" w:hAnsi="Arial" w:cs="Arial"/>
                <w:sz w:val="24"/>
                <w:szCs w:val="24"/>
                <w:lang w:val="mk-MK"/>
              </w:rPr>
            </w:pPr>
            <w:r w:rsidRPr="00D419FA">
              <w:rPr>
                <w:rFonts w:ascii="Arial" w:hAnsi="Arial" w:cs="Arial"/>
                <w:sz w:val="24"/>
                <w:szCs w:val="24"/>
                <w:lang w:val="mk-MK"/>
              </w:rPr>
              <w:t xml:space="preserve">-Пишување писмен состав на зададена тема </w:t>
            </w:r>
          </w:p>
          <w:p w:rsidR="00933C43" w:rsidRPr="00D419FA" w:rsidRDefault="00933C43" w:rsidP="00933C43">
            <w:pPr>
              <w:tabs>
                <w:tab w:val="left" w:pos="720"/>
              </w:tabs>
              <w:suppressAutoHyphens/>
              <w:rPr>
                <w:rFonts w:ascii="Arial" w:hAnsi="Arial" w:cs="Arial"/>
                <w:sz w:val="24"/>
                <w:szCs w:val="24"/>
                <w:lang w:val="mk-MK"/>
              </w:rPr>
            </w:pPr>
          </w:p>
          <w:p w:rsidR="00933C43" w:rsidRPr="00D419FA" w:rsidRDefault="00933C43" w:rsidP="00933C43">
            <w:pPr>
              <w:tabs>
                <w:tab w:val="left" w:pos="720"/>
              </w:tabs>
              <w:suppressAutoHyphens/>
              <w:rPr>
                <w:rFonts w:ascii="Arial" w:hAnsi="Arial" w:cs="Arial"/>
                <w:sz w:val="24"/>
                <w:szCs w:val="24"/>
                <w:lang w:val="mk-MK"/>
              </w:rPr>
            </w:pPr>
            <w:r w:rsidRPr="00D419FA">
              <w:rPr>
                <w:rFonts w:ascii="Arial" w:hAnsi="Arial" w:cs="Arial"/>
                <w:sz w:val="24"/>
                <w:szCs w:val="24"/>
                <w:lang w:val="mk-MK"/>
              </w:rPr>
              <w:t>-Пишување песни со римувани стихови</w:t>
            </w:r>
          </w:p>
          <w:p w:rsidR="00933C43" w:rsidRPr="00D419FA" w:rsidRDefault="00933C43" w:rsidP="00933C43">
            <w:pPr>
              <w:tabs>
                <w:tab w:val="left" w:pos="720"/>
              </w:tabs>
              <w:suppressAutoHyphens/>
              <w:rPr>
                <w:rFonts w:ascii="Arial" w:hAnsi="Arial" w:cs="Arial"/>
                <w:sz w:val="24"/>
                <w:szCs w:val="24"/>
                <w:lang w:val="mk-MK"/>
              </w:rPr>
            </w:pPr>
            <w:r w:rsidRPr="00D419FA">
              <w:rPr>
                <w:rFonts w:ascii="Arial" w:hAnsi="Arial" w:cs="Arial"/>
                <w:sz w:val="24"/>
                <w:szCs w:val="24"/>
                <w:lang w:val="mk-MK"/>
              </w:rPr>
              <w:t>-Избор на најдобра групна кореографија</w:t>
            </w:r>
          </w:p>
          <w:p w:rsidR="00933C43" w:rsidRPr="00D419FA" w:rsidRDefault="00933C43" w:rsidP="00933C43">
            <w:pPr>
              <w:tabs>
                <w:tab w:val="left" w:pos="720"/>
              </w:tabs>
              <w:suppressAutoHyphens/>
              <w:rPr>
                <w:rFonts w:ascii="Arial" w:hAnsi="Arial" w:cs="Arial"/>
                <w:sz w:val="24"/>
                <w:szCs w:val="24"/>
                <w:lang w:val="mk-MK"/>
              </w:rPr>
            </w:pPr>
          </w:p>
          <w:p w:rsidR="00933C43" w:rsidRPr="00D419FA" w:rsidRDefault="00933C43" w:rsidP="00933C43">
            <w:pPr>
              <w:tabs>
                <w:tab w:val="left" w:pos="720"/>
              </w:tabs>
              <w:suppressAutoHyphens/>
              <w:rPr>
                <w:rFonts w:ascii="Arial" w:hAnsi="Arial" w:cs="Arial"/>
                <w:sz w:val="24"/>
                <w:szCs w:val="24"/>
                <w:lang w:val="mk-MK"/>
              </w:rPr>
            </w:pPr>
          </w:p>
          <w:p w:rsidR="00933C43" w:rsidRPr="00D419FA" w:rsidRDefault="00933C43" w:rsidP="00933C43">
            <w:pPr>
              <w:tabs>
                <w:tab w:val="left" w:pos="720"/>
              </w:tabs>
              <w:suppressAutoHyphens/>
              <w:rPr>
                <w:rFonts w:ascii="Arial" w:hAnsi="Arial" w:cs="Arial"/>
                <w:sz w:val="24"/>
                <w:szCs w:val="24"/>
                <w:lang w:val="mk-MK"/>
              </w:rPr>
            </w:pPr>
          </w:p>
          <w:p w:rsidR="00933C43" w:rsidRPr="00D419FA" w:rsidRDefault="00933C43" w:rsidP="00933C43">
            <w:pPr>
              <w:tabs>
                <w:tab w:val="left" w:pos="720"/>
              </w:tabs>
              <w:suppressAutoHyphens/>
              <w:rPr>
                <w:rFonts w:ascii="Arial" w:hAnsi="Arial" w:cs="Arial"/>
                <w:sz w:val="24"/>
                <w:szCs w:val="24"/>
                <w:lang w:val="mk-MK"/>
              </w:rPr>
            </w:pPr>
          </w:p>
          <w:p w:rsidR="00933C43" w:rsidRPr="00D419FA" w:rsidRDefault="00933C43" w:rsidP="00933C43">
            <w:pPr>
              <w:tabs>
                <w:tab w:val="left" w:pos="720"/>
              </w:tabs>
              <w:suppressAutoHyphens/>
              <w:rPr>
                <w:rFonts w:ascii="Arial" w:hAnsi="Arial" w:cs="Arial"/>
                <w:sz w:val="24"/>
                <w:szCs w:val="24"/>
                <w:lang w:val="mk-MK"/>
              </w:rPr>
            </w:pPr>
          </w:p>
          <w:p w:rsidR="00933C43" w:rsidRPr="00D419FA" w:rsidRDefault="00933C43" w:rsidP="00933C43">
            <w:pPr>
              <w:tabs>
                <w:tab w:val="left" w:pos="720"/>
              </w:tabs>
              <w:suppressAutoHyphens/>
              <w:rPr>
                <w:rFonts w:ascii="Arial" w:hAnsi="Arial" w:cs="Arial"/>
                <w:sz w:val="24"/>
                <w:szCs w:val="24"/>
                <w:lang w:val="mk-MK"/>
              </w:rPr>
            </w:pPr>
          </w:p>
          <w:p w:rsidR="00933C43" w:rsidRPr="00D419FA" w:rsidRDefault="00933C43" w:rsidP="00933C43">
            <w:pPr>
              <w:tabs>
                <w:tab w:val="left" w:pos="720"/>
              </w:tabs>
              <w:suppressAutoHyphens/>
              <w:rPr>
                <w:rFonts w:ascii="Arial" w:hAnsi="Arial" w:cs="Arial"/>
                <w:b/>
                <w:sz w:val="24"/>
                <w:szCs w:val="24"/>
                <w:lang w:val="mk-MK"/>
              </w:rPr>
            </w:pPr>
            <w:r w:rsidRPr="00D419FA">
              <w:rPr>
                <w:rFonts w:ascii="Arial" w:hAnsi="Arial" w:cs="Arial"/>
                <w:sz w:val="24"/>
                <w:szCs w:val="24"/>
                <w:lang w:val="mk-MK"/>
              </w:rPr>
              <w:t>-</w:t>
            </w:r>
            <w:r w:rsidRPr="00D419FA">
              <w:rPr>
                <w:rFonts w:ascii="Arial" w:hAnsi="Arial" w:cs="Arial"/>
                <w:b/>
                <w:sz w:val="24"/>
                <w:szCs w:val="24"/>
                <w:lang w:val="mk-MK"/>
              </w:rPr>
              <w:t>Усно прераскажување на историси факти од минатото</w:t>
            </w:r>
          </w:p>
          <w:p w:rsidR="00933C43" w:rsidRPr="00D419FA" w:rsidRDefault="00933C43" w:rsidP="00933C43">
            <w:pPr>
              <w:tabs>
                <w:tab w:val="left" w:pos="720"/>
              </w:tabs>
              <w:suppressAutoHyphens/>
              <w:rPr>
                <w:rFonts w:ascii="Arial" w:hAnsi="Arial" w:cs="Arial"/>
                <w:sz w:val="24"/>
                <w:szCs w:val="24"/>
                <w:lang w:val="mk-MK"/>
              </w:rPr>
            </w:pPr>
          </w:p>
          <w:p w:rsidR="00933C43" w:rsidRPr="00D419FA" w:rsidRDefault="00933C43" w:rsidP="00933C43">
            <w:pPr>
              <w:tabs>
                <w:tab w:val="left" w:pos="720"/>
              </w:tabs>
              <w:suppressAutoHyphens/>
              <w:rPr>
                <w:rFonts w:ascii="Arial" w:hAnsi="Arial" w:cs="Arial"/>
                <w:color w:val="FF0000"/>
                <w:sz w:val="24"/>
                <w:szCs w:val="24"/>
                <w:lang w:val="mk-MK"/>
              </w:rPr>
            </w:pPr>
            <w:r w:rsidRPr="00D419FA">
              <w:rPr>
                <w:rFonts w:ascii="Arial" w:hAnsi="Arial" w:cs="Arial"/>
                <w:sz w:val="24"/>
                <w:szCs w:val="24"/>
                <w:lang w:val="mk-MK"/>
              </w:rPr>
              <w:t>-Евалуација на изучените наставни содржини</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933C43" w:rsidRPr="00D419FA" w:rsidRDefault="00933C43" w:rsidP="00933C43">
            <w:pPr>
              <w:tabs>
                <w:tab w:val="left" w:pos="720"/>
              </w:tabs>
              <w:suppressAutoHyphens/>
              <w:spacing w:line="344" w:lineRule="exact"/>
              <w:jc w:val="center"/>
              <w:rPr>
                <w:rFonts w:cs="Arial"/>
                <w:color w:val="FF0000"/>
                <w:sz w:val="20"/>
                <w:szCs w:val="20"/>
              </w:rPr>
            </w:pPr>
          </w:p>
          <w:p w:rsidR="00933C43" w:rsidRPr="00D419FA" w:rsidRDefault="00933C43" w:rsidP="00933C43">
            <w:pPr>
              <w:tabs>
                <w:tab w:val="left" w:pos="720"/>
              </w:tabs>
              <w:suppressAutoHyphens/>
              <w:spacing w:line="344" w:lineRule="exact"/>
              <w:jc w:val="center"/>
              <w:rPr>
                <w:rFonts w:cs="Arial"/>
                <w:color w:val="FF0000"/>
                <w:sz w:val="20"/>
                <w:szCs w:val="20"/>
              </w:rPr>
            </w:pPr>
          </w:p>
          <w:p w:rsidR="00933C43" w:rsidRPr="00D419FA" w:rsidRDefault="00933C43" w:rsidP="00933C43">
            <w:pPr>
              <w:tabs>
                <w:tab w:val="left" w:pos="720"/>
              </w:tabs>
              <w:suppressAutoHyphens/>
              <w:spacing w:line="344" w:lineRule="exact"/>
              <w:jc w:val="center"/>
              <w:rPr>
                <w:rFonts w:cs="Arial"/>
                <w:color w:val="FF0000"/>
                <w:sz w:val="20"/>
                <w:szCs w:val="20"/>
              </w:rPr>
            </w:pPr>
          </w:p>
          <w:p w:rsidR="00933C43" w:rsidRPr="00D419FA" w:rsidRDefault="00933C43" w:rsidP="00933C43">
            <w:pPr>
              <w:tabs>
                <w:tab w:val="left" w:pos="720"/>
              </w:tabs>
              <w:suppressAutoHyphens/>
              <w:spacing w:line="344" w:lineRule="exact"/>
              <w:jc w:val="center"/>
              <w:rPr>
                <w:rFonts w:ascii="Arial" w:hAnsi="Arial" w:cs="Arial"/>
              </w:rPr>
            </w:pPr>
          </w:p>
          <w:p w:rsidR="00933C43" w:rsidRPr="00D419FA" w:rsidRDefault="00933C43" w:rsidP="00933C43">
            <w:pPr>
              <w:tabs>
                <w:tab w:val="left" w:pos="720"/>
              </w:tabs>
              <w:suppressAutoHyphens/>
              <w:spacing w:line="344" w:lineRule="exact"/>
              <w:jc w:val="center"/>
              <w:rPr>
                <w:rFonts w:ascii="Arial" w:hAnsi="Arial" w:cs="Arial"/>
              </w:rPr>
            </w:pPr>
          </w:p>
          <w:p w:rsidR="00933C43" w:rsidRPr="00D419FA" w:rsidRDefault="00933C43" w:rsidP="00933C43">
            <w:pPr>
              <w:tabs>
                <w:tab w:val="left" w:pos="720"/>
              </w:tabs>
              <w:suppressAutoHyphens/>
              <w:spacing w:line="344" w:lineRule="exact"/>
              <w:jc w:val="center"/>
              <w:rPr>
                <w:rFonts w:ascii="Arial" w:hAnsi="Arial" w:cs="Arial"/>
              </w:rPr>
            </w:pPr>
          </w:p>
          <w:p w:rsidR="00933C43" w:rsidRPr="00D419FA" w:rsidRDefault="00933C43" w:rsidP="00933C43">
            <w:pPr>
              <w:tabs>
                <w:tab w:val="left" w:pos="720"/>
              </w:tabs>
              <w:suppressAutoHyphens/>
              <w:spacing w:line="344" w:lineRule="exact"/>
              <w:jc w:val="center"/>
              <w:rPr>
                <w:rFonts w:ascii="Arial" w:hAnsi="Arial" w:cs="Arial"/>
              </w:rPr>
            </w:pPr>
          </w:p>
          <w:p w:rsidR="00933C43" w:rsidRPr="00D419FA" w:rsidRDefault="00933C43" w:rsidP="00933C43">
            <w:pPr>
              <w:tabs>
                <w:tab w:val="left" w:pos="720"/>
              </w:tabs>
              <w:suppressAutoHyphens/>
              <w:spacing w:line="344" w:lineRule="exact"/>
              <w:jc w:val="center"/>
              <w:rPr>
                <w:rFonts w:ascii="Arial" w:hAnsi="Arial" w:cs="Arial"/>
              </w:rPr>
            </w:pPr>
          </w:p>
          <w:p w:rsidR="00933C43" w:rsidRPr="00D419FA" w:rsidRDefault="00933C43" w:rsidP="00933C43">
            <w:pPr>
              <w:tabs>
                <w:tab w:val="left" w:pos="720"/>
              </w:tabs>
              <w:suppressAutoHyphens/>
              <w:spacing w:line="344" w:lineRule="exact"/>
              <w:jc w:val="center"/>
              <w:rPr>
                <w:rFonts w:ascii="Arial" w:hAnsi="Arial" w:cs="Arial"/>
              </w:rPr>
            </w:pPr>
          </w:p>
          <w:p w:rsidR="00933C43" w:rsidRPr="00D419FA" w:rsidRDefault="00933C43" w:rsidP="00933C43">
            <w:pPr>
              <w:tabs>
                <w:tab w:val="left" w:pos="720"/>
              </w:tabs>
              <w:suppressAutoHyphens/>
              <w:spacing w:line="344" w:lineRule="exact"/>
              <w:jc w:val="center"/>
              <w:rPr>
                <w:rFonts w:cs="Arial"/>
                <w:color w:val="FF0000"/>
                <w:sz w:val="20"/>
                <w:szCs w:val="20"/>
                <w:lang w:val="mk-MK"/>
              </w:rPr>
            </w:pPr>
            <w:r w:rsidRPr="00D419FA">
              <w:rPr>
                <w:rFonts w:ascii="Arial" w:hAnsi="Arial" w:cs="Arial"/>
                <w:lang w:val="mk-MK"/>
              </w:rPr>
              <w:t>Попладне</w:t>
            </w:r>
          </w:p>
        </w:tc>
      </w:tr>
    </w:tbl>
    <w:p w:rsidR="00D419FA" w:rsidRPr="00D419FA" w:rsidRDefault="00D419FA" w:rsidP="00D419FA">
      <w:pPr>
        <w:tabs>
          <w:tab w:val="left" w:pos="720"/>
        </w:tabs>
        <w:suppressAutoHyphens/>
        <w:spacing w:line="344" w:lineRule="exact"/>
        <w:rPr>
          <w:rFonts w:ascii="Arial" w:eastAsia="Times New Roman" w:hAnsi="Arial" w:cs="Arial"/>
          <w:b/>
          <w:color w:val="00000A"/>
          <w:sz w:val="32"/>
          <w:szCs w:val="32"/>
          <w:lang w:val="mk-MK"/>
        </w:rPr>
      </w:pPr>
    </w:p>
    <w:p w:rsidR="00D419FA" w:rsidRPr="00D419FA" w:rsidRDefault="00D419FA" w:rsidP="00D419FA">
      <w:pPr>
        <w:tabs>
          <w:tab w:val="left" w:pos="720"/>
        </w:tabs>
        <w:suppressAutoHyphens/>
        <w:spacing w:line="344" w:lineRule="exact"/>
        <w:rPr>
          <w:rFonts w:ascii="Arial" w:eastAsia="Times New Roman" w:hAnsi="Arial" w:cs="Arial"/>
          <w:b/>
          <w:color w:val="00000A"/>
          <w:sz w:val="32"/>
          <w:szCs w:val="32"/>
          <w:lang w:val="mk-MK"/>
        </w:rPr>
      </w:pPr>
    </w:p>
    <w:tbl>
      <w:tblPr>
        <w:tblStyle w:val="TableGrid8"/>
        <w:tblpPr w:leftFromText="180" w:rightFromText="180" w:vertAnchor="text" w:horzAnchor="margin" w:tblpXSpec="center" w:tblpY="143"/>
        <w:tblW w:w="15447" w:type="dxa"/>
        <w:tblLook w:val="04A0" w:firstRow="1" w:lastRow="0" w:firstColumn="1" w:lastColumn="0" w:noHBand="0" w:noVBand="1"/>
      </w:tblPr>
      <w:tblGrid>
        <w:gridCol w:w="3885"/>
        <w:gridCol w:w="4641"/>
        <w:gridCol w:w="5074"/>
        <w:gridCol w:w="1847"/>
      </w:tblGrid>
      <w:tr w:rsidR="00933C43" w:rsidRPr="00D419FA" w:rsidTr="00933C43">
        <w:trPr>
          <w:trHeight w:val="350"/>
        </w:trPr>
        <w:tc>
          <w:tcPr>
            <w:tcW w:w="0" w:type="auto"/>
            <w:gridSpan w:val="4"/>
            <w:shd w:val="clear" w:color="auto" w:fill="FABF8F" w:themeFill="accent6" w:themeFillTint="99"/>
          </w:tcPr>
          <w:p w:rsidR="00933C43" w:rsidRPr="00760CEB" w:rsidRDefault="00933C43" w:rsidP="00933C43">
            <w:pPr>
              <w:spacing w:after="0" w:line="240" w:lineRule="auto"/>
              <w:jc w:val="center"/>
              <w:rPr>
                <w:rFonts w:ascii="Arial" w:eastAsia="Times New Roman" w:hAnsi="Arial" w:cs="Arial"/>
                <w:b/>
                <w:bCs/>
                <w:sz w:val="24"/>
                <w:szCs w:val="24"/>
              </w:rPr>
            </w:pPr>
            <w:r w:rsidRPr="00760CEB">
              <w:rPr>
                <w:rFonts w:ascii="Arial" w:eastAsia="Times New Roman" w:hAnsi="Arial" w:cs="Arial"/>
                <w:b/>
                <w:color w:val="00000A"/>
                <w:sz w:val="24"/>
                <w:szCs w:val="24"/>
                <w:lang w:val="mk-MK"/>
              </w:rPr>
              <w:t>Активности за третиот ден</w:t>
            </w:r>
          </w:p>
        </w:tc>
      </w:tr>
      <w:tr w:rsidR="00933C43" w:rsidRPr="00D419FA" w:rsidTr="00933C43">
        <w:trPr>
          <w:trHeight w:val="350"/>
        </w:trPr>
        <w:tc>
          <w:tcPr>
            <w:tcW w:w="0" w:type="auto"/>
          </w:tcPr>
          <w:p w:rsidR="00933C43" w:rsidRPr="00760CEB" w:rsidRDefault="00933C43" w:rsidP="00933C43">
            <w:pPr>
              <w:spacing w:after="0" w:line="240" w:lineRule="auto"/>
              <w:jc w:val="center"/>
              <w:rPr>
                <w:rFonts w:ascii="Arial" w:eastAsia="Times New Roman" w:hAnsi="Arial" w:cs="Arial"/>
                <w:b/>
                <w:bCs/>
                <w:sz w:val="24"/>
                <w:szCs w:val="24"/>
              </w:rPr>
            </w:pPr>
            <w:r w:rsidRPr="00760CEB">
              <w:rPr>
                <w:rFonts w:ascii="Arial" w:eastAsia="Times New Roman" w:hAnsi="Arial" w:cs="Arial"/>
                <w:b/>
                <w:bCs/>
                <w:sz w:val="24"/>
                <w:szCs w:val="24"/>
              </w:rPr>
              <w:t>Наставни цели</w:t>
            </w:r>
          </w:p>
        </w:tc>
        <w:tc>
          <w:tcPr>
            <w:tcW w:w="4641" w:type="dxa"/>
          </w:tcPr>
          <w:p w:rsidR="00933C43" w:rsidRPr="00760CEB" w:rsidRDefault="00933C43" w:rsidP="00933C43">
            <w:pPr>
              <w:spacing w:after="0" w:line="240" w:lineRule="auto"/>
              <w:jc w:val="center"/>
              <w:rPr>
                <w:rFonts w:ascii="Arial" w:eastAsia="Times New Roman" w:hAnsi="Arial" w:cs="Arial"/>
                <w:b/>
                <w:bCs/>
                <w:sz w:val="24"/>
                <w:szCs w:val="24"/>
              </w:rPr>
            </w:pPr>
            <w:r w:rsidRPr="00760CEB">
              <w:rPr>
                <w:rFonts w:ascii="Arial" w:eastAsia="Times New Roman" w:hAnsi="Arial" w:cs="Arial"/>
                <w:b/>
                <w:bCs/>
                <w:sz w:val="24"/>
                <w:szCs w:val="24"/>
              </w:rPr>
              <w:t>Место на реализација</w:t>
            </w:r>
          </w:p>
        </w:tc>
        <w:tc>
          <w:tcPr>
            <w:tcW w:w="5074" w:type="dxa"/>
          </w:tcPr>
          <w:p w:rsidR="00933C43" w:rsidRPr="00760CEB" w:rsidRDefault="00933C43" w:rsidP="00933C43">
            <w:pPr>
              <w:spacing w:after="0" w:line="240" w:lineRule="auto"/>
              <w:jc w:val="center"/>
              <w:rPr>
                <w:rFonts w:ascii="Arial" w:eastAsia="Times New Roman" w:hAnsi="Arial" w:cs="Arial"/>
                <w:b/>
                <w:bCs/>
                <w:sz w:val="24"/>
                <w:szCs w:val="24"/>
              </w:rPr>
            </w:pPr>
            <w:r w:rsidRPr="00760CEB">
              <w:rPr>
                <w:rFonts w:ascii="Arial" w:eastAsia="Times New Roman" w:hAnsi="Arial" w:cs="Arial"/>
                <w:b/>
                <w:bCs/>
                <w:sz w:val="24"/>
                <w:szCs w:val="24"/>
              </w:rPr>
              <w:t>Активности</w:t>
            </w:r>
          </w:p>
        </w:tc>
        <w:tc>
          <w:tcPr>
            <w:tcW w:w="0" w:type="auto"/>
          </w:tcPr>
          <w:p w:rsidR="00933C43" w:rsidRPr="00760CEB" w:rsidRDefault="00933C43" w:rsidP="00933C43">
            <w:pPr>
              <w:spacing w:after="0" w:line="240" w:lineRule="auto"/>
              <w:jc w:val="center"/>
              <w:rPr>
                <w:rFonts w:ascii="Arial" w:eastAsia="Times New Roman" w:hAnsi="Arial" w:cs="Arial"/>
                <w:b/>
                <w:bCs/>
                <w:sz w:val="24"/>
                <w:szCs w:val="24"/>
              </w:rPr>
            </w:pPr>
            <w:r w:rsidRPr="00760CEB">
              <w:rPr>
                <w:rFonts w:ascii="Arial" w:eastAsia="Times New Roman" w:hAnsi="Arial" w:cs="Arial"/>
                <w:b/>
                <w:bCs/>
                <w:sz w:val="24"/>
                <w:szCs w:val="24"/>
              </w:rPr>
              <w:t>Време на реализација</w:t>
            </w:r>
          </w:p>
        </w:tc>
      </w:tr>
      <w:tr w:rsidR="00933C43" w:rsidRPr="00D419FA" w:rsidTr="00933C43">
        <w:trPr>
          <w:trHeight w:val="2656"/>
        </w:trPr>
        <w:tc>
          <w:tcPr>
            <w:tcW w:w="0" w:type="auto"/>
          </w:tcPr>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 Разгледување на учениците на стариот дел на градот Охрид каде припаѓаат многу манастири, амфитеатри и големата Самуилова тврдина;</w:t>
            </w: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Воочување на гробниците на учителите на словенскиот народ;</w:t>
            </w: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Воочување на вредноста од постоењето на сите локалитети во стариот град кои се сведоци многу илјадници години за нашето постоење</w:t>
            </w: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Разгледување на старата чаршија во Охрид;</w:t>
            </w: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-Именување на старите занаети кои се сретнуваат во чаршијата;</w:t>
            </w: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lastRenderedPageBreak/>
              <w:t>-Воочување на архитектурата на куќите во овој дел од градот.</w:t>
            </w:r>
          </w:p>
          <w:p w:rsidR="00933C43" w:rsidRPr="00D419FA" w:rsidRDefault="00933C43" w:rsidP="00933C43">
            <w:pPr>
              <w:spacing w:after="0" w:line="240" w:lineRule="auto"/>
              <w:rPr>
                <w:rFonts w:ascii="Arial" w:eastAsia="Times New Roman" w:hAnsi="Arial" w:cs="Arial"/>
                <w:sz w:val="24"/>
                <w:szCs w:val="24"/>
                <w:lang w:val="mk-MK"/>
              </w:rPr>
            </w:pPr>
          </w:p>
        </w:tc>
        <w:tc>
          <w:tcPr>
            <w:tcW w:w="4641" w:type="dxa"/>
          </w:tcPr>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r w:rsidRPr="00D419FA">
              <w:rPr>
                <w:rFonts w:ascii="Arial" w:eastAsia="Times New Roman" w:hAnsi="Arial" w:cs="Arial"/>
                <w:b/>
                <w:sz w:val="24"/>
                <w:szCs w:val="24"/>
              </w:rPr>
              <w:t>Канео</w:t>
            </w: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r w:rsidRPr="00D419FA">
              <w:rPr>
                <w:rFonts w:ascii="Arial" w:eastAsia="Times New Roman" w:hAnsi="Arial" w:cs="Arial"/>
                <w:b/>
                <w:sz w:val="24"/>
                <w:szCs w:val="24"/>
              </w:rPr>
              <w:t>Плаошник</w:t>
            </w: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r w:rsidRPr="00D419FA">
              <w:rPr>
                <w:rFonts w:ascii="Arial" w:eastAsia="Times New Roman" w:hAnsi="Arial" w:cs="Arial"/>
                <w:b/>
                <w:sz w:val="24"/>
                <w:szCs w:val="24"/>
              </w:rPr>
              <w:t>Самуилова тврдина</w:t>
            </w: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r w:rsidRPr="00D419FA">
              <w:rPr>
                <w:rFonts w:ascii="Arial" w:eastAsia="Times New Roman" w:hAnsi="Arial" w:cs="Arial"/>
                <w:b/>
                <w:sz w:val="24"/>
                <w:szCs w:val="24"/>
              </w:rPr>
              <w:t>Антички театар</w:t>
            </w: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b/>
                <w:sz w:val="24"/>
                <w:szCs w:val="24"/>
              </w:rPr>
            </w:pPr>
          </w:p>
          <w:p w:rsidR="00933C43" w:rsidRPr="00D419FA" w:rsidRDefault="00933C43" w:rsidP="00933C43">
            <w:pPr>
              <w:spacing w:after="0" w:line="240" w:lineRule="auto"/>
              <w:rPr>
                <w:rFonts w:ascii="Arial" w:eastAsia="Times New Roman" w:hAnsi="Arial" w:cs="Arial"/>
                <w:sz w:val="24"/>
                <w:szCs w:val="24"/>
              </w:rPr>
            </w:pPr>
            <w:r w:rsidRPr="00D419FA">
              <w:rPr>
                <w:rFonts w:ascii="Arial" w:eastAsia="Times New Roman" w:hAnsi="Arial" w:cs="Arial"/>
                <w:b/>
                <w:sz w:val="24"/>
                <w:szCs w:val="24"/>
              </w:rPr>
              <w:t>Охридска чаршија</w:t>
            </w:r>
          </w:p>
        </w:tc>
        <w:tc>
          <w:tcPr>
            <w:tcW w:w="5074" w:type="dxa"/>
          </w:tcPr>
          <w:p w:rsidR="00933C43" w:rsidRPr="00D419FA" w:rsidRDefault="00933C43" w:rsidP="00933C43">
            <w:pPr>
              <w:tabs>
                <w:tab w:val="left" w:pos="720"/>
              </w:tabs>
              <w:suppressAutoHyphens/>
              <w:spacing w:after="0" w:line="240" w:lineRule="auto"/>
              <w:rPr>
                <w:rFonts w:ascii="Arial" w:eastAsia="Times New Roman" w:hAnsi="Arial" w:cs="Arial"/>
                <w:color w:val="00000A"/>
                <w:sz w:val="24"/>
                <w:szCs w:val="24"/>
                <w:lang w:val="mk-MK"/>
              </w:rPr>
            </w:pPr>
          </w:p>
          <w:p w:rsidR="00933C43" w:rsidRPr="00D419FA" w:rsidRDefault="00933C43" w:rsidP="00933C43">
            <w:pPr>
              <w:tabs>
                <w:tab w:val="left" w:pos="720"/>
              </w:tabs>
              <w:suppressAutoHyphens/>
              <w:spacing w:after="0" w:line="240" w:lineRule="auto"/>
              <w:rPr>
                <w:rFonts w:ascii="Arial" w:eastAsia="Times New Roman" w:hAnsi="Arial" w:cs="Arial"/>
                <w:color w:val="00000A"/>
                <w:sz w:val="24"/>
                <w:szCs w:val="24"/>
                <w:lang w:val="mk-MK"/>
              </w:rPr>
            </w:pPr>
          </w:p>
          <w:p w:rsidR="00933C43" w:rsidRPr="00D419FA" w:rsidRDefault="00933C43" w:rsidP="00933C43">
            <w:pPr>
              <w:tabs>
                <w:tab w:val="left" w:pos="720"/>
              </w:tabs>
              <w:suppressAutoHyphens/>
              <w:spacing w:after="0" w:line="240" w:lineRule="auto"/>
              <w:rPr>
                <w:rFonts w:cs="Arial"/>
                <w:color w:val="00000A"/>
                <w:lang w:val="mk-MK"/>
              </w:rPr>
            </w:pPr>
            <w:r w:rsidRPr="00D419FA">
              <w:rPr>
                <w:rFonts w:ascii="Arial" w:eastAsia="Times New Roman" w:hAnsi="Arial" w:cs="Arial"/>
                <w:color w:val="00000A"/>
                <w:sz w:val="24"/>
                <w:szCs w:val="24"/>
                <w:lang w:val="mk-MK"/>
              </w:rPr>
              <w:t>-Набљудување на надворешниот и внатрешниот изглед на посочените објекти,  дознавање за историјатот за нивниот постанок, дискусија со кустоси, поставување и одговарање на прашања.</w:t>
            </w:r>
          </w:p>
          <w:p w:rsidR="00933C43" w:rsidRPr="00D419FA" w:rsidRDefault="00933C43" w:rsidP="00933C43">
            <w:pPr>
              <w:tabs>
                <w:tab w:val="left" w:pos="720"/>
              </w:tabs>
              <w:suppressAutoHyphens/>
              <w:spacing w:after="0" w:line="240" w:lineRule="auto"/>
              <w:rPr>
                <w:rFonts w:cs="Arial"/>
                <w:color w:val="00000A"/>
                <w:lang w:val="mk-MK"/>
              </w:rPr>
            </w:pPr>
          </w:p>
          <w:p w:rsidR="00933C43" w:rsidRPr="00D419FA" w:rsidRDefault="00933C43" w:rsidP="00933C43">
            <w:pPr>
              <w:tabs>
                <w:tab w:val="left" w:pos="720"/>
              </w:tabs>
              <w:suppressAutoHyphens/>
              <w:spacing w:after="0" w:line="240" w:lineRule="auto"/>
              <w:rPr>
                <w:rFonts w:cs="Arial"/>
                <w:color w:val="00000A"/>
                <w:lang w:val="mk-MK"/>
              </w:rPr>
            </w:pPr>
            <w:r w:rsidRPr="00D419FA">
              <w:rPr>
                <w:rFonts w:ascii="Arial" w:eastAsia="Times New Roman" w:hAnsi="Arial" w:cs="Arial"/>
                <w:color w:val="00000A"/>
                <w:sz w:val="24"/>
                <w:szCs w:val="24"/>
                <w:lang w:val="mk-MK"/>
              </w:rPr>
              <w:t>-Фотографирање пред познатите историски и културни значајни знаменитости.</w:t>
            </w:r>
          </w:p>
          <w:p w:rsidR="00933C43" w:rsidRPr="00D419FA" w:rsidRDefault="00933C43" w:rsidP="00933C43">
            <w:pPr>
              <w:tabs>
                <w:tab w:val="left" w:pos="720"/>
              </w:tabs>
              <w:suppressAutoHyphens/>
              <w:spacing w:after="0" w:line="240" w:lineRule="auto"/>
              <w:rPr>
                <w:rFonts w:cs="Arial"/>
                <w:color w:val="00000A"/>
                <w:lang w:val="mk-MK"/>
              </w:rPr>
            </w:pPr>
          </w:p>
          <w:p w:rsidR="00933C43" w:rsidRPr="00D419FA" w:rsidRDefault="00933C43" w:rsidP="00933C43">
            <w:pPr>
              <w:tabs>
                <w:tab w:val="left" w:pos="720"/>
              </w:tabs>
              <w:suppressAutoHyphens/>
              <w:spacing w:after="0" w:line="240" w:lineRule="auto"/>
              <w:rPr>
                <w:rFonts w:cs="Arial"/>
                <w:color w:val="00000A"/>
                <w:lang w:val="mk-MK"/>
              </w:rPr>
            </w:pPr>
          </w:p>
          <w:p w:rsidR="00933C43" w:rsidRPr="00D419FA" w:rsidRDefault="00933C43" w:rsidP="00933C43">
            <w:pPr>
              <w:tabs>
                <w:tab w:val="left" w:pos="720"/>
              </w:tabs>
              <w:suppressAutoHyphens/>
              <w:spacing w:after="0" w:line="240" w:lineRule="auto"/>
              <w:rPr>
                <w:rFonts w:cs="Arial"/>
                <w:color w:val="00000A"/>
                <w:lang w:val="mk-MK"/>
              </w:rPr>
            </w:pPr>
          </w:p>
          <w:p w:rsidR="00933C43" w:rsidRPr="00D419FA" w:rsidRDefault="00933C43" w:rsidP="00933C43">
            <w:pPr>
              <w:tabs>
                <w:tab w:val="left" w:pos="720"/>
              </w:tabs>
              <w:suppressAutoHyphens/>
              <w:spacing w:after="0" w:line="240" w:lineRule="auto"/>
              <w:rPr>
                <w:rFonts w:cs="Arial"/>
                <w:color w:val="00000A"/>
                <w:lang w:val="mk-MK"/>
              </w:rPr>
            </w:pPr>
          </w:p>
          <w:p w:rsidR="00933C43" w:rsidRPr="00D419FA" w:rsidRDefault="00933C43" w:rsidP="00933C43">
            <w:pPr>
              <w:tabs>
                <w:tab w:val="left" w:pos="720"/>
              </w:tabs>
              <w:suppressAutoHyphens/>
              <w:spacing w:after="0" w:line="240" w:lineRule="auto"/>
              <w:rPr>
                <w:rFonts w:cs="Arial"/>
                <w:color w:val="00000A"/>
                <w:lang w:val="mk-MK"/>
              </w:rPr>
            </w:pPr>
          </w:p>
          <w:p w:rsidR="00933C43" w:rsidRPr="00D419FA" w:rsidRDefault="00933C43" w:rsidP="00933C43">
            <w:pPr>
              <w:tabs>
                <w:tab w:val="left" w:pos="720"/>
              </w:tabs>
              <w:suppressAutoHyphens/>
              <w:spacing w:after="0" w:line="240" w:lineRule="auto"/>
              <w:rPr>
                <w:rFonts w:cs="Arial"/>
                <w:color w:val="00000A"/>
                <w:lang w:val="mk-MK"/>
              </w:rPr>
            </w:pPr>
          </w:p>
          <w:p w:rsidR="00933C43" w:rsidRPr="00D419FA" w:rsidRDefault="00933C43" w:rsidP="00933C43">
            <w:pPr>
              <w:tabs>
                <w:tab w:val="left" w:pos="720"/>
              </w:tabs>
              <w:suppressAutoHyphens/>
              <w:spacing w:after="0" w:line="240" w:lineRule="auto"/>
              <w:rPr>
                <w:rFonts w:cs="Arial"/>
                <w:color w:val="00000A"/>
                <w:lang w:val="mk-MK"/>
              </w:rPr>
            </w:pPr>
          </w:p>
          <w:p w:rsidR="00933C43" w:rsidRPr="00D419FA" w:rsidRDefault="00933C43" w:rsidP="00933C43">
            <w:pPr>
              <w:tabs>
                <w:tab w:val="left" w:pos="720"/>
              </w:tabs>
              <w:suppressAutoHyphens/>
              <w:spacing w:after="0" w:line="240" w:lineRule="auto"/>
              <w:rPr>
                <w:rFonts w:cs="Arial"/>
                <w:color w:val="00000A"/>
                <w:lang w:val="mk-MK"/>
              </w:rPr>
            </w:pPr>
          </w:p>
          <w:p w:rsidR="00933C43" w:rsidRPr="00D419FA" w:rsidRDefault="00933C43" w:rsidP="00933C43">
            <w:pPr>
              <w:tabs>
                <w:tab w:val="left" w:pos="720"/>
              </w:tabs>
              <w:suppressAutoHyphens/>
              <w:spacing w:after="0" w:line="240" w:lineRule="auto"/>
              <w:rPr>
                <w:rFonts w:cs="Arial"/>
                <w:color w:val="00000A"/>
                <w:lang w:val="mk-MK"/>
              </w:rPr>
            </w:pPr>
            <w:r w:rsidRPr="00D419FA">
              <w:rPr>
                <w:rFonts w:ascii="Times New Roman" w:eastAsia="Times New Roman" w:hAnsi="Times New Roman" w:cs="Arial"/>
                <w:color w:val="00000A"/>
                <w:sz w:val="24"/>
                <w:szCs w:val="24"/>
                <w:lang w:val="mk-MK"/>
              </w:rPr>
              <w:t>-</w:t>
            </w:r>
            <w:r w:rsidRPr="00D419FA">
              <w:rPr>
                <w:rFonts w:ascii="Arial" w:eastAsia="Times New Roman" w:hAnsi="Arial" w:cs="Arial"/>
                <w:color w:val="00000A"/>
                <w:sz w:val="24"/>
                <w:szCs w:val="24"/>
                <w:lang w:val="mk-MK"/>
              </w:rPr>
              <w:t>Набљудување и разгледување на охридската чаршија.</w:t>
            </w:r>
          </w:p>
          <w:p w:rsidR="00933C43" w:rsidRPr="00D419FA" w:rsidRDefault="00933C43" w:rsidP="00933C43">
            <w:pPr>
              <w:tabs>
                <w:tab w:val="left" w:pos="720"/>
              </w:tabs>
              <w:suppressAutoHyphens/>
              <w:spacing w:after="0" w:line="240" w:lineRule="auto"/>
              <w:rPr>
                <w:rFonts w:cs="Arial"/>
                <w:color w:val="00000A"/>
                <w:lang w:val="mk-MK"/>
              </w:rPr>
            </w:pPr>
          </w:p>
          <w:p w:rsidR="00933C43" w:rsidRPr="00D419FA" w:rsidRDefault="00933C43" w:rsidP="00933C43">
            <w:pPr>
              <w:tabs>
                <w:tab w:val="left" w:pos="720"/>
              </w:tabs>
              <w:suppressAutoHyphens/>
              <w:spacing w:after="0" w:line="240" w:lineRule="auto"/>
              <w:rPr>
                <w:rFonts w:cs="Arial"/>
                <w:color w:val="00000A"/>
                <w:lang w:val="mk-MK"/>
              </w:rPr>
            </w:pPr>
            <w:r w:rsidRPr="00D419FA">
              <w:rPr>
                <w:rFonts w:ascii="Arial" w:eastAsia="Times New Roman" w:hAnsi="Arial" w:cs="Arial"/>
                <w:color w:val="00000A"/>
                <w:sz w:val="24"/>
                <w:szCs w:val="24"/>
                <w:lang w:val="mk-MK"/>
              </w:rPr>
              <w:t>-Воочување на изгледот и автентичноста на охридската чаршија.</w:t>
            </w:r>
          </w:p>
          <w:p w:rsidR="00933C43" w:rsidRPr="00D419FA" w:rsidRDefault="00933C43" w:rsidP="00933C43">
            <w:pPr>
              <w:tabs>
                <w:tab w:val="left" w:pos="720"/>
              </w:tabs>
              <w:suppressAutoHyphens/>
              <w:spacing w:after="0" w:line="240" w:lineRule="auto"/>
              <w:rPr>
                <w:rFonts w:cs="Arial"/>
                <w:color w:val="00000A"/>
                <w:lang w:val="mk-MK"/>
              </w:rPr>
            </w:pPr>
          </w:p>
          <w:p w:rsidR="00933C43" w:rsidRPr="00D419FA" w:rsidRDefault="00933C43" w:rsidP="00933C43">
            <w:pPr>
              <w:tabs>
                <w:tab w:val="left" w:pos="720"/>
              </w:tabs>
              <w:suppressAutoHyphens/>
              <w:spacing w:after="0" w:line="240" w:lineRule="auto"/>
              <w:rPr>
                <w:rFonts w:cs="Arial"/>
                <w:color w:val="00000A"/>
                <w:lang w:val="mk-MK"/>
              </w:rPr>
            </w:pPr>
            <w:r w:rsidRPr="00D419FA">
              <w:rPr>
                <w:rFonts w:ascii="Arial" w:eastAsia="Times New Roman" w:hAnsi="Arial" w:cs="Arial"/>
                <w:color w:val="00000A"/>
                <w:sz w:val="24"/>
                <w:szCs w:val="24"/>
                <w:lang w:val="mk-MK"/>
              </w:rPr>
              <w:t>-Разгледување на мноштвото рачно изработени сувенири и надалеку прочуениот охридски бисер.</w:t>
            </w:r>
          </w:p>
          <w:p w:rsidR="00933C43" w:rsidRPr="00D419FA" w:rsidRDefault="00933C43" w:rsidP="00933C43">
            <w:pPr>
              <w:tabs>
                <w:tab w:val="left" w:pos="720"/>
              </w:tabs>
              <w:suppressAutoHyphens/>
              <w:spacing w:after="0" w:line="240" w:lineRule="auto"/>
              <w:rPr>
                <w:rFonts w:cs="Arial"/>
                <w:color w:val="00000A"/>
                <w:lang w:val="mk-MK"/>
              </w:rPr>
            </w:pPr>
          </w:p>
          <w:p w:rsidR="00933C43" w:rsidRPr="00D419FA" w:rsidRDefault="00933C43" w:rsidP="00933C43">
            <w:pPr>
              <w:spacing w:after="0" w:line="240" w:lineRule="auto"/>
              <w:rPr>
                <w:rFonts w:ascii="Arial" w:eastAsia="Times New Roman" w:hAnsi="Arial" w:cs="Arial"/>
                <w:sz w:val="24"/>
                <w:szCs w:val="24"/>
                <w:lang w:val="mk-MK"/>
              </w:rPr>
            </w:pPr>
            <w:r w:rsidRPr="00D419FA">
              <w:rPr>
                <w:rFonts w:ascii="Arial" w:eastAsia="Times New Roman" w:hAnsi="Arial" w:cs="Arial"/>
                <w:color w:val="00000A"/>
                <w:sz w:val="24"/>
                <w:szCs w:val="24"/>
                <w:lang w:val="mk-MK"/>
              </w:rPr>
              <w:t>-Фотографирање</w:t>
            </w:r>
          </w:p>
        </w:tc>
        <w:tc>
          <w:tcPr>
            <w:tcW w:w="0" w:type="auto"/>
          </w:tcPr>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Претпладне</w:t>
            </w: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p>
          <w:p w:rsidR="00933C43" w:rsidRPr="00D419FA" w:rsidRDefault="00933C43" w:rsidP="00933C43">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попладне</w:t>
            </w:r>
          </w:p>
        </w:tc>
      </w:tr>
    </w:tbl>
    <w:p w:rsidR="00D419FA" w:rsidRPr="00D419FA" w:rsidRDefault="00D419FA" w:rsidP="00D419FA">
      <w:pPr>
        <w:tabs>
          <w:tab w:val="left" w:pos="720"/>
        </w:tabs>
        <w:suppressAutoHyphens/>
        <w:spacing w:line="344" w:lineRule="exact"/>
        <w:rPr>
          <w:rFonts w:ascii="Arial" w:eastAsia="Times New Roman" w:hAnsi="Arial" w:cs="Arial"/>
          <w:b/>
          <w:color w:val="00000A"/>
          <w:sz w:val="32"/>
          <w:szCs w:val="32"/>
          <w:lang w:val="mk-MK"/>
        </w:rPr>
      </w:pPr>
    </w:p>
    <w:p w:rsidR="00D419FA" w:rsidRPr="00D419FA" w:rsidRDefault="00D419FA" w:rsidP="00D419FA">
      <w:pPr>
        <w:tabs>
          <w:tab w:val="left" w:pos="720"/>
        </w:tabs>
        <w:suppressAutoHyphens/>
        <w:spacing w:line="344" w:lineRule="exact"/>
        <w:rPr>
          <w:rFonts w:ascii="Arial" w:eastAsia="Times New Roman" w:hAnsi="Arial" w:cs="Arial"/>
          <w:b/>
          <w:color w:val="00000A"/>
          <w:sz w:val="32"/>
          <w:szCs w:val="32"/>
          <w:lang w:val="mk-MK"/>
        </w:rPr>
      </w:pPr>
    </w:p>
    <w:tbl>
      <w:tblPr>
        <w:tblW w:w="0" w:type="auto"/>
        <w:tblInd w:w="-5" w:type="dxa"/>
        <w:tblBorders>
          <w:top w:val="single" w:sz="4" w:space="0" w:color="000001"/>
          <w:left w:val="single" w:sz="4" w:space="0" w:color="000001"/>
          <w:bottom w:val="single" w:sz="4" w:space="0" w:color="000001"/>
          <w:right w:val="single" w:sz="4" w:space="0" w:color="000001"/>
        </w:tblBorders>
        <w:tblCellMar>
          <w:left w:w="10" w:type="dxa"/>
          <w:right w:w="10" w:type="dxa"/>
        </w:tblCellMar>
        <w:tblLook w:val="04A0" w:firstRow="1" w:lastRow="0" w:firstColumn="1" w:lastColumn="0" w:noHBand="0" w:noVBand="1"/>
      </w:tblPr>
      <w:tblGrid>
        <w:gridCol w:w="3362"/>
        <w:gridCol w:w="3467"/>
        <w:gridCol w:w="3469"/>
        <w:gridCol w:w="2883"/>
      </w:tblGrid>
      <w:tr w:rsidR="00D419FA" w:rsidRPr="00D419FA" w:rsidTr="00933C43">
        <w:trPr>
          <w:trHeight w:val="461"/>
        </w:trPr>
        <w:tc>
          <w:tcPr>
            <w:tcW w:w="13181" w:type="dxa"/>
            <w:gridSpan w:val="4"/>
            <w:tcBorders>
              <w:top w:val="single" w:sz="4" w:space="0" w:color="000001"/>
              <w:left w:val="single" w:sz="4" w:space="0" w:color="000001"/>
              <w:bottom w:val="single" w:sz="4" w:space="0" w:color="000001"/>
              <w:right w:val="single" w:sz="4" w:space="0" w:color="000001"/>
            </w:tcBorders>
            <w:shd w:val="clear" w:color="auto" w:fill="F79646" w:themeFill="accent6"/>
            <w:tcMar>
              <w:top w:w="0" w:type="dxa"/>
              <w:left w:w="108" w:type="dxa"/>
              <w:bottom w:w="0" w:type="dxa"/>
              <w:right w:w="108" w:type="dxa"/>
            </w:tcMar>
            <w:hideMark/>
          </w:tcPr>
          <w:p w:rsidR="00D419FA" w:rsidRPr="00884CA2" w:rsidRDefault="00D419FA" w:rsidP="00D419FA">
            <w:pPr>
              <w:tabs>
                <w:tab w:val="left" w:pos="720"/>
              </w:tabs>
              <w:suppressAutoHyphens/>
              <w:spacing w:line="344" w:lineRule="exact"/>
              <w:jc w:val="center"/>
              <w:rPr>
                <w:rFonts w:ascii="Arial" w:eastAsia="Times New Roman" w:hAnsi="Arial" w:cs="Arial"/>
                <w:i/>
                <w:color w:val="00000A"/>
                <w:sz w:val="24"/>
                <w:szCs w:val="24"/>
                <w:lang w:val="mk-MK"/>
              </w:rPr>
            </w:pPr>
            <w:r w:rsidRPr="00884CA2">
              <w:rPr>
                <w:rFonts w:ascii="Arial" w:eastAsia="Times New Roman" w:hAnsi="Arial" w:cs="Arial"/>
                <w:i/>
                <w:color w:val="00000A"/>
                <w:sz w:val="24"/>
                <w:szCs w:val="24"/>
                <w:lang w:val="mk-MK"/>
              </w:rPr>
              <w:t>ТРЕТ НАСТАВЕН  ДЕН</w:t>
            </w:r>
          </w:p>
        </w:tc>
      </w:tr>
      <w:tr w:rsidR="00D419FA" w:rsidRPr="00D419FA" w:rsidTr="00933C43">
        <w:trPr>
          <w:trHeight w:val="461"/>
        </w:trPr>
        <w:tc>
          <w:tcPr>
            <w:tcW w:w="3362" w:type="dxa"/>
            <w:tcBorders>
              <w:top w:val="single" w:sz="4" w:space="0" w:color="000001"/>
              <w:left w:val="single" w:sz="4" w:space="0" w:color="000001"/>
              <w:bottom w:val="single" w:sz="4" w:space="0" w:color="000001"/>
              <w:right w:val="single" w:sz="4" w:space="0" w:color="000001"/>
            </w:tcBorders>
            <w:shd w:val="clear" w:color="auto" w:fill="FBD4B4" w:themeFill="accent6" w:themeFillTint="66"/>
            <w:tcMar>
              <w:top w:w="0" w:type="dxa"/>
              <w:left w:w="108" w:type="dxa"/>
              <w:bottom w:w="0" w:type="dxa"/>
              <w:right w:w="108" w:type="dxa"/>
            </w:tcMar>
            <w:hideMark/>
          </w:tcPr>
          <w:p w:rsidR="00D419FA" w:rsidRPr="00884CA2" w:rsidRDefault="00D419FA" w:rsidP="00D419FA">
            <w:pPr>
              <w:tabs>
                <w:tab w:val="left" w:pos="720"/>
              </w:tabs>
              <w:suppressAutoHyphens/>
              <w:spacing w:line="344" w:lineRule="exact"/>
              <w:rPr>
                <w:rFonts w:cs="Arial"/>
                <w:color w:val="00000A"/>
                <w:sz w:val="24"/>
                <w:szCs w:val="24"/>
              </w:rPr>
            </w:pPr>
            <w:r w:rsidRPr="00884CA2">
              <w:rPr>
                <w:rFonts w:ascii="Arial" w:eastAsia="Times New Roman" w:hAnsi="Arial" w:cs="Arial"/>
                <w:color w:val="00000A"/>
                <w:sz w:val="24"/>
                <w:szCs w:val="24"/>
                <w:lang w:val="mk-MK"/>
              </w:rPr>
              <w:t>Цели</w:t>
            </w:r>
          </w:p>
        </w:tc>
        <w:tc>
          <w:tcPr>
            <w:tcW w:w="3467" w:type="dxa"/>
            <w:tcBorders>
              <w:top w:val="single" w:sz="4" w:space="0" w:color="000001"/>
              <w:left w:val="single" w:sz="4" w:space="0" w:color="000001"/>
              <w:bottom w:val="single" w:sz="4" w:space="0" w:color="000001"/>
              <w:right w:val="single" w:sz="4" w:space="0" w:color="000001"/>
            </w:tcBorders>
            <w:shd w:val="clear" w:color="auto" w:fill="FBD4B4" w:themeFill="accent6" w:themeFillTint="66"/>
            <w:tcMar>
              <w:top w:w="0" w:type="dxa"/>
              <w:left w:w="108" w:type="dxa"/>
              <w:bottom w:w="0" w:type="dxa"/>
              <w:right w:w="108" w:type="dxa"/>
            </w:tcMar>
            <w:hideMark/>
          </w:tcPr>
          <w:p w:rsidR="00D419FA" w:rsidRPr="00884CA2" w:rsidRDefault="00D419FA" w:rsidP="00D419FA">
            <w:pPr>
              <w:tabs>
                <w:tab w:val="left" w:pos="720"/>
              </w:tabs>
              <w:suppressAutoHyphens/>
              <w:spacing w:line="344" w:lineRule="exact"/>
              <w:rPr>
                <w:rFonts w:cs="Arial"/>
                <w:color w:val="00000A"/>
                <w:sz w:val="24"/>
                <w:szCs w:val="24"/>
              </w:rPr>
            </w:pPr>
            <w:r w:rsidRPr="00884CA2">
              <w:rPr>
                <w:rFonts w:ascii="Arial" w:eastAsia="Times New Roman" w:hAnsi="Arial" w:cs="Arial"/>
                <w:color w:val="00000A"/>
                <w:sz w:val="24"/>
                <w:szCs w:val="24"/>
                <w:lang w:val="mk-MK"/>
              </w:rPr>
              <w:t>Предмет</w:t>
            </w:r>
          </w:p>
        </w:tc>
        <w:tc>
          <w:tcPr>
            <w:tcW w:w="3469" w:type="dxa"/>
            <w:tcBorders>
              <w:top w:val="single" w:sz="4" w:space="0" w:color="000001"/>
              <w:left w:val="single" w:sz="4" w:space="0" w:color="000001"/>
              <w:bottom w:val="single" w:sz="4" w:space="0" w:color="000001"/>
              <w:right w:val="single" w:sz="4" w:space="0" w:color="000001"/>
            </w:tcBorders>
            <w:shd w:val="clear" w:color="auto" w:fill="FBD4B4" w:themeFill="accent6" w:themeFillTint="66"/>
            <w:tcMar>
              <w:top w:w="0" w:type="dxa"/>
              <w:left w:w="108" w:type="dxa"/>
              <w:bottom w:w="0" w:type="dxa"/>
              <w:right w:w="108" w:type="dxa"/>
            </w:tcMar>
            <w:hideMark/>
          </w:tcPr>
          <w:p w:rsidR="00D419FA" w:rsidRPr="00884CA2" w:rsidRDefault="00D419FA" w:rsidP="00D419FA">
            <w:pPr>
              <w:tabs>
                <w:tab w:val="left" w:pos="720"/>
              </w:tabs>
              <w:suppressAutoHyphens/>
              <w:spacing w:line="344" w:lineRule="exact"/>
              <w:rPr>
                <w:rFonts w:cs="Arial"/>
                <w:color w:val="00000A"/>
                <w:sz w:val="24"/>
                <w:szCs w:val="24"/>
              </w:rPr>
            </w:pPr>
            <w:r w:rsidRPr="00884CA2">
              <w:rPr>
                <w:rFonts w:ascii="Arial" w:eastAsia="Times New Roman" w:hAnsi="Arial" w:cs="Arial"/>
                <w:color w:val="00000A"/>
                <w:sz w:val="24"/>
                <w:szCs w:val="24"/>
                <w:lang w:val="mk-MK"/>
              </w:rPr>
              <w:t>Активности</w:t>
            </w:r>
          </w:p>
        </w:tc>
        <w:tc>
          <w:tcPr>
            <w:tcW w:w="2883" w:type="dxa"/>
            <w:tcBorders>
              <w:top w:val="single" w:sz="4" w:space="0" w:color="000001"/>
              <w:left w:val="single" w:sz="4" w:space="0" w:color="000001"/>
              <w:bottom w:val="single" w:sz="4" w:space="0" w:color="000001"/>
              <w:right w:val="single" w:sz="4" w:space="0" w:color="000001"/>
            </w:tcBorders>
            <w:shd w:val="clear" w:color="auto" w:fill="FBD4B4" w:themeFill="accent6" w:themeFillTint="66"/>
            <w:tcMar>
              <w:top w:w="0" w:type="dxa"/>
              <w:left w:w="108" w:type="dxa"/>
              <w:bottom w:w="0" w:type="dxa"/>
              <w:right w:w="108" w:type="dxa"/>
            </w:tcMar>
            <w:hideMark/>
          </w:tcPr>
          <w:p w:rsidR="00D419FA" w:rsidRPr="00884CA2" w:rsidRDefault="00D419FA" w:rsidP="00D419FA">
            <w:pPr>
              <w:tabs>
                <w:tab w:val="left" w:pos="720"/>
              </w:tabs>
              <w:suppressAutoHyphens/>
              <w:spacing w:line="344" w:lineRule="exact"/>
              <w:rPr>
                <w:rFonts w:cs="Arial"/>
                <w:color w:val="00000A"/>
                <w:sz w:val="24"/>
                <w:szCs w:val="24"/>
              </w:rPr>
            </w:pPr>
            <w:r w:rsidRPr="00884CA2">
              <w:rPr>
                <w:rFonts w:ascii="Arial" w:eastAsia="Times New Roman" w:hAnsi="Arial" w:cs="Arial"/>
                <w:color w:val="00000A"/>
                <w:sz w:val="24"/>
                <w:szCs w:val="24"/>
                <w:lang w:val="mk-MK"/>
              </w:rPr>
              <w:t>Време на реализација</w:t>
            </w:r>
          </w:p>
        </w:tc>
      </w:tr>
      <w:tr w:rsidR="00D419FA" w:rsidRPr="00D419FA" w:rsidTr="00933C43">
        <w:trPr>
          <w:trHeight w:val="2296"/>
        </w:trPr>
        <w:tc>
          <w:tcPr>
            <w:tcW w:w="336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rsidR="00D419FA" w:rsidRPr="00D419FA" w:rsidRDefault="00D419FA" w:rsidP="00D419FA">
            <w:pPr>
              <w:tabs>
                <w:tab w:val="left" w:pos="720"/>
              </w:tabs>
              <w:suppressAutoHyphens/>
              <w:rPr>
                <w:rFonts w:ascii="Arial" w:hAnsi="Arial" w:cs="Arial"/>
                <w:color w:val="00000A"/>
                <w:sz w:val="24"/>
                <w:szCs w:val="24"/>
                <w:lang w:val="mk-MK"/>
              </w:rPr>
            </w:pPr>
          </w:p>
          <w:p w:rsidR="00D419FA" w:rsidRPr="00D419FA" w:rsidRDefault="00D419FA" w:rsidP="00D419FA">
            <w:pPr>
              <w:tabs>
                <w:tab w:val="left" w:pos="720"/>
              </w:tabs>
              <w:suppressAutoHyphens/>
              <w:rPr>
                <w:rFonts w:cs="Arial"/>
                <w:color w:val="00000A"/>
                <w:sz w:val="20"/>
                <w:szCs w:val="20"/>
                <w:lang w:val="mk-MK"/>
              </w:rPr>
            </w:pPr>
            <w:r w:rsidRPr="00D419FA">
              <w:rPr>
                <w:rFonts w:ascii="Arial" w:hAnsi="Arial" w:cs="Arial"/>
                <w:color w:val="00000A"/>
                <w:sz w:val="24"/>
                <w:szCs w:val="24"/>
                <w:lang w:val="mk-MK"/>
              </w:rPr>
              <w:t>-Развивање на креативност и умешност за ликовно изразување по видено и доживеани настани;</w:t>
            </w:r>
          </w:p>
        </w:tc>
        <w:tc>
          <w:tcPr>
            <w:tcW w:w="346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D419FA" w:rsidRPr="00D419FA" w:rsidRDefault="00D419FA" w:rsidP="00D419FA">
            <w:pPr>
              <w:tabs>
                <w:tab w:val="left" w:pos="720"/>
              </w:tabs>
              <w:suppressAutoHyphens/>
              <w:spacing w:line="344" w:lineRule="exact"/>
              <w:rPr>
                <w:rFonts w:ascii="Arial" w:eastAsia="Arial" w:hAnsi="Arial" w:cs="Arial"/>
                <w:color w:val="00000A"/>
                <w:sz w:val="24"/>
                <w:szCs w:val="20"/>
                <w:lang w:val="mk-MK"/>
              </w:rPr>
            </w:pPr>
          </w:p>
          <w:p w:rsidR="00D419FA" w:rsidRPr="00D419FA" w:rsidRDefault="00D419FA" w:rsidP="00D419FA">
            <w:pPr>
              <w:tabs>
                <w:tab w:val="left" w:pos="720"/>
              </w:tabs>
              <w:suppressAutoHyphens/>
              <w:spacing w:line="344" w:lineRule="exact"/>
              <w:rPr>
                <w:rFonts w:cs="Arial"/>
                <w:color w:val="00000A"/>
                <w:sz w:val="20"/>
                <w:szCs w:val="20"/>
              </w:rPr>
            </w:pPr>
            <w:r w:rsidRPr="00D419FA">
              <w:rPr>
                <w:rFonts w:ascii="Arial" w:eastAsia="Arial" w:hAnsi="Arial" w:cs="Arial"/>
                <w:color w:val="00000A"/>
                <w:sz w:val="24"/>
                <w:szCs w:val="20"/>
                <w:lang w:val="mk-MK"/>
              </w:rPr>
              <w:t>Ликовно образование</w:t>
            </w:r>
          </w:p>
          <w:p w:rsidR="00D419FA" w:rsidRPr="00D419FA" w:rsidRDefault="00D419FA" w:rsidP="00D419FA">
            <w:pPr>
              <w:tabs>
                <w:tab w:val="left" w:pos="720"/>
              </w:tabs>
              <w:suppressAutoHyphens/>
              <w:spacing w:line="344" w:lineRule="exact"/>
              <w:rPr>
                <w:rFonts w:cs="Arial"/>
                <w:color w:val="00000A"/>
                <w:sz w:val="20"/>
                <w:szCs w:val="20"/>
              </w:rPr>
            </w:pPr>
          </w:p>
          <w:p w:rsidR="00D419FA" w:rsidRPr="00D419FA" w:rsidRDefault="00D419FA" w:rsidP="00D419FA">
            <w:pPr>
              <w:tabs>
                <w:tab w:val="left" w:pos="720"/>
              </w:tabs>
              <w:suppressAutoHyphens/>
              <w:spacing w:line="344" w:lineRule="exact"/>
              <w:rPr>
                <w:rFonts w:cs="Arial"/>
                <w:color w:val="00000A"/>
                <w:sz w:val="20"/>
                <w:szCs w:val="20"/>
              </w:rPr>
            </w:pPr>
          </w:p>
          <w:p w:rsidR="00D419FA" w:rsidRPr="00D419FA" w:rsidRDefault="00D419FA" w:rsidP="00D419FA">
            <w:pPr>
              <w:tabs>
                <w:tab w:val="left" w:pos="720"/>
              </w:tabs>
              <w:suppressAutoHyphens/>
              <w:spacing w:line="344" w:lineRule="exact"/>
              <w:rPr>
                <w:rFonts w:cs="Arial"/>
                <w:color w:val="00000A"/>
                <w:sz w:val="20"/>
                <w:szCs w:val="20"/>
              </w:rPr>
            </w:pPr>
          </w:p>
        </w:tc>
        <w:tc>
          <w:tcPr>
            <w:tcW w:w="346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rsidR="00D419FA" w:rsidRPr="00D419FA" w:rsidRDefault="00D419FA" w:rsidP="00D419FA">
            <w:pPr>
              <w:suppressLineNumbers/>
              <w:tabs>
                <w:tab w:val="left" w:pos="720"/>
              </w:tabs>
              <w:suppressAutoHyphens/>
              <w:snapToGrid w:val="0"/>
              <w:spacing w:after="0" w:line="100" w:lineRule="atLeast"/>
              <w:rPr>
                <w:rFonts w:ascii="Arial" w:hAnsi="Arial" w:cs="Arial"/>
                <w:color w:val="00000A"/>
                <w:sz w:val="24"/>
                <w:szCs w:val="24"/>
                <w:lang w:val="mk-MK"/>
              </w:rPr>
            </w:pPr>
          </w:p>
          <w:p w:rsidR="00D419FA" w:rsidRPr="00D419FA" w:rsidRDefault="00D419FA" w:rsidP="00D419FA">
            <w:pPr>
              <w:suppressLineNumbers/>
              <w:tabs>
                <w:tab w:val="left" w:pos="720"/>
              </w:tabs>
              <w:suppressAutoHyphens/>
              <w:snapToGrid w:val="0"/>
              <w:spacing w:after="0" w:line="100" w:lineRule="atLeast"/>
              <w:rPr>
                <w:rFonts w:cs="Arial"/>
                <w:color w:val="00000A"/>
                <w:sz w:val="20"/>
                <w:szCs w:val="20"/>
              </w:rPr>
            </w:pPr>
            <w:r w:rsidRPr="00D419FA">
              <w:rPr>
                <w:rFonts w:ascii="Arial" w:hAnsi="Arial" w:cs="Arial"/>
                <w:color w:val="00000A"/>
                <w:sz w:val="24"/>
                <w:szCs w:val="24"/>
                <w:lang w:val="mk-MK"/>
              </w:rPr>
              <w:t>Ликовно творење</w:t>
            </w:r>
          </w:p>
          <w:p w:rsidR="00D419FA" w:rsidRPr="00D419FA" w:rsidRDefault="00D419FA" w:rsidP="00D419FA">
            <w:pPr>
              <w:suppressLineNumbers/>
              <w:tabs>
                <w:tab w:val="left" w:pos="720"/>
              </w:tabs>
              <w:suppressAutoHyphens/>
              <w:snapToGrid w:val="0"/>
              <w:spacing w:after="0" w:line="100" w:lineRule="atLeast"/>
              <w:rPr>
                <w:rFonts w:cs="Arial"/>
                <w:color w:val="00000A"/>
                <w:sz w:val="20"/>
                <w:szCs w:val="20"/>
              </w:rPr>
            </w:pPr>
            <w:r w:rsidRPr="00D419FA">
              <w:rPr>
                <w:rFonts w:ascii="Arial" w:hAnsi="Arial" w:cs="Arial"/>
                <w:color w:val="00000A"/>
                <w:sz w:val="24"/>
                <w:szCs w:val="24"/>
                <w:lang w:val="mk-MK"/>
              </w:rPr>
              <w:t>- Искажување импресии и доживувања од престојот во градот Охрид ,Охридското Езеро и  хотелот и досегашните активности</w:t>
            </w:r>
          </w:p>
        </w:tc>
        <w:tc>
          <w:tcPr>
            <w:tcW w:w="288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rsidR="00D419FA" w:rsidRPr="00D419FA" w:rsidRDefault="00D419FA" w:rsidP="00D419FA">
            <w:pPr>
              <w:tabs>
                <w:tab w:val="left" w:pos="720"/>
              </w:tabs>
              <w:suppressAutoHyphens/>
              <w:spacing w:line="344" w:lineRule="exact"/>
              <w:jc w:val="center"/>
              <w:rPr>
                <w:rFonts w:ascii="Arial" w:eastAsia="Arial" w:hAnsi="Arial" w:cs="Arial"/>
                <w:color w:val="00000A"/>
                <w:sz w:val="24"/>
                <w:szCs w:val="20"/>
                <w:lang w:val="mk-MK"/>
              </w:rPr>
            </w:pPr>
          </w:p>
          <w:p w:rsidR="00D419FA" w:rsidRPr="00D419FA" w:rsidRDefault="00D419FA" w:rsidP="00D419FA">
            <w:pPr>
              <w:tabs>
                <w:tab w:val="left" w:pos="720"/>
              </w:tabs>
              <w:suppressAutoHyphens/>
              <w:spacing w:line="344" w:lineRule="exact"/>
              <w:jc w:val="center"/>
              <w:rPr>
                <w:rFonts w:cs="Arial"/>
                <w:color w:val="00000A"/>
                <w:sz w:val="20"/>
                <w:szCs w:val="20"/>
              </w:rPr>
            </w:pPr>
            <w:r w:rsidRPr="00D419FA">
              <w:rPr>
                <w:rFonts w:ascii="Arial" w:eastAsia="Arial" w:hAnsi="Arial" w:cs="Arial"/>
                <w:color w:val="00000A"/>
                <w:sz w:val="24"/>
                <w:szCs w:val="20"/>
                <w:lang w:val="mk-MK"/>
              </w:rPr>
              <w:t>-Попладне</w:t>
            </w:r>
          </w:p>
        </w:tc>
      </w:tr>
    </w:tbl>
    <w:p w:rsidR="00D419FA" w:rsidRDefault="00D419FA" w:rsidP="00D419FA">
      <w:pPr>
        <w:tabs>
          <w:tab w:val="left" w:pos="720"/>
        </w:tabs>
        <w:suppressAutoHyphens/>
        <w:spacing w:line="344" w:lineRule="exact"/>
        <w:rPr>
          <w:rFonts w:ascii="Arial" w:eastAsia="Times New Roman" w:hAnsi="Arial" w:cs="Arial"/>
          <w:b/>
          <w:color w:val="00000A"/>
          <w:sz w:val="32"/>
          <w:szCs w:val="32"/>
          <w:lang w:val="mk-MK"/>
        </w:rPr>
      </w:pPr>
    </w:p>
    <w:p w:rsidR="00933C43" w:rsidRDefault="00933C43" w:rsidP="00D419FA">
      <w:pPr>
        <w:tabs>
          <w:tab w:val="left" w:pos="720"/>
        </w:tabs>
        <w:suppressAutoHyphens/>
        <w:spacing w:line="344" w:lineRule="exact"/>
        <w:rPr>
          <w:rFonts w:ascii="Arial" w:eastAsia="Times New Roman" w:hAnsi="Arial" w:cs="Arial"/>
          <w:b/>
          <w:color w:val="00000A"/>
          <w:sz w:val="32"/>
          <w:szCs w:val="32"/>
          <w:lang w:val="mk-MK"/>
        </w:rPr>
      </w:pPr>
    </w:p>
    <w:p w:rsidR="00933C43" w:rsidRDefault="00933C43" w:rsidP="00D419FA">
      <w:pPr>
        <w:tabs>
          <w:tab w:val="left" w:pos="720"/>
        </w:tabs>
        <w:suppressAutoHyphens/>
        <w:spacing w:line="344" w:lineRule="exact"/>
        <w:rPr>
          <w:rFonts w:ascii="Arial" w:eastAsia="Times New Roman" w:hAnsi="Arial" w:cs="Arial"/>
          <w:b/>
          <w:color w:val="00000A"/>
          <w:sz w:val="32"/>
          <w:szCs w:val="32"/>
          <w:lang w:val="mk-MK"/>
        </w:rPr>
      </w:pPr>
    </w:p>
    <w:p w:rsidR="00933C43" w:rsidRPr="00D419FA" w:rsidRDefault="00933C43" w:rsidP="00D419FA">
      <w:pPr>
        <w:tabs>
          <w:tab w:val="left" w:pos="720"/>
        </w:tabs>
        <w:suppressAutoHyphens/>
        <w:spacing w:line="344" w:lineRule="exact"/>
        <w:rPr>
          <w:rFonts w:ascii="Arial" w:eastAsia="Times New Roman" w:hAnsi="Arial" w:cs="Arial"/>
          <w:b/>
          <w:color w:val="00000A"/>
          <w:sz w:val="32"/>
          <w:szCs w:val="32"/>
          <w:lang w:val="mk-MK"/>
        </w:rPr>
      </w:pPr>
    </w:p>
    <w:tbl>
      <w:tblPr>
        <w:tblStyle w:val="TableGrid8"/>
        <w:tblW w:w="15447" w:type="dxa"/>
        <w:tblInd w:w="-1230" w:type="dxa"/>
        <w:tblLook w:val="04A0" w:firstRow="1" w:lastRow="0" w:firstColumn="1" w:lastColumn="0" w:noHBand="0" w:noVBand="1"/>
      </w:tblPr>
      <w:tblGrid>
        <w:gridCol w:w="3873"/>
        <w:gridCol w:w="4641"/>
        <w:gridCol w:w="5074"/>
        <w:gridCol w:w="1859"/>
      </w:tblGrid>
      <w:tr w:rsidR="00D419FA" w:rsidRPr="00D419FA" w:rsidTr="00933C43">
        <w:trPr>
          <w:trHeight w:val="350"/>
        </w:trPr>
        <w:tc>
          <w:tcPr>
            <w:tcW w:w="0" w:type="auto"/>
            <w:gridSpan w:val="4"/>
            <w:shd w:val="clear" w:color="auto" w:fill="FABF8F" w:themeFill="accent6" w:themeFillTint="99"/>
          </w:tcPr>
          <w:p w:rsidR="00D419FA" w:rsidRPr="004E6223" w:rsidRDefault="00D419FA" w:rsidP="00D419FA">
            <w:pPr>
              <w:spacing w:after="0" w:line="240" w:lineRule="auto"/>
              <w:jc w:val="center"/>
              <w:rPr>
                <w:rFonts w:ascii="Arial" w:eastAsia="Times New Roman" w:hAnsi="Arial" w:cs="Arial"/>
                <w:b/>
                <w:bCs/>
                <w:sz w:val="24"/>
                <w:szCs w:val="24"/>
              </w:rPr>
            </w:pPr>
            <w:r w:rsidRPr="004E6223">
              <w:rPr>
                <w:rFonts w:ascii="Arial" w:eastAsia="Times New Roman" w:hAnsi="Arial" w:cs="Arial"/>
                <w:b/>
                <w:color w:val="00000A"/>
                <w:sz w:val="24"/>
                <w:szCs w:val="24"/>
                <w:lang w:val="mk-MK"/>
              </w:rPr>
              <w:lastRenderedPageBreak/>
              <w:t>Активности за четвртиот ден</w:t>
            </w:r>
          </w:p>
        </w:tc>
      </w:tr>
      <w:tr w:rsidR="00D419FA" w:rsidRPr="00D419FA" w:rsidTr="00933C43">
        <w:trPr>
          <w:trHeight w:val="350"/>
        </w:trPr>
        <w:tc>
          <w:tcPr>
            <w:tcW w:w="0" w:type="auto"/>
          </w:tcPr>
          <w:p w:rsidR="00D419FA" w:rsidRPr="004E6223" w:rsidRDefault="00D419FA" w:rsidP="00D419FA">
            <w:pPr>
              <w:spacing w:after="0" w:line="240" w:lineRule="auto"/>
              <w:jc w:val="center"/>
              <w:rPr>
                <w:rFonts w:ascii="Arial" w:eastAsia="Times New Roman" w:hAnsi="Arial" w:cs="Arial"/>
                <w:b/>
                <w:bCs/>
                <w:sz w:val="24"/>
                <w:szCs w:val="24"/>
              </w:rPr>
            </w:pPr>
            <w:r w:rsidRPr="004E6223">
              <w:rPr>
                <w:rFonts w:ascii="Arial" w:eastAsia="Times New Roman" w:hAnsi="Arial" w:cs="Arial"/>
                <w:b/>
                <w:bCs/>
                <w:sz w:val="24"/>
                <w:szCs w:val="24"/>
              </w:rPr>
              <w:t>Наставни цели</w:t>
            </w:r>
          </w:p>
        </w:tc>
        <w:tc>
          <w:tcPr>
            <w:tcW w:w="4641" w:type="dxa"/>
          </w:tcPr>
          <w:p w:rsidR="00D419FA" w:rsidRPr="004E6223" w:rsidRDefault="00D419FA" w:rsidP="00D419FA">
            <w:pPr>
              <w:spacing w:after="0" w:line="240" w:lineRule="auto"/>
              <w:jc w:val="center"/>
              <w:rPr>
                <w:rFonts w:ascii="Arial" w:eastAsia="Times New Roman" w:hAnsi="Arial" w:cs="Arial"/>
                <w:b/>
                <w:bCs/>
                <w:sz w:val="24"/>
                <w:szCs w:val="24"/>
              </w:rPr>
            </w:pPr>
            <w:r w:rsidRPr="004E6223">
              <w:rPr>
                <w:rFonts w:ascii="Arial" w:eastAsia="Times New Roman" w:hAnsi="Arial" w:cs="Arial"/>
                <w:b/>
                <w:bCs/>
                <w:sz w:val="24"/>
                <w:szCs w:val="24"/>
              </w:rPr>
              <w:t>Место на реализација</w:t>
            </w:r>
          </w:p>
        </w:tc>
        <w:tc>
          <w:tcPr>
            <w:tcW w:w="5074" w:type="dxa"/>
          </w:tcPr>
          <w:p w:rsidR="00D419FA" w:rsidRPr="004E6223" w:rsidRDefault="00D419FA" w:rsidP="00D419FA">
            <w:pPr>
              <w:spacing w:after="0" w:line="240" w:lineRule="auto"/>
              <w:jc w:val="center"/>
              <w:rPr>
                <w:rFonts w:ascii="Arial" w:eastAsia="Times New Roman" w:hAnsi="Arial" w:cs="Arial"/>
                <w:b/>
                <w:bCs/>
                <w:sz w:val="24"/>
                <w:szCs w:val="24"/>
              </w:rPr>
            </w:pPr>
            <w:r w:rsidRPr="004E6223">
              <w:rPr>
                <w:rFonts w:ascii="Arial" w:eastAsia="Times New Roman" w:hAnsi="Arial" w:cs="Arial"/>
                <w:b/>
                <w:bCs/>
                <w:sz w:val="24"/>
                <w:szCs w:val="24"/>
              </w:rPr>
              <w:t>Активности</w:t>
            </w:r>
          </w:p>
        </w:tc>
        <w:tc>
          <w:tcPr>
            <w:tcW w:w="0" w:type="auto"/>
          </w:tcPr>
          <w:p w:rsidR="00D419FA" w:rsidRPr="004E6223" w:rsidRDefault="00D419FA" w:rsidP="00D419FA">
            <w:pPr>
              <w:spacing w:after="0" w:line="240" w:lineRule="auto"/>
              <w:jc w:val="center"/>
              <w:rPr>
                <w:rFonts w:ascii="Arial" w:eastAsia="Times New Roman" w:hAnsi="Arial" w:cs="Arial"/>
                <w:b/>
                <w:bCs/>
                <w:sz w:val="24"/>
                <w:szCs w:val="24"/>
              </w:rPr>
            </w:pPr>
            <w:r w:rsidRPr="004E6223">
              <w:rPr>
                <w:rFonts w:ascii="Arial" w:eastAsia="Times New Roman" w:hAnsi="Arial" w:cs="Arial"/>
                <w:b/>
                <w:bCs/>
                <w:sz w:val="24"/>
                <w:szCs w:val="24"/>
              </w:rPr>
              <w:t>Време на реализација</w:t>
            </w:r>
          </w:p>
        </w:tc>
      </w:tr>
      <w:tr w:rsidR="00D419FA" w:rsidRPr="00D419FA" w:rsidTr="00933C43">
        <w:trPr>
          <w:trHeight w:val="2656"/>
        </w:trPr>
        <w:tc>
          <w:tcPr>
            <w:tcW w:w="0" w:type="auto"/>
          </w:tcPr>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Да ја согледаат природната убавина на истекот на реката Црн Дрим од Охридското Езеро.</w:t>
            </w: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Да се сумираат стекнатите знаења и искуства.</w:t>
            </w: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Да се поттикне усното и писменото изразување на учениците.</w:t>
            </w: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Да се развиваат креативноста и способноста за самоевалуација.</w:t>
            </w: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Да се поттикне соработката и меѓусебното почитување.</w:t>
            </w: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 xml:space="preserve">Разгледување  и  уживање  во  овој  предел  од  својата  татковина  кој  е  богат  со  многу  шуми,   и  природни  </w:t>
            </w:r>
            <w:r w:rsidRPr="00D419FA">
              <w:rPr>
                <w:rFonts w:ascii="Arial" w:eastAsia="Times New Roman" w:hAnsi="Arial" w:cs="Arial"/>
                <w:sz w:val="24"/>
                <w:szCs w:val="24"/>
                <w:lang w:val="mk-MK"/>
              </w:rPr>
              <w:lastRenderedPageBreak/>
              <w:t>убавини</w:t>
            </w:r>
          </w:p>
        </w:tc>
        <w:tc>
          <w:tcPr>
            <w:tcW w:w="4641" w:type="dxa"/>
          </w:tcPr>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r w:rsidRPr="00D419FA">
              <w:rPr>
                <w:rFonts w:ascii="Arial" w:eastAsia="Times New Roman" w:hAnsi="Arial" w:cs="Arial"/>
                <w:b/>
                <w:sz w:val="24"/>
                <w:szCs w:val="24"/>
                <w:lang w:val="mk-MK"/>
              </w:rPr>
              <w:t xml:space="preserve">Посета на Струга </w:t>
            </w: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r w:rsidRPr="00D419FA">
              <w:rPr>
                <w:rFonts w:ascii="Arial" w:eastAsia="Times New Roman" w:hAnsi="Arial" w:cs="Arial"/>
                <w:b/>
                <w:sz w:val="24"/>
                <w:szCs w:val="24"/>
                <w:lang w:val="mk-MK"/>
              </w:rPr>
              <w:t>Сумирање на стекнатите знаења преку активности од забавен карактер</w:t>
            </w: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r w:rsidRPr="00D419FA">
              <w:rPr>
                <w:rFonts w:ascii="Arial" w:eastAsia="Times New Roman" w:hAnsi="Arial" w:cs="Arial"/>
                <w:b/>
                <w:sz w:val="24"/>
                <w:szCs w:val="24"/>
                <w:lang w:val="mk-MK"/>
              </w:rPr>
              <w:t>Тргнување од хотелот и попатно разгледување на природните убавини на Република Северна Македонија.</w:t>
            </w: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p>
          <w:p w:rsidR="00D419FA" w:rsidRPr="00D419FA" w:rsidRDefault="00D419FA" w:rsidP="00D419FA">
            <w:pPr>
              <w:spacing w:after="0" w:line="240" w:lineRule="auto"/>
              <w:rPr>
                <w:rFonts w:ascii="Arial" w:eastAsia="Times New Roman" w:hAnsi="Arial" w:cs="Arial"/>
                <w:b/>
                <w:sz w:val="24"/>
                <w:szCs w:val="24"/>
                <w:lang w:val="mk-MK"/>
              </w:rPr>
            </w:pPr>
            <w:r w:rsidRPr="00D419FA">
              <w:rPr>
                <w:rFonts w:ascii="Arial" w:eastAsia="Times New Roman" w:hAnsi="Arial" w:cs="Arial"/>
                <w:b/>
                <w:sz w:val="24"/>
                <w:szCs w:val="24"/>
                <w:lang w:val="mk-MK"/>
              </w:rPr>
              <w:t>Пристигнување во Карбинци во вечерните часови.</w:t>
            </w:r>
          </w:p>
        </w:tc>
        <w:tc>
          <w:tcPr>
            <w:tcW w:w="5074" w:type="dxa"/>
          </w:tcPr>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Разгледување на централното градско подрачје и познатите мостови во Струга.</w:t>
            </w: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Прошетка покрај Црн Дрим</w:t>
            </w: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Читање и рецитирање стихови од песната „Т'га за југ“.</w:t>
            </w: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Забавни игри и квиз за поттикнување и мотивирање на наученото од посетите;</w:t>
            </w: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Разгледување, воочување и разговор за попатните природни убавини и богатствана РМ.</w:t>
            </w:r>
          </w:p>
        </w:tc>
        <w:tc>
          <w:tcPr>
            <w:tcW w:w="0" w:type="auto"/>
          </w:tcPr>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Претпладне</w:t>
            </w: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Попладне</w:t>
            </w: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Попладне</w:t>
            </w: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p>
          <w:p w:rsidR="00D419FA" w:rsidRPr="00D419FA" w:rsidRDefault="00D419FA" w:rsidP="00D419FA">
            <w:pPr>
              <w:spacing w:after="0" w:line="240" w:lineRule="auto"/>
              <w:rPr>
                <w:rFonts w:ascii="Arial" w:eastAsia="Times New Roman" w:hAnsi="Arial" w:cs="Arial"/>
                <w:sz w:val="24"/>
                <w:szCs w:val="24"/>
                <w:lang w:val="mk-MK"/>
              </w:rPr>
            </w:pPr>
            <w:r w:rsidRPr="00D419FA">
              <w:rPr>
                <w:rFonts w:ascii="Arial" w:eastAsia="Times New Roman" w:hAnsi="Arial" w:cs="Arial"/>
                <w:sz w:val="24"/>
                <w:szCs w:val="24"/>
                <w:lang w:val="mk-MK"/>
              </w:rPr>
              <w:t xml:space="preserve">Вечер </w:t>
            </w:r>
          </w:p>
        </w:tc>
      </w:tr>
    </w:tbl>
    <w:p w:rsidR="00D419FA" w:rsidRPr="00D419FA" w:rsidRDefault="00D419FA" w:rsidP="00D419FA">
      <w:pPr>
        <w:spacing w:after="0" w:line="240" w:lineRule="auto"/>
        <w:rPr>
          <w:rFonts w:cs="Arial"/>
          <w:color w:val="00000A"/>
          <w:sz w:val="20"/>
          <w:szCs w:val="20"/>
          <w:lang w:val="mk-MK"/>
        </w:rPr>
      </w:pPr>
    </w:p>
    <w:p w:rsidR="00D419FA" w:rsidRPr="00D419FA" w:rsidRDefault="00D419FA" w:rsidP="00D419FA">
      <w:pPr>
        <w:rPr>
          <w:rFonts w:ascii="Arial" w:hAnsi="Arial" w:cs="Arial"/>
          <w:b/>
          <w:sz w:val="24"/>
        </w:rPr>
      </w:pPr>
      <w:r w:rsidRPr="00D419FA">
        <w:rPr>
          <w:rFonts w:ascii="Arial" w:hAnsi="Arial" w:cs="Arial"/>
          <w:b/>
          <w:sz w:val="24"/>
        </w:rPr>
        <w:t>ОЧЕКУВАНИ ИСХОДИ</w:t>
      </w:r>
    </w:p>
    <w:p w:rsidR="00D419FA" w:rsidRPr="00D419FA" w:rsidRDefault="00D419FA" w:rsidP="00D419FA">
      <w:pPr>
        <w:rPr>
          <w:rFonts w:ascii="Arial" w:hAnsi="Arial" w:cs="Arial"/>
          <w:sz w:val="24"/>
        </w:rPr>
      </w:pPr>
      <w:r w:rsidRPr="00D419FA">
        <w:rPr>
          <w:rFonts w:ascii="Arial" w:hAnsi="Arial" w:cs="Arial"/>
          <w:sz w:val="24"/>
        </w:rPr>
        <w:t>По завршувањето на наставата во природа учениците:</w:t>
      </w:r>
    </w:p>
    <w:p w:rsidR="00D419FA" w:rsidRPr="00D419FA" w:rsidRDefault="00D419FA" w:rsidP="00A063A4">
      <w:pPr>
        <w:numPr>
          <w:ilvl w:val="0"/>
          <w:numId w:val="43"/>
        </w:numPr>
        <w:spacing w:line="256" w:lineRule="auto"/>
        <w:contextualSpacing/>
        <w:rPr>
          <w:rFonts w:ascii="Arial" w:hAnsi="Arial" w:cs="Arial"/>
          <w:sz w:val="24"/>
        </w:rPr>
      </w:pPr>
      <w:r w:rsidRPr="00D419FA">
        <w:rPr>
          <w:rFonts w:ascii="Arial" w:hAnsi="Arial" w:cs="Arial"/>
          <w:sz w:val="24"/>
        </w:rPr>
        <w:t xml:space="preserve">ги препознаваат природните и културните особености на </w:t>
      </w:r>
      <w:r w:rsidRPr="00D419FA">
        <w:rPr>
          <w:rFonts w:ascii="Arial" w:hAnsi="Arial" w:cs="Arial"/>
          <w:sz w:val="24"/>
          <w:lang w:val="mk-MK"/>
        </w:rPr>
        <w:t xml:space="preserve">Прилеп, </w:t>
      </w:r>
      <w:r w:rsidRPr="00D419FA">
        <w:rPr>
          <w:rFonts w:ascii="Arial" w:hAnsi="Arial" w:cs="Arial"/>
          <w:sz w:val="24"/>
        </w:rPr>
        <w:t>Битола и Охрид;</w:t>
      </w:r>
    </w:p>
    <w:p w:rsidR="00D419FA" w:rsidRPr="00D419FA" w:rsidRDefault="00D419FA" w:rsidP="00A063A4">
      <w:pPr>
        <w:numPr>
          <w:ilvl w:val="0"/>
          <w:numId w:val="43"/>
        </w:numPr>
        <w:spacing w:line="256" w:lineRule="auto"/>
        <w:contextualSpacing/>
        <w:rPr>
          <w:rFonts w:ascii="Arial" w:hAnsi="Arial" w:cs="Arial"/>
          <w:sz w:val="24"/>
        </w:rPr>
      </w:pPr>
      <w:r w:rsidRPr="00D419FA">
        <w:rPr>
          <w:rFonts w:ascii="Arial" w:hAnsi="Arial" w:cs="Arial"/>
          <w:sz w:val="24"/>
        </w:rPr>
        <w:t>умеат усно и писмено да се изразуваат за доживеаните настани;</w:t>
      </w:r>
    </w:p>
    <w:p w:rsidR="00D419FA" w:rsidRPr="00D419FA" w:rsidRDefault="00D419FA" w:rsidP="00A063A4">
      <w:pPr>
        <w:numPr>
          <w:ilvl w:val="0"/>
          <w:numId w:val="43"/>
        </w:numPr>
        <w:spacing w:line="256" w:lineRule="auto"/>
        <w:contextualSpacing/>
        <w:rPr>
          <w:rFonts w:ascii="Arial" w:hAnsi="Arial" w:cs="Arial"/>
          <w:sz w:val="24"/>
        </w:rPr>
      </w:pPr>
      <w:r w:rsidRPr="00D419FA">
        <w:rPr>
          <w:rFonts w:ascii="Arial" w:hAnsi="Arial" w:cs="Arial"/>
          <w:sz w:val="24"/>
        </w:rPr>
        <w:t>покажуваат интерес за историското и културното наследство;</w:t>
      </w:r>
    </w:p>
    <w:p w:rsidR="00D419FA" w:rsidRPr="00D419FA" w:rsidRDefault="00D419FA" w:rsidP="00A063A4">
      <w:pPr>
        <w:numPr>
          <w:ilvl w:val="0"/>
          <w:numId w:val="43"/>
        </w:numPr>
        <w:spacing w:line="256" w:lineRule="auto"/>
        <w:contextualSpacing/>
        <w:rPr>
          <w:rFonts w:ascii="Arial" w:hAnsi="Arial" w:cs="Arial"/>
          <w:sz w:val="24"/>
        </w:rPr>
      </w:pPr>
      <w:r w:rsidRPr="00D419FA">
        <w:rPr>
          <w:rFonts w:ascii="Arial" w:hAnsi="Arial" w:cs="Arial"/>
          <w:sz w:val="24"/>
        </w:rPr>
        <w:t>развиваат еколошка свест и одговорен однос кон природата;</w:t>
      </w:r>
    </w:p>
    <w:p w:rsidR="00D419FA" w:rsidRPr="00D419FA" w:rsidRDefault="00D419FA" w:rsidP="00A063A4">
      <w:pPr>
        <w:numPr>
          <w:ilvl w:val="0"/>
          <w:numId w:val="43"/>
        </w:numPr>
        <w:spacing w:line="256" w:lineRule="auto"/>
        <w:contextualSpacing/>
        <w:rPr>
          <w:rFonts w:ascii="Arial" w:hAnsi="Arial" w:cs="Arial"/>
          <w:sz w:val="24"/>
        </w:rPr>
      </w:pPr>
      <w:r w:rsidRPr="00D419FA">
        <w:rPr>
          <w:rFonts w:ascii="Arial" w:hAnsi="Arial" w:cs="Arial"/>
          <w:sz w:val="24"/>
        </w:rPr>
        <w:t>пројавуваат поголема самостојност, соработка и одговорност;</w:t>
      </w:r>
    </w:p>
    <w:p w:rsidR="00D419FA" w:rsidRPr="00D419FA" w:rsidRDefault="00D419FA" w:rsidP="00A063A4">
      <w:pPr>
        <w:numPr>
          <w:ilvl w:val="0"/>
          <w:numId w:val="43"/>
        </w:numPr>
        <w:spacing w:line="256" w:lineRule="auto"/>
        <w:contextualSpacing/>
        <w:rPr>
          <w:rFonts w:ascii="Arial" w:hAnsi="Arial" w:cs="Arial"/>
          <w:sz w:val="24"/>
        </w:rPr>
      </w:pPr>
      <w:r w:rsidRPr="00D419FA">
        <w:rPr>
          <w:rFonts w:ascii="Arial" w:hAnsi="Arial" w:cs="Arial"/>
          <w:sz w:val="24"/>
        </w:rPr>
        <w:t>ги применуваат стекнатите знаења во практични ситуации.</w:t>
      </w:r>
    </w:p>
    <w:p w:rsidR="00D419FA" w:rsidRPr="00D419FA" w:rsidRDefault="00D419FA" w:rsidP="00D419FA">
      <w:pPr>
        <w:contextualSpacing/>
        <w:rPr>
          <w:rFonts w:ascii="Arial" w:hAnsi="Arial" w:cs="Arial"/>
          <w:sz w:val="24"/>
        </w:rPr>
      </w:pPr>
    </w:p>
    <w:p w:rsidR="00D419FA" w:rsidRPr="00D419FA" w:rsidRDefault="00D419FA" w:rsidP="00D419FA">
      <w:pPr>
        <w:rPr>
          <w:rFonts w:ascii="Arial" w:hAnsi="Arial" w:cs="Arial"/>
          <w:b/>
          <w:sz w:val="24"/>
          <w:szCs w:val="24"/>
        </w:rPr>
      </w:pPr>
      <w:r w:rsidRPr="00D419FA">
        <w:rPr>
          <w:rFonts w:ascii="Arial" w:hAnsi="Arial" w:cs="Arial"/>
          <w:b/>
          <w:sz w:val="24"/>
          <w:szCs w:val="24"/>
        </w:rPr>
        <w:t>ПОДГОТОВКИ ПРЕД ПАТУВАЊЕ:</w:t>
      </w:r>
    </w:p>
    <w:p w:rsidR="00D419FA" w:rsidRPr="00D419FA" w:rsidRDefault="00D419FA" w:rsidP="00D419FA">
      <w:pPr>
        <w:spacing w:after="0" w:line="240" w:lineRule="auto"/>
        <w:rPr>
          <w:rFonts w:ascii="Arial" w:hAnsi="Arial" w:cs="Arial"/>
          <w:sz w:val="24"/>
          <w:szCs w:val="24"/>
        </w:rPr>
      </w:pPr>
      <w:r w:rsidRPr="00D419FA">
        <w:rPr>
          <w:rFonts w:ascii="Arial" w:hAnsi="Arial" w:cs="Arial"/>
          <w:sz w:val="24"/>
          <w:szCs w:val="24"/>
        </w:rPr>
        <w:t xml:space="preserve">          Учениците пред поаѓање од интернет треба да симнат податоци за градовите и местата што ќе ги посетат. </w:t>
      </w:r>
    </w:p>
    <w:p w:rsidR="00D419FA" w:rsidRPr="00D419FA" w:rsidRDefault="00D419FA" w:rsidP="00D419FA">
      <w:pPr>
        <w:spacing w:after="0" w:line="240" w:lineRule="auto"/>
        <w:rPr>
          <w:rFonts w:ascii="Arial" w:hAnsi="Arial" w:cs="Arial"/>
          <w:sz w:val="24"/>
          <w:szCs w:val="24"/>
        </w:rPr>
      </w:pPr>
      <w:r w:rsidRPr="00D419FA">
        <w:rPr>
          <w:rFonts w:ascii="Arial" w:hAnsi="Arial" w:cs="Arial"/>
          <w:sz w:val="24"/>
          <w:szCs w:val="24"/>
        </w:rPr>
        <w:t>Дел од реализација на активностите ќе се одвиваат во училницата, а дел во природа.</w:t>
      </w:r>
    </w:p>
    <w:p w:rsidR="00D419FA" w:rsidRPr="00D419FA" w:rsidRDefault="00D419FA" w:rsidP="00D419FA">
      <w:pPr>
        <w:spacing w:after="0" w:line="240" w:lineRule="auto"/>
        <w:rPr>
          <w:rFonts w:ascii="Arial" w:hAnsi="Arial" w:cs="Arial"/>
          <w:sz w:val="24"/>
          <w:szCs w:val="24"/>
        </w:rPr>
      </w:pPr>
      <w:r w:rsidRPr="00D419FA">
        <w:rPr>
          <w:rFonts w:ascii="Arial" w:hAnsi="Arial" w:cs="Arial"/>
          <w:sz w:val="24"/>
          <w:szCs w:val="24"/>
        </w:rPr>
        <w:t>Учениците за цело време додека трае наставата во природа со себе ќе носат тетратка и ќе водат дневник на набљудување во кој ќе ги забележуваат местата кои ги посетуваат и сознанијата кои ги стекнуваат.</w:t>
      </w:r>
    </w:p>
    <w:p w:rsidR="00D419FA" w:rsidRPr="00D419FA" w:rsidRDefault="00D419FA" w:rsidP="00D419FA">
      <w:pPr>
        <w:spacing w:after="0" w:line="240" w:lineRule="auto"/>
        <w:rPr>
          <w:rFonts w:ascii="Arial" w:hAnsi="Arial" w:cs="Arial"/>
          <w:sz w:val="24"/>
          <w:szCs w:val="24"/>
        </w:rPr>
      </w:pPr>
    </w:p>
    <w:p w:rsidR="00D419FA" w:rsidRPr="00D419FA" w:rsidRDefault="00D419FA" w:rsidP="00D419FA">
      <w:pPr>
        <w:spacing w:after="0" w:line="240" w:lineRule="auto"/>
        <w:rPr>
          <w:rFonts w:ascii="Arial" w:hAnsi="Arial" w:cs="Arial"/>
          <w:sz w:val="24"/>
          <w:szCs w:val="24"/>
        </w:rPr>
      </w:pPr>
    </w:p>
    <w:p w:rsidR="00D419FA" w:rsidRPr="00D419FA" w:rsidRDefault="00D419FA" w:rsidP="00D419FA">
      <w:pPr>
        <w:jc w:val="both"/>
        <w:rPr>
          <w:rFonts w:ascii="Arial" w:hAnsi="Arial" w:cs="Arial"/>
          <w:b/>
          <w:sz w:val="24"/>
          <w:szCs w:val="24"/>
        </w:rPr>
      </w:pPr>
      <w:r w:rsidRPr="00D419FA">
        <w:rPr>
          <w:rFonts w:ascii="Arial" w:hAnsi="Arial" w:cs="Arial"/>
          <w:b/>
          <w:sz w:val="24"/>
          <w:szCs w:val="24"/>
        </w:rPr>
        <w:t>ОЧЕКУВАНИ  РЕЗУЛТАТИ:</w:t>
      </w:r>
    </w:p>
    <w:p w:rsidR="00D419FA" w:rsidRPr="00D419FA" w:rsidRDefault="00D419FA" w:rsidP="00D419FA">
      <w:pPr>
        <w:jc w:val="both"/>
        <w:rPr>
          <w:rFonts w:ascii="Arial" w:hAnsi="Arial" w:cs="Arial"/>
          <w:sz w:val="24"/>
          <w:szCs w:val="24"/>
        </w:rPr>
      </w:pPr>
      <w:r w:rsidRPr="00D419FA">
        <w:rPr>
          <w:rFonts w:ascii="Arial" w:hAnsi="Arial" w:cs="Arial"/>
          <w:sz w:val="24"/>
          <w:szCs w:val="24"/>
          <w:lang w:val="mk-MK"/>
        </w:rPr>
        <w:t xml:space="preserve">        </w:t>
      </w:r>
      <w:r w:rsidRPr="00D419FA">
        <w:rPr>
          <w:rFonts w:ascii="Arial" w:hAnsi="Arial" w:cs="Arial"/>
          <w:sz w:val="24"/>
          <w:szCs w:val="24"/>
        </w:rPr>
        <w:t>Учениците</w:t>
      </w:r>
      <w:r w:rsidRPr="00D419FA">
        <w:rPr>
          <w:rFonts w:ascii="Arial" w:hAnsi="Arial" w:cs="Arial"/>
          <w:sz w:val="24"/>
          <w:szCs w:val="24"/>
          <w:lang w:val="mk-MK"/>
        </w:rPr>
        <w:t xml:space="preserve"> </w:t>
      </w:r>
      <w:r w:rsidRPr="00D419FA">
        <w:rPr>
          <w:rFonts w:ascii="Arial" w:hAnsi="Arial" w:cs="Arial"/>
          <w:sz w:val="24"/>
          <w:szCs w:val="24"/>
        </w:rPr>
        <w:t>да</w:t>
      </w:r>
      <w:r w:rsidRPr="00D419FA">
        <w:rPr>
          <w:rFonts w:ascii="Arial" w:hAnsi="Arial" w:cs="Arial"/>
          <w:sz w:val="24"/>
          <w:szCs w:val="24"/>
          <w:lang w:val="mk-MK"/>
        </w:rPr>
        <w:t xml:space="preserve"> </w:t>
      </w:r>
      <w:r w:rsidRPr="00D419FA">
        <w:rPr>
          <w:rFonts w:ascii="Arial" w:hAnsi="Arial" w:cs="Arial"/>
          <w:sz w:val="24"/>
          <w:szCs w:val="24"/>
        </w:rPr>
        <w:t>се</w:t>
      </w:r>
      <w:r w:rsidRPr="00D419FA">
        <w:rPr>
          <w:rFonts w:ascii="Arial" w:hAnsi="Arial" w:cs="Arial"/>
          <w:sz w:val="24"/>
          <w:szCs w:val="24"/>
          <w:lang w:val="mk-MK"/>
        </w:rPr>
        <w:t xml:space="preserve"> </w:t>
      </w:r>
      <w:r w:rsidRPr="00D419FA">
        <w:rPr>
          <w:rFonts w:ascii="Arial" w:hAnsi="Arial" w:cs="Arial"/>
          <w:sz w:val="24"/>
          <w:szCs w:val="24"/>
        </w:rPr>
        <w:t>запознаат</w:t>
      </w:r>
      <w:r w:rsidRPr="00D419FA">
        <w:rPr>
          <w:rFonts w:ascii="Arial" w:hAnsi="Arial" w:cs="Arial"/>
          <w:sz w:val="24"/>
          <w:szCs w:val="24"/>
          <w:lang w:val="mk-MK"/>
        </w:rPr>
        <w:t xml:space="preserve"> </w:t>
      </w:r>
      <w:r w:rsidRPr="00D419FA">
        <w:rPr>
          <w:rFonts w:ascii="Arial" w:hAnsi="Arial" w:cs="Arial"/>
          <w:sz w:val="24"/>
          <w:szCs w:val="24"/>
        </w:rPr>
        <w:t>со</w:t>
      </w:r>
      <w:r w:rsidRPr="00D419FA">
        <w:rPr>
          <w:rFonts w:ascii="Arial" w:hAnsi="Arial" w:cs="Arial"/>
          <w:sz w:val="24"/>
          <w:szCs w:val="24"/>
          <w:lang w:val="mk-MK"/>
        </w:rPr>
        <w:t xml:space="preserve"> </w:t>
      </w:r>
      <w:r w:rsidRPr="00D419FA">
        <w:rPr>
          <w:rFonts w:ascii="Arial" w:hAnsi="Arial" w:cs="Arial"/>
          <w:sz w:val="24"/>
          <w:szCs w:val="24"/>
        </w:rPr>
        <w:t>убавините  и  историјата</w:t>
      </w:r>
      <w:r w:rsidRPr="00D419FA">
        <w:rPr>
          <w:rFonts w:ascii="Arial" w:hAnsi="Arial" w:cs="Arial"/>
          <w:sz w:val="24"/>
          <w:szCs w:val="24"/>
          <w:lang w:val="mk-MK"/>
        </w:rPr>
        <w:t xml:space="preserve"> </w:t>
      </w:r>
      <w:r w:rsidRPr="00D419FA">
        <w:rPr>
          <w:rFonts w:ascii="Arial" w:hAnsi="Arial" w:cs="Arial"/>
          <w:sz w:val="24"/>
          <w:szCs w:val="24"/>
        </w:rPr>
        <w:t>на</w:t>
      </w:r>
      <w:r w:rsidRPr="00D419FA">
        <w:rPr>
          <w:rFonts w:ascii="Arial" w:hAnsi="Arial" w:cs="Arial"/>
          <w:sz w:val="24"/>
          <w:szCs w:val="24"/>
          <w:lang w:val="mk-MK"/>
        </w:rPr>
        <w:t xml:space="preserve"> </w:t>
      </w:r>
      <w:r w:rsidRPr="00D419FA">
        <w:rPr>
          <w:rFonts w:ascii="Arial" w:hAnsi="Arial" w:cs="Arial"/>
          <w:sz w:val="24"/>
          <w:szCs w:val="24"/>
        </w:rPr>
        <w:t>својата</w:t>
      </w:r>
      <w:r w:rsidRPr="00D419FA">
        <w:rPr>
          <w:rFonts w:ascii="Arial" w:hAnsi="Arial" w:cs="Arial"/>
          <w:sz w:val="24"/>
          <w:szCs w:val="24"/>
          <w:lang w:val="mk-MK"/>
        </w:rPr>
        <w:t xml:space="preserve"> </w:t>
      </w:r>
      <w:r w:rsidRPr="00D419FA">
        <w:rPr>
          <w:rFonts w:ascii="Arial" w:hAnsi="Arial" w:cs="Arial"/>
          <w:sz w:val="24"/>
          <w:szCs w:val="24"/>
        </w:rPr>
        <w:t>татковина и  истите</w:t>
      </w:r>
      <w:r w:rsidRPr="00D419FA">
        <w:rPr>
          <w:rFonts w:ascii="Arial" w:hAnsi="Arial" w:cs="Arial"/>
          <w:sz w:val="24"/>
          <w:szCs w:val="24"/>
          <w:lang w:val="mk-MK"/>
        </w:rPr>
        <w:t xml:space="preserve"> </w:t>
      </w:r>
      <w:r w:rsidRPr="00D419FA">
        <w:rPr>
          <w:rFonts w:ascii="Arial" w:hAnsi="Arial" w:cs="Arial"/>
          <w:sz w:val="24"/>
          <w:szCs w:val="24"/>
        </w:rPr>
        <w:t>да</w:t>
      </w:r>
      <w:r w:rsidRPr="00D419FA">
        <w:rPr>
          <w:rFonts w:ascii="Arial" w:hAnsi="Arial" w:cs="Arial"/>
          <w:sz w:val="24"/>
          <w:szCs w:val="24"/>
          <w:lang w:val="mk-MK"/>
        </w:rPr>
        <w:t xml:space="preserve"> </w:t>
      </w:r>
      <w:r w:rsidRPr="00D419FA">
        <w:rPr>
          <w:rFonts w:ascii="Arial" w:hAnsi="Arial" w:cs="Arial"/>
          <w:sz w:val="24"/>
          <w:szCs w:val="24"/>
        </w:rPr>
        <w:t>ги</w:t>
      </w:r>
      <w:r w:rsidRPr="00D419FA">
        <w:rPr>
          <w:rFonts w:ascii="Arial" w:hAnsi="Arial" w:cs="Arial"/>
          <w:sz w:val="24"/>
          <w:szCs w:val="24"/>
          <w:lang w:val="mk-MK"/>
        </w:rPr>
        <w:t xml:space="preserve"> </w:t>
      </w:r>
      <w:r w:rsidRPr="00D419FA">
        <w:rPr>
          <w:rFonts w:ascii="Arial" w:hAnsi="Arial" w:cs="Arial"/>
          <w:sz w:val="24"/>
          <w:szCs w:val="24"/>
        </w:rPr>
        <w:t>негуваат  и почитуваат. Стекнатите</w:t>
      </w:r>
      <w:r w:rsidRPr="00D419FA">
        <w:rPr>
          <w:rFonts w:ascii="Arial" w:hAnsi="Arial" w:cs="Arial"/>
          <w:sz w:val="24"/>
          <w:szCs w:val="24"/>
          <w:lang w:val="mk-MK"/>
        </w:rPr>
        <w:t xml:space="preserve"> </w:t>
      </w:r>
      <w:r w:rsidRPr="00D419FA">
        <w:rPr>
          <w:rFonts w:ascii="Arial" w:hAnsi="Arial" w:cs="Arial"/>
          <w:sz w:val="24"/>
          <w:szCs w:val="24"/>
        </w:rPr>
        <w:t>знаења</w:t>
      </w:r>
      <w:r w:rsidRPr="00D419FA">
        <w:rPr>
          <w:rFonts w:ascii="Arial" w:hAnsi="Arial" w:cs="Arial"/>
          <w:sz w:val="24"/>
          <w:szCs w:val="24"/>
          <w:lang w:val="mk-MK"/>
        </w:rPr>
        <w:t xml:space="preserve"> </w:t>
      </w:r>
      <w:r w:rsidRPr="00D419FA">
        <w:rPr>
          <w:rFonts w:ascii="Arial" w:hAnsi="Arial" w:cs="Arial"/>
          <w:sz w:val="24"/>
          <w:szCs w:val="24"/>
        </w:rPr>
        <w:t>да</w:t>
      </w:r>
      <w:r w:rsidRPr="00D419FA">
        <w:rPr>
          <w:rFonts w:ascii="Arial" w:hAnsi="Arial" w:cs="Arial"/>
          <w:sz w:val="24"/>
          <w:szCs w:val="24"/>
          <w:lang w:val="mk-MK"/>
        </w:rPr>
        <w:t xml:space="preserve"> </w:t>
      </w:r>
      <w:r w:rsidRPr="00D419FA">
        <w:rPr>
          <w:rFonts w:ascii="Arial" w:hAnsi="Arial" w:cs="Arial"/>
          <w:sz w:val="24"/>
          <w:szCs w:val="24"/>
        </w:rPr>
        <w:t>ги</w:t>
      </w:r>
      <w:r w:rsidRPr="00D419FA">
        <w:rPr>
          <w:rFonts w:ascii="Arial" w:hAnsi="Arial" w:cs="Arial"/>
          <w:sz w:val="24"/>
          <w:szCs w:val="24"/>
          <w:lang w:val="mk-MK"/>
        </w:rPr>
        <w:t xml:space="preserve"> </w:t>
      </w:r>
      <w:r w:rsidRPr="00D419FA">
        <w:rPr>
          <w:rFonts w:ascii="Arial" w:hAnsi="Arial" w:cs="Arial"/>
          <w:sz w:val="24"/>
          <w:szCs w:val="24"/>
        </w:rPr>
        <w:t>продлабочат,  утврдат,  прошират  и  збогатат,  како  и  да</w:t>
      </w:r>
      <w:r w:rsidRPr="00D419FA">
        <w:rPr>
          <w:rFonts w:ascii="Arial" w:hAnsi="Arial" w:cs="Arial"/>
          <w:sz w:val="24"/>
          <w:szCs w:val="24"/>
          <w:lang w:val="mk-MK"/>
        </w:rPr>
        <w:t xml:space="preserve"> </w:t>
      </w:r>
      <w:r w:rsidRPr="00D419FA">
        <w:rPr>
          <w:rFonts w:ascii="Arial" w:hAnsi="Arial" w:cs="Arial"/>
          <w:sz w:val="24"/>
          <w:szCs w:val="24"/>
        </w:rPr>
        <w:t>се</w:t>
      </w:r>
      <w:r w:rsidRPr="00D419FA">
        <w:rPr>
          <w:rFonts w:ascii="Arial" w:hAnsi="Arial" w:cs="Arial"/>
          <w:sz w:val="24"/>
          <w:szCs w:val="24"/>
          <w:lang w:val="mk-MK"/>
        </w:rPr>
        <w:t xml:space="preserve"> </w:t>
      </w:r>
      <w:r w:rsidRPr="00D419FA">
        <w:rPr>
          <w:rFonts w:ascii="Arial" w:hAnsi="Arial" w:cs="Arial"/>
          <w:sz w:val="24"/>
          <w:szCs w:val="24"/>
        </w:rPr>
        <w:t>здобијат</w:t>
      </w:r>
      <w:r w:rsidRPr="00D419FA">
        <w:rPr>
          <w:rFonts w:ascii="Arial" w:hAnsi="Arial" w:cs="Arial"/>
          <w:sz w:val="24"/>
          <w:szCs w:val="24"/>
          <w:lang w:val="mk-MK"/>
        </w:rPr>
        <w:t xml:space="preserve"> </w:t>
      </w:r>
      <w:r w:rsidRPr="00D419FA">
        <w:rPr>
          <w:rFonts w:ascii="Arial" w:hAnsi="Arial" w:cs="Arial"/>
          <w:sz w:val="24"/>
          <w:szCs w:val="24"/>
        </w:rPr>
        <w:t>со</w:t>
      </w:r>
      <w:r w:rsidRPr="00D419FA">
        <w:rPr>
          <w:rFonts w:ascii="Arial" w:hAnsi="Arial" w:cs="Arial"/>
          <w:sz w:val="24"/>
          <w:szCs w:val="24"/>
          <w:lang w:val="mk-MK"/>
        </w:rPr>
        <w:t xml:space="preserve"> </w:t>
      </w:r>
      <w:r w:rsidRPr="00D419FA">
        <w:rPr>
          <w:rFonts w:ascii="Arial" w:hAnsi="Arial" w:cs="Arial"/>
          <w:sz w:val="24"/>
          <w:szCs w:val="24"/>
        </w:rPr>
        <w:lastRenderedPageBreak/>
        <w:t>нови</w:t>
      </w:r>
      <w:r w:rsidRPr="00D419FA">
        <w:rPr>
          <w:rFonts w:ascii="Arial" w:hAnsi="Arial" w:cs="Arial"/>
          <w:sz w:val="24"/>
          <w:szCs w:val="24"/>
          <w:lang w:val="mk-MK"/>
        </w:rPr>
        <w:t xml:space="preserve"> </w:t>
      </w:r>
      <w:r w:rsidRPr="00D419FA">
        <w:rPr>
          <w:rFonts w:ascii="Arial" w:hAnsi="Arial" w:cs="Arial"/>
          <w:sz w:val="24"/>
          <w:szCs w:val="24"/>
        </w:rPr>
        <w:t>знаења  и искуства.</w:t>
      </w:r>
      <w:r w:rsidRPr="00D419FA">
        <w:rPr>
          <w:rFonts w:ascii="Arial" w:hAnsi="Arial" w:cs="Arial"/>
          <w:sz w:val="24"/>
          <w:szCs w:val="24"/>
          <w:lang w:val="mk-MK"/>
        </w:rPr>
        <w:t xml:space="preserve"> </w:t>
      </w:r>
      <w:r w:rsidRPr="00D419FA">
        <w:rPr>
          <w:rFonts w:ascii="Arial" w:hAnsi="Arial" w:cs="Arial"/>
          <w:sz w:val="24"/>
          <w:szCs w:val="24"/>
        </w:rPr>
        <w:t>Да  стекнат  конкретна  претстава  за  некои изучени поими. Кај  учениците  да  се  развива  другарството,  меѓусебното  помагање  и  соработка.</w:t>
      </w:r>
    </w:p>
    <w:p w:rsidR="00D419FA" w:rsidRPr="00D419FA" w:rsidRDefault="00D419FA" w:rsidP="00D419FA">
      <w:pPr>
        <w:jc w:val="both"/>
        <w:rPr>
          <w:rFonts w:ascii="Arial" w:hAnsi="Arial" w:cs="Arial"/>
          <w:sz w:val="24"/>
          <w:szCs w:val="24"/>
        </w:rPr>
      </w:pPr>
    </w:p>
    <w:p w:rsidR="00D419FA" w:rsidRPr="00D419FA" w:rsidRDefault="00D419FA" w:rsidP="00D419FA">
      <w:pPr>
        <w:jc w:val="both"/>
        <w:rPr>
          <w:rFonts w:ascii="Arial" w:hAnsi="Arial" w:cs="Arial"/>
          <w:b/>
          <w:sz w:val="24"/>
          <w:szCs w:val="24"/>
        </w:rPr>
      </w:pPr>
      <w:r w:rsidRPr="00D419FA">
        <w:rPr>
          <w:rFonts w:ascii="Arial" w:hAnsi="Arial" w:cs="Arial"/>
          <w:b/>
          <w:sz w:val="24"/>
          <w:szCs w:val="24"/>
        </w:rPr>
        <w:t>ОЦЕНУВАЊЕ И СЛЕДЕЊЕ НА ПОСТИГАЊАТА НА УЧЕНИЦИТЕ:</w:t>
      </w:r>
    </w:p>
    <w:p w:rsidR="00D419FA" w:rsidRPr="00D419FA" w:rsidRDefault="00D419FA" w:rsidP="00D419FA">
      <w:pPr>
        <w:jc w:val="both"/>
        <w:rPr>
          <w:rFonts w:ascii="Arial" w:hAnsi="Arial" w:cs="Arial"/>
          <w:sz w:val="24"/>
          <w:szCs w:val="24"/>
        </w:rPr>
      </w:pPr>
      <w:r w:rsidRPr="00D419FA">
        <w:rPr>
          <w:rFonts w:ascii="Arial" w:hAnsi="Arial" w:cs="Arial"/>
          <w:sz w:val="24"/>
          <w:szCs w:val="24"/>
          <w:lang w:val="mk-MK"/>
        </w:rPr>
        <w:t xml:space="preserve">        </w:t>
      </w:r>
      <w:r w:rsidRPr="00D419FA">
        <w:rPr>
          <w:rFonts w:ascii="Arial" w:hAnsi="Arial" w:cs="Arial"/>
          <w:sz w:val="24"/>
          <w:szCs w:val="24"/>
        </w:rPr>
        <w:t>Во текот на наставата редовно се следат и вреднуваат постигањата на учениците, се прибираат показатели за нивните активности, мотивираност за работа, ангажираност и посветеност во работата, практична работа, посети, помош на своето другарче во работата, тимска работа во парови, индивидуален пристап на секое дете, усно и писмено изразување. Приоритетно се оценуваат умеењата на учениците во процесот на изведување на конкретна задача.</w:t>
      </w:r>
    </w:p>
    <w:p w:rsidR="00D419FA" w:rsidRPr="00D419FA" w:rsidRDefault="00D419FA" w:rsidP="00D419FA">
      <w:pPr>
        <w:jc w:val="both"/>
        <w:rPr>
          <w:rFonts w:ascii="Arial" w:hAnsi="Arial" w:cs="Arial"/>
          <w:sz w:val="24"/>
          <w:szCs w:val="24"/>
        </w:rPr>
      </w:pPr>
    </w:p>
    <w:tbl>
      <w:tblPr>
        <w:tblW w:w="0" w:type="auto"/>
        <w:tblInd w:w="139" w:type="dxa"/>
        <w:tblBorders>
          <w:top w:val="single" w:sz="2" w:space="0" w:color="000001"/>
          <w:left w:val="single" w:sz="2" w:space="0" w:color="000001"/>
          <w:bottom w:val="single" w:sz="2" w:space="0" w:color="000001"/>
          <w:right w:val="single" w:sz="2" w:space="0" w:color="000001"/>
        </w:tblBorders>
        <w:tblCellMar>
          <w:left w:w="10" w:type="dxa"/>
          <w:right w:w="10" w:type="dxa"/>
        </w:tblCellMar>
        <w:tblLook w:val="04A0" w:firstRow="1" w:lastRow="0" w:firstColumn="1" w:lastColumn="0" w:noHBand="0" w:noVBand="1"/>
      </w:tblPr>
      <w:tblGrid>
        <w:gridCol w:w="6516"/>
        <w:gridCol w:w="6374"/>
      </w:tblGrid>
      <w:tr w:rsidR="00D419FA" w:rsidRPr="00D419FA" w:rsidTr="00594320">
        <w:trPr>
          <w:trHeight w:val="417"/>
        </w:trPr>
        <w:tc>
          <w:tcPr>
            <w:tcW w:w="12890" w:type="dxa"/>
            <w:gridSpan w:val="2"/>
            <w:tcBorders>
              <w:top w:val="single" w:sz="2" w:space="0" w:color="000001"/>
              <w:left w:val="single" w:sz="2" w:space="0" w:color="000001"/>
              <w:bottom w:val="single" w:sz="2" w:space="0" w:color="000001"/>
              <w:right w:val="single" w:sz="2" w:space="0" w:color="000001"/>
            </w:tcBorders>
            <w:shd w:val="clear" w:color="auto" w:fill="FFFFFF"/>
            <w:tcMar>
              <w:top w:w="0" w:type="dxa"/>
              <w:left w:w="108" w:type="dxa"/>
              <w:bottom w:w="0" w:type="dxa"/>
              <w:right w:w="108" w:type="dxa"/>
            </w:tcMar>
            <w:hideMark/>
          </w:tcPr>
          <w:p w:rsidR="00D419FA" w:rsidRPr="00D419FA" w:rsidRDefault="00D419FA" w:rsidP="00D419FA">
            <w:pPr>
              <w:tabs>
                <w:tab w:val="left" w:pos="720"/>
              </w:tabs>
              <w:suppressAutoHyphens/>
              <w:jc w:val="center"/>
              <w:rPr>
                <w:rFonts w:cs="Arial"/>
                <w:color w:val="00000A"/>
                <w:sz w:val="20"/>
                <w:szCs w:val="20"/>
                <w:lang w:val="mk-MK"/>
              </w:rPr>
            </w:pPr>
            <w:r w:rsidRPr="00D419FA">
              <w:rPr>
                <w:rFonts w:ascii="Arial" w:hAnsi="Arial" w:cs="Arial"/>
                <w:b/>
                <w:bCs/>
                <w:color w:val="00000A"/>
                <w:sz w:val="24"/>
                <w:szCs w:val="24"/>
                <w:lang w:val="mk-MK"/>
              </w:rPr>
              <w:t>Помошни средства за реализација на програмата</w:t>
            </w:r>
          </w:p>
        </w:tc>
      </w:tr>
      <w:tr w:rsidR="00D419FA" w:rsidRPr="00D419FA" w:rsidTr="00594320">
        <w:trPr>
          <w:trHeight w:val="428"/>
        </w:trPr>
        <w:tc>
          <w:tcPr>
            <w:tcW w:w="6516" w:type="dxa"/>
            <w:tcBorders>
              <w:top w:val="nil"/>
              <w:left w:val="single" w:sz="2" w:space="0" w:color="000001"/>
              <w:bottom w:val="single" w:sz="2" w:space="0" w:color="000001"/>
              <w:right w:val="nil"/>
            </w:tcBorders>
            <w:shd w:val="clear" w:color="auto" w:fill="FFFFFF"/>
            <w:tcMar>
              <w:top w:w="0" w:type="dxa"/>
              <w:left w:w="108" w:type="dxa"/>
              <w:bottom w:w="0" w:type="dxa"/>
              <w:right w:w="108" w:type="dxa"/>
            </w:tcMar>
            <w:hideMark/>
          </w:tcPr>
          <w:p w:rsidR="00D419FA" w:rsidRPr="00D419FA" w:rsidRDefault="00D419FA" w:rsidP="00D419FA">
            <w:pPr>
              <w:tabs>
                <w:tab w:val="left" w:pos="720"/>
              </w:tabs>
              <w:suppressAutoHyphens/>
              <w:jc w:val="center"/>
              <w:rPr>
                <w:rFonts w:cs="Arial"/>
                <w:color w:val="00000A"/>
                <w:sz w:val="20"/>
                <w:szCs w:val="20"/>
              </w:rPr>
            </w:pPr>
            <w:r w:rsidRPr="00D419FA">
              <w:rPr>
                <w:rFonts w:ascii="Arial" w:hAnsi="Arial" w:cs="Arial"/>
                <w:b/>
                <w:bCs/>
                <w:color w:val="00000A"/>
                <w:sz w:val="24"/>
                <w:szCs w:val="24"/>
              </w:rPr>
              <w:t>Дидактички</w:t>
            </w:r>
            <w:r w:rsidRPr="00D419FA">
              <w:rPr>
                <w:rFonts w:ascii="Arial" w:hAnsi="Arial" w:cs="Arial"/>
                <w:b/>
                <w:bCs/>
                <w:color w:val="00000A"/>
                <w:sz w:val="24"/>
                <w:szCs w:val="24"/>
                <w:lang w:val="mk-MK"/>
              </w:rPr>
              <w:t xml:space="preserve"> </w:t>
            </w:r>
            <w:r w:rsidRPr="00D419FA">
              <w:rPr>
                <w:rFonts w:ascii="Arial" w:hAnsi="Arial" w:cs="Arial"/>
                <w:b/>
                <w:bCs/>
                <w:color w:val="00000A"/>
                <w:sz w:val="24"/>
                <w:szCs w:val="24"/>
              </w:rPr>
              <w:t>помагала и извори</w:t>
            </w:r>
          </w:p>
        </w:tc>
        <w:tc>
          <w:tcPr>
            <w:tcW w:w="6374" w:type="dxa"/>
            <w:tcBorders>
              <w:top w:val="nil"/>
              <w:left w:val="single" w:sz="2" w:space="0" w:color="000001"/>
              <w:bottom w:val="single" w:sz="2" w:space="0" w:color="000001"/>
              <w:right w:val="single" w:sz="2" w:space="0" w:color="000001"/>
            </w:tcBorders>
            <w:shd w:val="clear" w:color="auto" w:fill="FFFFFF"/>
            <w:tcMar>
              <w:top w:w="0" w:type="dxa"/>
              <w:left w:w="108" w:type="dxa"/>
              <w:bottom w:w="0" w:type="dxa"/>
              <w:right w:w="108" w:type="dxa"/>
            </w:tcMar>
            <w:hideMark/>
          </w:tcPr>
          <w:p w:rsidR="00D419FA" w:rsidRPr="00D419FA" w:rsidRDefault="00D419FA" w:rsidP="00D419FA">
            <w:pPr>
              <w:tabs>
                <w:tab w:val="left" w:pos="720"/>
              </w:tabs>
              <w:suppressAutoHyphens/>
              <w:jc w:val="center"/>
              <w:rPr>
                <w:rFonts w:cs="Arial"/>
                <w:color w:val="00000A"/>
                <w:sz w:val="20"/>
                <w:szCs w:val="20"/>
              </w:rPr>
            </w:pPr>
            <w:r w:rsidRPr="00D419FA">
              <w:rPr>
                <w:rFonts w:ascii="Arial" w:hAnsi="Arial" w:cs="Arial"/>
                <w:b/>
                <w:bCs/>
                <w:color w:val="00000A"/>
                <w:sz w:val="24"/>
                <w:szCs w:val="24"/>
              </w:rPr>
              <w:t>Други</w:t>
            </w:r>
            <w:r w:rsidRPr="00D419FA">
              <w:rPr>
                <w:rFonts w:ascii="Arial" w:hAnsi="Arial" w:cs="Arial"/>
                <w:b/>
                <w:bCs/>
                <w:color w:val="00000A"/>
                <w:sz w:val="24"/>
                <w:szCs w:val="24"/>
                <w:lang w:val="mk-MK"/>
              </w:rPr>
              <w:t xml:space="preserve"> </w:t>
            </w:r>
            <w:r w:rsidRPr="00D419FA">
              <w:rPr>
                <w:rFonts w:ascii="Arial" w:hAnsi="Arial" w:cs="Arial"/>
                <w:b/>
                <w:bCs/>
                <w:color w:val="00000A"/>
                <w:sz w:val="24"/>
                <w:szCs w:val="24"/>
              </w:rPr>
              <w:t>помошни</w:t>
            </w:r>
            <w:r w:rsidRPr="00D419FA">
              <w:rPr>
                <w:rFonts w:ascii="Arial" w:hAnsi="Arial" w:cs="Arial"/>
                <w:b/>
                <w:bCs/>
                <w:color w:val="00000A"/>
                <w:sz w:val="24"/>
                <w:szCs w:val="24"/>
                <w:lang w:val="mk-MK"/>
              </w:rPr>
              <w:t xml:space="preserve"> </w:t>
            </w:r>
            <w:r w:rsidRPr="00D419FA">
              <w:rPr>
                <w:rFonts w:ascii="Arial" w:hAnsi="Arial" w:cs="Arial"/>
                <w:b/>
                <w:bCs/>
                <w:color w:val="00000A"/>
                <w:sz w:val="24"/>
                <w:szCs w:val="24"/>
              </w:rPr>
              <w:t>средства</w:t>
            </w:r>
          </w:p>
        </w:tc>
      </w:tr>
      <w:tr w:rsidR="00D419FA" w:rsidRPr="00D419FA" w:rsidTr="00594320">
        <w:trPr>
          <w:trHeight w:val="3372"/>
        </w:trPr>
        <w:tc>
          <w:tcPr>
            <w:tcW w:w="6516" w:type="dxa"/>
            <w:tcBorders>
              <w:top w:val="nil"/>
              <w:left w:val="single" w:sz="2" w:space="0" w:color="000001"/>
              <w:bottom w:val="single" w:sz="2" w:space="0" w:color="000001"/>
              <w:right w:val="nil"/>
            </w:tcBorders>
            <w:shd w:val="clear" w:color="auto" w:fill="FFFFFF"/>
            <w:tcMar>
              <w:top w:w="0" w:type="dxa"/>
              <w:left w:w="108" w:type="dxa"/>
              <w:bottom w:w="0" w:type="dxa"/>
              <w:right w:w="108" w:type="dxa"/>
            </w:tcMar>
            <w:hideMark/>
          </w:tcPr>
          <w:p w:rsidR="00D419FA" w:rsidRPr="00D419FA" w:rsidRDefault="00D419FA" w:rsidP="00D419FA">
            <w:pPr>
              <w:suppressLineNumbers/>
              <w:tabs>
                <w:tab w:val="left" w:pos="720"/>
              </w:tabs>
              <w:suppressAutoHyphens/>
              <w:spacing w:after="0"/>
              <w:jc w:val="both"/>
              <w:rPr>
                <w:rFonts w:cs="Arial"/>
                <w:color w:val="00000A"/>
                <w:sz w:val="20"/>
                <w:szCs w:val="20"/>
                <w:lang w:val="mk-MK"/>
              </w:rPr>
            </w:pPr>
            <w:r w:rsidRPr="00D419FA">
              <w:rPr>
                <w:rFonts w:ascii="Arial" w:hAnsi="Arial" w:cs="Arial"/>
                <w:color w:val="00000A"/>
                <w:sz w:val="24"/>
                <w:szCs w:val="24"/>
                <w:lang w:val="mk-MK"/>
              </w:rPr>
              <w:t>- Дневен печат, списанија</w:t>
            </w:r>
          </w:p>
          <w:p w:rsidR="00D419FA" w:rsidRPr="00D419FA" w:rsidRDefault="00D419FA" w:rsidP="00D419FA">
            <w:pPr>
              <w:suppressLineNumbers/>
              <w:tabs>
                <w:tab w:val="left" w:pos="720"/>
              </w:tabs>
              <w:suppressAutoHyphens/>
              <w:spacing w:after="0"/>
              <w:jc w:val="both"/>
              <w:rPr>
                <w:rFonts w:cs="Arial"/>
                <w:color w:val="00000A"/>
                <w:sz w:val="20"/>
                <w:szCs w:val="20"/>
                <w:lang w:val="mk-MK"/>
              </w:rPr>
            </w:pPr>
            <w:r w:rsidRPr="00D419FA">
              <w:rPr>
                <w:rFonts w:ascii="Arial" w:hAnsi="Arial" w:cs="Arial"/>
                <w:color w:val="00000A"/>
                <w:sz w:val="24"/>
                <w:szCs w:val="24"/>
                <w:lang w:val="mk-MK"/>
              </w:rPr>
              <w:t>- Слики, модели, ТВ емисии</w:t>
            </w:r>
          </w:p>
          <w:p w:rsidR="00D419FA" w:rsidRPr="00D419FA" w:rsidRDefault="00D419FA" w:rsidP="00D419FA">
            <w:pPr>
              <w:suppressLineNumbers/>
              <w:tabs>
                <w:tab w:val="left" w:pos="720"/>
              </w:tabs>
              <w:suppressAutoHyphens/>
              <w:spacing w:after="0"/>
              <w:jc w:val="both"/>
              <w:rPr>
                <w:rFonts w:cs="Arial"/>
                <w:color w:val="00000A"/>
                <w:sz w:val="20"/>
                <w:szCs w:val="20"/>
                <w:lang w:val="mk-MK"/>
              </w:rPr>
            </w:pPr>
            <w:r w:rsidRPr="00D419FA">
              <w:rPr>
                <w:rFonts w:ascii="Arial" w:hAnsi="Arial" w:cs="Arial"/>
                <w:color w:val="00000A"/>
                <w:sz w:val="24"/>
                <w:szCs w:val="24"/>
                <w:lang w:val="mk-MK"/>
              </w:rPr>
              <w:t>- Дневник за набљудување на ученикот</w:t>
            </w:r>
          </w:p>
          <w:p w:rsidR="00D419FA" w:rsidRPr="00D419FA" w:rsidRDefault="00D419FA" w:rsidP="00D419FA">
            <w:pPr>
              <w:suppressLineNumbers/>
              <w:tabs>
                <w:tab w:val="left" w:pos="720"/>
              </w:tabs>
              <w:suppressAutoHyphens/>
              <w:spacing w:after="0"/>
              <w:jc w:val="both"/>
              <w:rPr>
                <w:rFonts w:cs="Arial"/>
                <w:color w:val="00000A"/>
                <w:sz w:val="20"/>
                <w:szCs w:val="20"/>
                <w:lang w:val="mk-MK"/>
              </w:rPr>
            </w:pPr>
            <w:r w:rsidRPr="00D419FA">
              <w:rPr>
                <w:rFonts w:ascii="Arial" w:hAnsi="Arial" w:cs="Arial"/>
                <w:color w:val="00000A"/>
                <w:sz w:val="24"/>
                <w:szCs w:val="24"/>
                <w:lang w:val="mk-MK"/>
              </w:rPr>
              <w:t>- Учебник: Македонски јазик, Математика, Општество- петто одделение</w:t>
            </w:r>
          </w:p>
          <w:p w:rsidR="00D419FA" w:rsidRPr="00D419FA" w:rsidRDefault="00D419FA" w:rsidP="00D419FA">
            <w:pPr>
              <w:suppressLineNumbers/>
              <w:tabs>
                <w:tab w:val="left" w:pos="720"/>
              </w:tabs>
              <w:suppressAutoHyphens/>
              <w:spacing w:after="0"/>
              <w:jc w:val="both"/>
              <w:rPr>
                <w:rFonts w:cs="Arial"/>
                <w:color w:val="00000A"/>
                <w:sz w:val="20"/>
                <w:szCs w:val="20"/>
                <w:lang w:val="mk-MK"/>
              </w:rPr>
            </w:pPr>
            <w:r w:rsidRPr="00D419FA">
              <w:rPr>
                <w:rFonts w:ascii="Arial" w:hAnsi="Arial" w:cs="Arial"/>
                <w:color w:val="00000A"/>
                <w:sz w:val="24"/>
                <w:szCs w:val="24"/>
                <w:lang w:val="mk-MK"/>
              </w:rPr>
              <w:t>- Наставни ливчиња</w:t>
            </w:r>
          </w:p>
          <w:p w:rsidR="00D419FA" w:rsidRPr="00D419FA" w:rsidRDefault="00D419FA" w:rsidP="00D419FA">
            <w:pPr>
              <w:tabs>
                <w:tab w:val="left" w:pos="720"/>
              </w:tabs>
              <w:suppressAutoHyphens/>
              <w:spacing w:after="0"/>
              <w:jc w:val="both"/>
              <w:rPr>
                <w:rFonts w:cs="Arial"/>
                <w:color w:val="00000A"/>
                <w:sz w:val="20"/>
                <w:szCs w:val="20"/>
                <w:lang w:val="mk-MK"/>
              </w:rPr>
            </w:pPr>
            <w:r w:rsidRPr="00D419FA">
              <w:rPr>
                <w:rFonts w:ascii="Arial" w:hAnsi="Arial" w:cs="Arial"/>
                <w:color w:val="00000A"/>
                <w:sz w:val="24"/>
                <w:szCs w:val="24"/>
                <w:lang w:val="mk-MK"/>
              </w:rPr>
              <w:t>- Географска читанка</w:t>
            </w:r>
          </w:p>
          <w:p w:rsidR="00D419FA" w:rsidRPr="00D419FA" w:rsidRDefault="00D419FA" w:rsidP="00D419FA">
            <w:pPr>
              <w:tabs>
                <w:tab w:val="left" w:pos="720"/>
              </w:tabs>
              <w:suppressAutoHyphens/>
              <w:spacing w:after="0"/>
              <w:jc w:val="both"/>
              <w:rPr>
                <w:rFonts w:cs="Arial"/>
                <w:color w:val="00000A"/>
                <w:sz w:val="20"/>
                <w:szCs w:val="20"/>
                <w:lang w:val="mk-MK"/>
              </w:rPr>
            </w:pPr>
            <w:r w:rsidRPr="00D419FA">
              <w:rPr>
                <w:rFonts w:ascii="Arial" w:hAnsi="Arial" w:cs="Arial"/>
                <w:color w:val="00000A"/>
                <w:sz w:val="24"/>
                <w:szCs w:val="24"/>
                <w:lang w:val="mk-MK"/>
              </w:rPr>
              <w:t>- Историска читанка</w:t>
            </w:r>
          </w:p>
          <w:p w:rsidR="00D419FA" w:rsidRPr="00D419FA" w:rsidRDefault="00D419FA" w:rsidP="00D419FA">
            <w:pPr>
              <w:suppressLineNumbers/>
              <w:tabs>
                <w:tab w:val="left" w:pos="720"/>
              </w:tabs>
              <w:suppressAutoHyphens/>
              <w:spacing w:after="0"/>
              <w:jc w:val="both"/>
              <w:rPr>
                <w:rFonts w:cs="Arial"/>
                <w:color w:val="00000A"/>
                <w:sz w:val="20"/>
                <w:szCs w:val="20"/>
              </w:rPr>
            </w:pPr>
            <w:r w:rsidRPr="00D419FA">
              <w:rPr>
                <w:rFonts w:ascii="Arial" w:hAnsi="Arial" w:cs="Arial"/>
                <w:color w:val="00000A"/>
                <w:sz w:val="24"/>
                <w:szCs w:val="24"/>
              </w:rPr>
              <w:t>- Енциклопедии</w:t>
            </w:r>
          </w:p>
          <w:p w:rsidR="00D419FA" w:rsidRPr="00D419FA" w:rsidRDefault="00D419FA" w:rsidP="00D419FA">
            <w:pPr>
              <w:suppressLineNumbers/>
              <w:tabs>
                <w:tab w:val="left" w:pos="720"/>
              </w:tabs>
              <w:suppressAutoHyphens/>
              <w:spacing w:after="0"/>
              <w:jc w:val="both"/>
              <w:rPr>
                <w:rFonts w:cs="Arial"/>
                <w:color w:val="00000A"/>
                <w:sz w:val="20"/>
                <w:szCs w:val="20"/>
              </w:rPr>
            </w:pPr>
            <w:r w:rsidRPr="00D419FA">
              <w:rPr>
                <w:rFonts w:ascii="Arial" w:hAnsi="Arial" w:cs="Arial"/>
                <w:color w:val="00000A"/>
                <w:sz w:val="24"/>
                <w:szCs w:val="24"/>
              </w:rPr>
              <w:t>- Компјутер</w:t>
            </w:r>
          </w:p>
          <w:p w:rsidR="00D419FA" w:rsidRPr="00D419FA" w:rsidRDefault="00D419FA" w:rsidP="00D419FA">
            <w:pPr>
              <w:suppressLineNumbers/>
              <w:tabs>
                <w:tab w:val="left" w:pos="720"/>
              </w:tabs>
              <w:suppressAutoHyphens/>
              <w:spacing w:after="0"/>
              <w:jc w:val="both"/>
              <w:rPr>
                <w:rFonts w:cs="Arial"/>
                <w:color w:val="00000A"/>
                <w:sz w:val="20"/>
                <w:szCs w:val="20"/>
              </w:rPr>
            </w:pPr>
            <w:r w:rsidRPr="00D419FA">
              <w:rPr>
                <w:rFonts w:ascii="Arial" w:hAnsi="Arial" w:cs="Arial"/>
                <w:color w:val="00000A"/>
                <w:sz w:val="24"/>
                <w:szCs w:val="24"/>
              </w:rPr>
              <w:t>- Телефон</w:t>
            </w:r>
          </w:p>
        </w:tc>
        <w:tc>
          <w:tcPr>
            <w:tcW w:w="6374" w:type="dxa"/>
            <w:tcBorders>
              <w:top w:val="nil"/>
              <w:left w:val="single" w:sz="2" w:space="0" w:color="000001"/>
              <w:bottom w:val="single" w:sz="2" w:space="0" w:color="000001"/>
              <w:right w:val="single" w:sz="2" w:space="0" w:color="000001"/>
            </w:tcBorders>
            <w:shd w:val="clear" w:color="auto" w:fill="FFFFFF"/>
            <w:tcMar>
              <w:top w:w="0" w:type="dxa"/>
              <w:left w:w="108" w:type="dxa"/>
              <w:bottom w:w="0" w:type="dxa"/>
              <w:right w:w="108" w:type="dxa"/>
            </w:tcMar>
            <w:hideMark/>
          </w:tcPr>
          <w:p w:rsidR="00D419FA" w:rsidRPr="00D419FA" w:rsidRDefault="00D419FA" w:rsidP="00D419FA">
            <w:pPr>
              <w:tabs>
                <w:tab w:val="left" w:pos="720"/>
              </w:tabs>
              <w:suppressAutoHyphens/>
              <w:jc w:val="both"/>
              <w:rPr>
                <w:rFonts w:cs="Arial"/>
                <w:color w:val="00000A"/>
                <w:sz w:val="20"/>
                <w:szCs w:val="20"/>
              </w:rPr>
            </w:pPr>
            <w:r w:rsidRPr="00D419FA">
              <w:rPr>
                <w:rFonts w:ascii="Arial" w:hAnsi="Arial" w:cs="Arial"/>
                <w:color w:val="00000A"/>
                <w:sz w:val="24"/>
                <w:szCs w:val="24"/>
              </w:rPr>
              <w:t>- восочни</w:t>
            </w:r>
          </w:p>
          <w:p w:rsidR="00D419FA" w:rsidRPr="00D419FA" w:rsidRDefault="00D419FA" w:rsidP="00D419FA">
            <w:pPr>
              <w:tabs>
                <w:tab w:val="left" w:pos="720"/>
              </w:tabs>
              <w:suppressAutoHyphens/>
              <w:jc w:val="both"/>
              <w:rPr>
                <w:rFonts w:cs="Arial"/>
                <w:color w:val="00000A"/>
                <w:sz w:val="20"/>
                <w:szCs w:val="20"/>
              </w:rPr>
            </w:pPr>
            <w:r w:rsidRPr="00D419FA">
              <w:rPr>
                <w:rFonts w:ascii="Arial" w:hAnsi="Arial" w:cs="Arial"/>
                <w:color w:val="00000A"/>
                <w:sz w:val="24"/>
                <w:szCs w:val="24"/>
              </w:rPr>
              <w:t>- воденибои</w:t>
            </w:r>
          </w:p>
          <w:p w:rsidR="00D419FA" w:rsidRPr="00D419FA" w:rsidRDefault="00D419FA" w:rsidP="00D419FA">
            <w:pPr>
              <w:suppressLineNumbers/>
              <w:tabs>
                <w:tab w:val="left" w:pos="720"/>
              </w:tabs>
              <w:suppressAutoHyphens/>
              <w:jc w:val="both"/>
              <w:rPr>
                <w:rFonts w:cs="Arial"/>
                <w:color w:val="00000A"/>
                <w:sz w:val="20"/>
                <w:szCs w:val="20"/>
              </w:rPr>
            </w:pPr>
            <w:r w:rsidRPr="00D419FA">
              <w:rPr>
                <w:rFonts w:ascii="Arial" w:hAnsi="Arial" w:cs="Arial"/>
                <w:color w:val="00000A"/>
                <w:sz w:val="24"/>
                <w:szCs w:val="24"/>
              </w:rPr>
              <w:t>- темпернибои</w:t>
            </w:r>
          </w:p>
          <w:p w:rsidR="00D419FA" w:rsidRPr="00D419FA" w:rsidRDefault="00D419FA" w:rsidP="00D419FA">
            <w:pPr>
              <w:suppressLineNumbers/>
              <w:tabs>
                <w:tab w:val="left" w:pos="720"/>
              </w:tabs>
              <w:suppressAutoHyphens/>
              <w:jc w:val="both"/>
              <w:rPr>
                <w:rFonts w:cs="Arial"/>
                <w:color w:val="00000A"/>
                <w:sz w:val="20"/>
                <w:szCs w:val="20"/>
              </w:rPr>
            </w:pPr>
            <w:r w:rsidRPr="00D419FA">
              <w:rPr>
                <w:rFonts w:ascii="Arial" w:hAnsi="Arial" w:cs="Arial"/>
                <w:color w:val="00000A"/>
                <w:sz w:val="24"/>
                <w:szCs w:val="24"/>
              </w:rPr>
              <w:t>- четки</w:t>
            </w:r>
          </w:p>
          <w:p w:rsidR="00D419FA" w:rsidRPr="00D419FA" w:rsidRDefault="00D419FA" w:rsidP="00D419FA">
            <w:pPr>
              <w:suppressLineNumbers/>
              <w:tabs>
                <w:tab w:val="left" w:pos="720"/>
              </w:tabs>
              <w:suppressAutoHyphens/>
              <w:jc w:val="both"/>
              <w:rPr>
                <w:rFonts w:cs="Arial"/>
                <w:color w:val="00000A"/>
                <w:sz w:val="20"/>
                <w:szCs w:val="20"/>
              </w:rPr>
            </w:pPr>
            <w:r w:rsidRPr="00D419FA">
              <w:rPr>
                <w:rFonts w:ascii="Arial" w:hAnsi="Arial" w:cs="Arial"/>
                <w:color w:val="00000A"/>
                <w:sz w:val="24"/>
                <w:szCs w:val="24"/>
              </w:rPr>
              <w:t>- листовиодблок</w:t>
            </w:r>
          </w:p>
        </w:tc>
      </w:tr>
      <w:tr w:rsidR="00D419FA" w:rsidRPr="00D419FA" w:rsidTr="00594320">
        <w:trPr>
          <w:trHeight w:val="417"/>
        </w:trPr>
        <w:tc>
          <w:tcPr>
            <w:tcW w:w="6516" w:type="dxa"/>
            <w:tcBorders>
              <w:top w:val="nil"/>
              <w:left w:val="single" w:sz="2" w:space="0" w:color="000001"/>
              <w:bottom w:val="single" w:sz="2" w:space="0" w:color="000001"/>
              <w:right w:val="nil"/>
            </w:tcBorders>
            <w:shd w:val="clear" w:color="auto" w:fill="FFFFFF"/>
            <w:tcMar>
              <w:top w:w="0" w:type="dxa"/>
              <w:left w:w="108" w:type="dxa"/>
              <w:bottom w:w="0" w:type="dxa"/>
              <w:right w:w="108" w:type="dxa"/>
            </w:tcMar>
            <w:hideMark/>
          </w:tcPr>
          <w:p w:rsidR="00D419FA" w:rsidRPr="00D419FA" w:rsidRDefault="00D419FA" w:rsidP="00D419FA">
            <w:pPr>
              <w:tabs>
                <w:tab w:val="left" w:pos="720"/>
              </w:tabs>
              <w:suppressAutoHyphens/>
              <w:jc w:val="center"/>
              <w:rPr>
                <w:rFonts w:cs="Arial"/>
                <w:color w:val="00000A"/>
                <w:sz w:val="20"/>
                <w:szCs w:val="20"/>
              </w:rPr>
            </w:pPr>
            <w:r w:rsidRPr="00D419FA">
              <w:rPr>
                <w:rFonts w:ascii="Arial" w:hAnsi="Arial" w:cs="Arial"/>
                <w:b/>
                <w:bCs/>
                <w:color w:val="00000A"/>
                <w:sz w:val="24"/>
                <w:szCs w:val="24"/>
              </w:rPr>
              <w:t>Внатрешни</w:t>
            </w:r>
            <w:r w:rsidRPr="00D419FA">
              <w:rPr>
                <w:rFonts w:ascii="Arial" w:hAnsi="Arial" w:cs="Arial"/>
                <w:b/>
                <w:bCs/>
                <w:color w:val="00000A"/>
                <w:sz w:val="24"/>
                <w:szCs w:val="24"/>
                <w:lang w:val="mk-MK"/>
              </w:rPr>
              <w:t xml:space="preserve"> </w:t>
            </w:r>
            <w:r w:rsidRPr="00D419FA">
              <w:rPr>
                <w:rFonts w:ascii="Arial" w:hAnsi="Arial" w:cs="Arial"/>
                <w:b/>
                <w:bCs/>
                <w:color w:val="00000A"/>
                <w:sz w:val="24"/>
                <w:szCs w:val="24"/>
              </w:rPr>
              <w:t>соработници</w:t>
            </w:r>
          </w:p>
        </w:tc>
        <w:tc>
          <w:tcPr>
            <w:tcW w:w="6374" w:type="dxa"/>
            <w:tcBorders>
              <w:top w:val="nil"/>
              <w:left w:val="single" w:sz="2" w:space="0" w:color="000001"/>
              <w:bottom w:val="single" w:sz="2" w:space="0" w:color="000001"/>
              <w:right w:val="single" w:sz="2" w:space="0" w:color="000001"/>
            </w:tcBorders>
            <w:shd w:val="clear" w:color="auto" w:fill="FFFFFF"/>
            <w:tcMar>
              <w:top w:w="0" w:type="dxa"/>
              <w:left w:w="108" w:type="dxa"/>
              <w:bottom w:w="0" w:type="dxa"/>
              <w:right w:w="108" w:type="dxa"/>
            </w:tcMar>
            <w:hideMark/>
          </w:tcPr>
          <w:p w:rsidR="00D419FA" w:rsidRPr="00D419FA" w:rsidRDefault="00D419FA" w:rsidP="00D419FA">
            <w:pPr>
              <w:tabs>
                <w:tab w:val="left" w:pos="720"/>
              </w:tabs>
              <w:suppressAutoHyphens/>
              <w:jc w:val="center"/>
              <w:rPr>
                <w:rFonts w:cs="Arial"/>
                <w:color w:val="00000A"/>
                <w:sz w:val="20"/>
                <w:szCs w:val="20"/>
              </w:rPr>
            </w:pPr>
            <w:r w:rsidRPr="00D419FA">
              <w:rPr>
                <w:rFonts w:ascii="Arial" w:hAnsi="Arial" w:cs="Arial"/>
                <w:b/>
                <w:bCs/>
                <w:color w:val="00000A"/>
                <w:sz w:val="24"/>
                <w:szCs w:val="24"/>
              </w:rPr>
              <w:t>Надворешни</w:t>
            </w:r>
            <w:r w:rsidRPr="00D419FA">
              <w:rPr>
                <w:rFonts w:ascii="Arial" w:hAnsi="Arial" w:cs="Arial"/>
                <w:b/>
                <w:bCs/>
                <w:color w:val="00000A"/>
                <w:sz w:val="24"/>
                <w:szCs w:val="24"/>
                <w:lang w:val="mk-MK"/>
              </w:rPr>
              <w:t xml:space="preserve"> </w:t>
            </w:r>
            <w:r w:rsidRPr="00D419FA">
              <w:rPr>
                <w:rFonts w:ascii="Arial" w:hAnsi="Arial" w:cs="Arial"/>
                <w:b/>
                <w:bCs/>
                <w:color w:val="00000A"/>
                <w:sz w:val="24"/>
                <w:szCs w:val="24"/>
              </w:rPr>
              <w:t>соработници</w:t>
            </w:r>
          </w:p>
        </w:tc>
      </w:tr>
      <w:tr w:rsidR="00D419FA" w:rsidRPr="00D419FA" w:rsidTr="00594320">
        <w:trPr>
          <w:trHeight w:val="428"/>
        </w:trPr>
        <w:tc>
          <w:tcPr>
            <w:tcW w:w="6516" w:type="dxa"/>
            <w:tcBorders>
              <w:top w:val="nil"/>
              <w:left w:val="single" w:sz="2" w:space="0" w:color="000001"/>
              <w:bottom w:val="single" w:sz="2" w:space="0" w:color="000001"/>
              <w:right w:val="nil"/>
            </w:tcBorders>
            <w:shd w:val="clear" w:color="auto" w:fill="FFFFFF"/>
            <w:tcMar>
              <w:top w:w="0" w:type="dxa"/>
              <w:left w:w="108" w:type="dxa"/>
              <w:bottom w:w="0" w:type="dxa"/>
              <w:right w:w="108" w:type="dxa"/>
            </w:tcMar>
            <w:hideMark/>
          </w:tcPr>
          <w:p w:rsidR="00D419FA" w:rsidRPr="00D419FA" w:rsidRDefault="00D419FA" w:rsidP="00D419FA">
            <w:pPr>
              <w:tabs>
                <w:tab w:val="left" w:pos="720"/>
              </w:tabs>
              <w:suppressAutoHyphens/>
              <w:jc w:val="both"/>
              <w:rPr>
                <w:rFonts w:cs="Arial"/>
                <w:color w:val="00000A"/>
                <w:sz w:val="20"/>
                <w:szCs w:val="20"/>
              </w:rPr>
            </w:pPr>
            <w:r w:rsidRPr="00D419FA">
              <w:rPr>
                <w:rFonts w:ascii="Arial" w:hAnsi="Arial" w:cs="Arial"/>
                <w:color w:val="00000A"/>
                <w:sz w:val="24"/>
                <w:szCs w:val="24"/>
              </w:rPr>
              <w:t>Актив</w:t>
            </w:r>
            <w:r w:rsidRPr="00D419FA">
              <w:rPr>
                <w:rFonts w:ascii="Arial" w:hAnsi="Arial" w:cs="Arial"/>
                <w:color w:val="00000A"/>
                <w:sz w:val="24"/>
                <w:szCs w:val="24"/>
                <w:lang w:val="mk-MK"/>
              </w:rPr>
              <w:t xml:space="preserve"> </w:t>
            </w:r>
            <w:r w:rsidRPr="00D419FA">
              <w:rPr>
                <w:rFonts w:ascii="Arial" w:hAnsi="Arial" w:cs="Arial"/>
                <w:color w:val="00000A"/>
                <w:sz w:val="24"/>
                <w:szCs w:val="24"/>
              </w:rPr>
              <w:t>на</w:t>
            </w:r>
            <w:r w:rsidRPr="00D419FA">
              <w:rPr>
                <w:rFonts w:ascii="Arial" w:hAnsi="Arial" w:cs="Arial"/>
                <w:color w:val="00000A"/>
                <w:sz w:val="24"/>
                <w:szCs w:val="24"/>
                <w:lang w:val="mk-MK"/>
              </w:rPr>
              <w:t xml:space="preserve"> </w:t>
            </w:r>
            <w:r w:rsidRPr="00D419FA">
              <w:rPr>
                <w:rFonts w:ascii="Arial" w:hAnsi="Arial" w:cs="Arial"/>
                <w:color w:val="00000A"/>
                <w:sz w:val="24"/>
                <w:szCs w:val="24"/>
              </w:rPr>
              <w:t>одд. настава</w:t>
            </w:r>
          </w:p>
        </w:tc>
        <w:tc>
          <w:tcPr>
            <w:tcW w:w="6374" w:type="dxa"/>
            <w:tcBorders>
              <w:top w:val="nil"/>
              <w:left w:val="single" w:sz="2" w:space="0" w:color="000001"/>
              <w:bottom w:val="single" w:sz="2" w:space="0" w:color="000001"/>
              <w:right w:val="single" w:sz="2" w:space="0" w:color="000001"/>
            </w:tcBorders>
            <w:shd w:val="clear" w:color="auto" w:fill="FFFFFF"/>
            <w:tcMar>
              <w:top w:w="0" w:type="dxa"/>
              <w:left w:w="108" w:type="dxa"/>
              <w:bottom w:w="0" w:type="dxa"/>
              <w:right w:w="108" w:type="dxa"/>
            </w:tcMar>
            <w:hideMark/>
          </w:tcPr>
          <w:p w:rsidR="00D419FA" w:rsidRPr="00D419FA" w:rsidRDefault="00D419FA" w:rsidP="00D419FA">
            <w:pPr>
              <w:tabs>
                <w:tab w:val="left" w:pos="720"/>
              </w:tabs>
              <w:suppressAutoHyphens/>
              <w:jc w:val="both"/>
              <w:rPr>
                <w:rFonts w:cs="Arial"/>
                <w:color w:val="00000A"/>
                <w:sz w:val="20"/>
                <w:szCs w:val="20"/>
              </w:rPr>
            </w:pPr>
            <w:r w:rsidRPr="00D419FA">
              <w:rPr>
                <w:rFonts w:ascii="Arial" w:hAnsi="Arial" w:cs="Arial"/>
                <w:color w:val="00000A"/>
                <w:sz w:val="24"/>
                <w:szCs w:val="24"/>
              </w:rPr>
              <w:t>Родител</w:t>
            </w:r>
          </w:p>
        </w:tc>
      </w:tr>
      <w:tr w:rsidR="00D419FA" w:rsidRPr="00D419FA" w:rsidTr="00594320">
        <w:trPr>
          <w:trHeight w:val="406"/>
        </w:trPr>
        <w:tc>
          <w:tcPr>
            <w:tcW w:w="6516" w:type="dxa"/>
            <w:tcBorders>
              <w:top w:val="nil"/>
              <w:left w:val="single" w:sz="2" w:space="0" w:color="000001"/>
              <w:bottom w:val="single" w:sz="2" w:space="0" w:color="000001"/>
              <w:right w:val="nil"/>
            </w:tcBorders>
            <w:shd w:val="clear" w:color="auto" w:fill="FFFFFF"/>
            <w:tcMar>
              <w:top w:w="0" w:type="dxa"/>
              <w:left w:w="108" w:type="dxa"/>
              <w:bottom w:w="0" w:type="dxa"/>
              <w:right w:w="108" w:type="dxa"/>
            </w:tcMar>
            <w:hideMark/>
          </w:tcPr>
          <w:p w:rsidR="00D419FA" w:rsidRPr="00D419FA" w:rsidRDefault="00D419FA" w:rsidP="00D419FA">
            <w:pPr>
              <w:tabs>
                <w:tab w:val="left" w:pos="720"/>
              </w:tabs>
              <w:suppressAutoHyphens/>
              <w:jc w:val="both"/>
              <w:rPr>
                <w:rFonts w:cs="Arial"/>
                <w:color w:val="00000A"/>
                <w:sz w:val="20"/>
                <w:szCs w:val="20"/>
              </w:rPr>
            </w:pPr>
            <w:r w:rsidRPr="00D419FA">
              <w:rPr>
                <w:rFonts w:ascii="Arial" w:hAnsi="Arial" w:cs="Arial"/>
                <w:color w:val="00000A"/>
                <w:sz w:val="24"/>
                <w:szCs w:val="24"/>
              </w:rPr>
              <w:lastRenderedPageBreak/>
              <w:t>Педагог</w:t>
            </w:r>
          </w:p>
        </w:tc>
        <w:tc>
          <w:tcPr>
            <w:tcW w:w="6374" w:type="dxa"/>
            <w:tcBorders>
              <w:top w:val="nil"/>
              <w:left w:val="single" w:sz="2" w:space="0" w:color="000001"/>
              <w:bottom w:val="single" w:sz="2" w:space="0" w:color="000001"/>
              <w:right w:val="single" w:sz="2" w:space="0" w:color="000001"/>
            </w:tcBorders>
            <w:shd w:val="clear" w:color="auto" w:fill="FFFFFF"/>
            <w:tcMar>
              <w:top w:w="0" w:type="dxa"/>
              <w:left w:w="108" w:type="dxa"/>
              <w:bottom w:w="0" w:type="dxa"/>
              <w:right w:w="108" w:type="dxa"/>
            </w:tcMar>
          </w:tcPr>
          <w:p w:rsidR="00D419FA" w:rsidRPr="00D419FA" w:rsidRDefault="00D419FA" w:rsidP="00D419FA">
            <w:pPr>
              <w:suppressLineNumbers/>
              <w:tabs>
                <w:tab w:val="left" w:pos="720"/>
              </w:tabs>
              <w:suppressAutoHyphens/>
              <w:jc w:val="both"/>
              <w:rPr>
                <w:rFonts w:cs="Arial"/>
                <w:color w:val="00000A"/>
                <w:sz w:val="20"/>
                <w:szCs w:val="20"/>
              </w:rPr>
            </w:pPr>
          </w:p>
        </w:tc>
      </w:tr>
    </w:tbl>
    <w:p w:rsidR="00D419FA" w:rsidRPr="00D419FA" w:rsidRDefault="00D419FA" w:rsidP="00D419FA">
      <w:pPr>
        <w:jc w:val="both"/>
        <w:rPr>
          <w:rFonts w:ascii="Arial" w:hAnsi="Arial" w:cs="Arial"/>
          <w:sz w:val="24"/>
          <w:szCs w:val="24"/>
        </w:rPr>
      </w:pPr>
    </w:p>
    <w:p w:rsidR="00D419FA" w:rsidRPr="00D419FA" w:rsidRDefault="00D419FA" w:rsidP="00D419FA">
      <w:pPr>
        <w:rPr>
          <w:rFonts w:ascii="Arial" w:hAnsi="Arial" w:cs="Arial"/>
          <w:sz w:val="24"/>
          <w:szCs w:val="24"/>
          <w:highlight w:val="green"/>
        </w:rPr>
      </w:pPr>
    </w:p>
    <w:p w:rsidR="00D419FA" w:rsidRPr="00F95F70" w:rsidRDefault="00D419FA" w:rsidP="00D419FA">
      <w:pPr>
        <w:rPr>
          <w:rFonts w:ascii="Arial" w:hAnsi="Arial" w:cs="Arial"/>
          <w:sz w:val="24"/>
          <w:szCs w:val="24"/>
          <w:u w:val="single"/>
        </w:rPr>
      </w:pPr>
      <w:r w:rsidRPr="00F95F70">
        <w:rPr>
          <w:rFonts w:ascii="Arial" w:hAnsi="Arial" w:cs="Arial"/>
          <w:sz w:val="24"/>
          <w:szCs w:val="24"/>
          <w:u w:val="single"/>
        </w:rPr>
        <w:t>СЕКОЈДНЕВНИТЕ АКТИВНОСТИ НА УЧЕНИЦИТЕ</w:t>
      </w:r>
    </w:p>
    <w:p w:rsidR="00D419FA" w:rsidRPr="00F95F70" w:rsidRDefault="00D419FA" w:rsidP="00D419FA">
      <w:pPr>
        <w:tabs>
          <w:tab w:val="left" w:pos="720"/>
        </w:tabs>
        <w:suppressAutoHyphens/>
        <w:spacing w:line="246" w:lineRule="exact"/>
        <w:rPr>
          <w:rFonts w:cs="Arial"/>
          <w:color w:val="00000A"/>
          <w:sz w:val="24"/>
          <w:szCs w:val="24"/>
        </w:rPr>
      </w:pPr>
      <w:r w:rsidRPr="00F95F70">
        <w:rPr>
          <w:rFonts w:ascii="Arial" w:eastAsia="Arial" w:hAnsi="Arial" w:cs="Arial"/>
          <w:b/>
          <w:color w:val="00000A"/>
          <w:sz w:val="24"/>
          <w:szCs w:val="24"/>
          <w:lang w:val="mk-MK"/>
        </w:rPr>
        <w:t xml:space="preserve">од 7 до 8 часот </w:t>
      </w:r>
      <w:r w:rsidRPr="00F95F70">
        <w:rPr>
          <w:rFonts w:ascii="Arial" w:eastAsia="Arial" w:hAnsi="Arial" w:cs="Arial"/>
          <w:color w:val="00000A"/>
          <w:sz w:val="24"/>
          <w:szCs w:val="24"/>
          <w:lang w:val="mk-MK"/>
        </w:rPr>
        <w:t xml:space="preserve">е предвидено  (станување, утринска гимнастика, појадок на учениците); </w:t>
      </w:r>
    </w:p>
    <w:p w:rsidR="00D419FA" w:rsidRPr="00F95F70" w:rsidRDefault="00D419FA" w:rsidP="00D419FA">
      <w:pPr>
        <w:tabs>
          <w:tab w:val="left" w:pos="720"/>
        </w:tabs>
        <w:suppressAutoHyphens/>
        <w:spacing w:line="100" w:lineRule="atLeast"/>
        <w:rPr>
          <w:rFonts w:cs="Arial"/>
          <w:color w:val="00000A"/>
          <w:sz w:val="24"/>
          <w:szCs w:val="24"/>
        </w:rPr>
      </w:pPr>
      <w:r w:rsidRPr="00F95F70">
        <w:rPr>
          <w:rFonts w:ascii="Arial" w:eastAsia="Arial" w:hAnsi="Arial" w:cs="Arial"/>
          <w:b/>
          <w:color w:val="00000A"/>
          <w:sz w:val="24"/>
          <w:szCs w:val="24"/>
          <w:lang w:val="mk-MK"/>
        </w:rPr>
        <w:t xml:space="preserve">од  8 до  8:30 часот </w:t>
      </w:r>
      <w:r w:rsidRPr="00F95F70">
        <w:rPr>
          <w:rFonts w:ascii="Arial" w:eastAsia="Arial" w:hAnsi="Arial" w:cs="Arial"/>
          <w:color w:val="00000A"/>
          <w:sz w:val="24"/>
          <w:szCs w:val="24"/>
          <w:lang w:val="mk-MK"/>
        </w:rPr>
        <w:t>учениците се подготвуваат за предвидени посети на планираните објекти;</w:t>
      </w:r>
    </w:p>
    <w:p w:rsidR="00D419FA" w:rsidRPr="00F95F70" w:rsidRDefault="00D419FA" w:rsidP="00D419FA">
      <w:pPr>
        <w:tabs>
          <w:tab w:val="left" w:pos="720"/>
        </w:tabs>
        <w:suppressAutoHyphens/>
        <w:spacing w:line="100" w:lineRule="atLeast"/>
        <w:rPr>
          <w:rFonts w:cs="Arial"/>
          <w:color w:val="00000A"/>
          <w:sz w:val="24"/>
          <w:szCs w:val="24"/>
        </w:rPr>
      </w:pPr>
      <w:r w:rsidRPr="00F95F70">
        <w:rPr>
          <w:rFonts w:ascii="Arial" w:eastAsia="Arial" w:hAnsi="Arial" w:cs="Arial"/>
          <w:b/>
          <w:color w:val="00000A"/>
          <w:sz w:val="24"/>
          <w:szCs w:val="24"/>
          <w:lang w:val="mk-MK"/>
        </w:rPr>
        <w:t>од 8:30 до 11:30 часот (ужина од 11:30 до пладне 12:00)</w:t>
      </w:r>
      <w:r w:rsidRPr="00F95F70">
        <w:rPr>
          <w:rFonts w:cs="Arial"/>
          <w:color w:val="00000A"/>
          <w:sz w:val="24"/>
          <w:szCs w:val="24"/>
          <w:lang w:val="mk-MK"/>
        </w:rPr>
        <w:t xml:space="preserve"> </w:t>
      </w:r>
      <w:r w:rsidRPr="00F95F70">
        <w:rPr>
          <w:rFonts w:ascii="Arial" w:eastAsia="Times New Roman" w:hAnsi="Arial" w:cs="Arial"/>
          <w:color w:val="00000A"/>
          <w:sz w:val="24"/>
          <w:szCs w:val="24"/>
          <w:lang w:val="mk-MK"/>
        </w:rPr>
        <w:t>е предвидено да се извршат сите посети предвидени за тековниот ден;</w:t>
      </w:r>
    </w:p>
    <w:p w:rsidR="00D419FA" w:rsidRPr="00F95F70" w:rsidRDefault="00D419FA" w:rsidP="00D419FA">
      <w:pPr>
        <w:tabs>
          <w:tab w:val="left" w:pos="720"/>
        </w:tabs>
        <w:suppressAutoHyphens/>
        <w:spacing w:line="100" w:lineRule="atLeast"/>
        <w:rPr>
          <w:rFonts w:cs="Arial"/>
          <w:color w:val="00000A"/>
          <w:sz w:val="24"/>
          <w:szCs w:val="24"/>
        </w:rPr>
      </w:pPr>
      <w:r w:rsidRPr="00F95F70">
        <w:rPr>
          <w:rFonts w:ascii="Arial" w:eastAsia="Arial" w:hAnsi="Arial" w:cs="Arial"/>
          <w:b/>
          <w:color w:val="00000A"/>
          <w:sz w:val="24"/>
          <w:szCs w:val="24"/>
          <w:lang w:val="mk-MK"/>
        </w:rPr>
        <w:t>од  12  до 13 часот</w:t>
      </w:r>
      <w:r w:rsidRPr="00F95F70">
        <w:rPr>
          <w:rFonts w:cs="Arial"/>
          <w:color w:val="00000A"/>
          <w:sz w:val="24"/>
          <w:szCs w:val="24"/>
          <w:lang w:val="mk-MK"/>
        </w:rPr>
        <w:t xml:space="preserve"> </w:t>
      </w:r>
      <w:r w:rsidRPr="00F95F70">
        <w:rPr>
          <w:rFonts w:ascii="Arial" w:eastAsia="Arial" w:hAnsi="Arial" w:cs="Arial"/>
          <w:color w:val="00000A"/>
          <w:sz w:val="24"/>
          <w:szCs w:val="24"/>
          <w:lang w:val="mk-MK"/>
        </w:rPr>
        <w:t xml:space="preserve">Време наменето за враќање назад во одмаралиштето </w:t>
      </w:r>
    </w:p>
    <w:p w:rsidR="00D419FA" w:rsidRPr="00F95F70" w:rsidRDefault="00D419FA" w:rsidP="00D419FA">
      <w:pPr>
        <w:tabs>
          <w:tab w:val="left" w:pos="720"/>
        </w:tabs>
        <w:suppressAutoHyphens/>
        <w:spacing w:line="100" w:lineRule="atLeast"/>
        <w:rPr>
          <w:rFonts w:cs="Arial"/>
          <w:color w:val="00000A"/>
          <w:sz w:val="24"/>
          <w:szCs w:val="24"/>
        </w:rPr>
      </w:pPr>
      <w:r w:rsidRPr="00F95F70">
        <w:rPr>
          <w:rFonts w:ascii="Arial" w:eastAsia="Arial" w:hAnsi="Arial" w:cs="Arial"/>
          <w:b/>
          <w:color w:val="00000A"/>
          <w:sz w:val="24"/>
          <w:szCs w:val="24"/>
          <w:lang w:val="mk-MK"/>
        </w:rPr>
        <w:t>од 13  до  14 часот</w:t>
      </w:r>
      <w:r w:rsidRPr="00F95F70">
        <w:rPr>
          <w:rFonts w:cs="Arial"/>
          <w:color w:val="00000A"/>
          <w:sz w:val="24"/>
          <w:szCs w:val="24"/>
          <w:lang w:val="mk-MK"/>
        </w:rPr>
        <w:t xml:space="preserve"> </w:t>
      </w:r>
      <w:r w:rsidRPr="00F95F70">
        <w:rPr>
          <w:rFonts w:ascii="Arial" w:eastAsia="Arial" w:hAnsi="Arial" w:cs="Arial"/>
          <w:color w:val="00000A"/>
          <w:sz w:val="24"/>
          <w:szCs w:val="24"/>
          <w:lang w:val="mk-MK"/>
        </w:rPr>
        <w:t>Краток одмор и подготовка за ручек</w:t>
      </w:r>
    </w:p>
    <w:p w:rsidR="00D419FA" w:rsidRPr="00F95F70" w:rsidRDefault="00D419FA" w:rsidP="00D419FA">
      <w:pPr>
        <w:tabs>
          <w:tab w:val="left" w:pos="720"/>
        </w:tabs>
        <w:suppressAutoHyphens/>
        <w:spacing w:line="100" w:lineRule="atLeast"/>
        <w:rPr>
          <w:rFonts w:cs="Arial"/>
          <w:color w:val="00000A"/>
          <w:sz w:val="24"/>
          <w:szCs w:val="24"/>
        </w:rPr>
      </w:pPr>
      <w:r w:rsidRPr="00F95F70">
        <w:rPr>
          <w:rFonts w:ascii="Arial" w:eastAsia="Arial" w:hAnsi="Arial" w:cs="Arial"/>
          <w:b/>
          <w:color w:val="00000A"/>
          <w:sz w:val="24"/>
          <w:szCs w:val="24"/>
          <w:lang w:val="mk-MK"/>
        </w:rPr>
        <w:t>од 14  до 16 часот</w:t>
      </w:r>
      <w:r w:rsidRPr="00F95F70">
        <w:rPr>
          <w:rFonts w:cs="Arial"/>
          <w:color w:val="00000A"/>
          <w:sz w:val="24"/>
          <w:szCs w:val="24"/>
          <w:lang w:val="mk-MK"/>
        </w:rPr>
        <w:t xml:space="preserve"> </w:t>
      </w:r>
      <w:r w:rsidRPr="00F95F70">
        <w:rPr>
          <w:rFonts w:ascii="Arial" w:eastAsia="Arial" w:hAnsi="Arial" w:cs="Arial"/>
          <w:color w:val="00000A"/>
          <w:sz w:val="24"/>
          <w:szCs w:val="24"/>
          <w:lang w:val="mk-MK"/>
        </w:rPr>
        <w:t>Одмор и средување на впечатоците од денот</w:t>
      </w:r>
    </w:p>
    <w:p w:rsidR="00D419FA" w:rsidRPr="00F95F70" w:rsidRDefault="00D419FA" w:rsidP="00D419FA">
      <w:pPr>
        <w:tabs>
          <w:tab w:val="left" w:pos="720"/>
        </w:tabs>
        <w:suppressAutoHyphens/>
        <w:spacing w:line="100" w:lineRule="atLeast"/>
        <w:rPr>
          <w:rFonts w:cs="Arial"/>
          <w:color w:val="00000A"/>
          <w:sz w:val="24"/>
          <w:szCs w:val="24"/>
        </w:rPr>
      </w:pPr>
      <w:r w:rsidRPr="00F95F70">
        <w:rPr>
          <w:rFonts w:ascii="Arial" w:hAnsi="Arial" w:cs="Arial"/>
          <w:b/>
          <w:color w:val="00000A"/>
          <w:sz w:val="24"/>
          <w:szCs w:val="24"/>
          <w:lang w:val="mk-MK"/>
        </w:rPr>
        <w:t>од</w:t>
      </w:r>
      <w:r w:rsidRPr="00F95F70">
        <w:rPr>
          <w:rFonts w:cs="Arial"/>
          <w:b/>
          <w:color w:val="00000A"/>
          <w:sz w:val="24"/>
          <w:szCs w:val="24"/>
          <w:lang w:val="mk-MK"/>
        </w:rPr>
        <w:t xml:space="preserve"> </w:t>
      </w:r>
      <w:r w:rsidRPr="00F95F70">
        <w:rPr>
          <w:rFonts w:ascii="Arial" w:eastAsia="Arial" w:hAnsi="Arial" w:cs="Arial"/>
          <w:b/>
          <w:color w:val="00000A"/>
          <w:sz w:val="24"/>
          <w:szCs w:val="24"/>
          <w:lang w:val="mk-MK"/>
        </w:rPr>
        <w:t>16  до 16:40 часот  (ужина до 17часот)</w:t>
      </w:r>
      <w:r w:rsidRPr="00F95F70">
        <w:rPr>
          <w:rFonts w:cs="Arial"/>
          <w:color w:val="00000A"/>
          <w:sz w:val="24"/>
          <w:szCs w:val="24"/>
          <w:lang w:val="mk-MK"/>
        </w:rPr>
        <w:t xml:space="preserve"> </w:t>
      </w:r>
      <w:r w:rsidRPr="00F95F70">
        <w:rPr>
          <w:rFonts w:ascii="Arial" w:eastAsia="Arial" w:hAnsi="Arial" w:cs="Arial"/>
          <w:color w:val="00000A"/>
          <w:sz w:val="24"/>
          <w:szCs w:val="24"/>
          <w:lang w:val="mk-MK"/>
        </w:rPr>
        <w:t>Одржување на прв наставен час според предвиденото</w:t>
      </w:r>
    </w:p>
    <w:p w:rsidR="00D419FA" w:rsidRPr="00F95F70" w:rsidRDefault="00D419FA" w:rsidP="00D419FA">
      <w:pPr>
        <w:tabs>
          <w:tab w:val="left" w:pos="720"/>
        </w:tabs>
        <w:suppressAutoHyphens/>
        <w:rPr>
          <w:rFonts w:cs="Arial"/>
          <w:color w:val="00000A"/>
          <w:sz w:val="24"/>
          <w:szCs w:val="24"/>
        </w:rPr>
      </w:pPr>
      <w:r w:rsidRPr="00F95F70">
        <w:rPr>
          <w:rFonts w:ascii="Arial" w:eastAsia="Times New Roman" w:hAnsi="Arial" w:cs="Arial"/>
          <w:b/>
          <w:color w:val="00000A"/>
          <w:sz w:val="24"/>
          <w:szCs w:val="24"/>
          <w:lang w:val="mk-MK"/>
        </w:rPr>
        <w:t>од 17 до 17:40</w:t>
      </w:r>
      <w:r w:rsidRPr="00F95F70">
        <w:rPr>
          <w:rFonts w:cs="Arial"/>
          <w:color w:val="00000A"/>
          <w:sz w:val="24"/>
          <w:szCs w:val="24"/>
          <w:lang w:val="mk-MK"/>
        </w:rPr>
        <w:t xml:space="preserve"> </w:t>
      </w:r>
      <w:r w:rsidRPr="00F95F70">
        <w:rPr>
          <w:rFonts w:ascii="Arial" w:eastAsia="Times New Roman" w:hAnsi="Arial" w:cs="Arial"/>
          <w:color w:val="00000A"/>
          <w:sz w:val="24"/>
          <w:szCs w:val="24"/>
          <w:lang w:val="mk-MK"/>
        </w:rPr>
        <w:t>Одржување на втор наставен час</w:t>
      </w:r>
    </w:p>
    <w:p w:rsidR="00D419FA" w:rsidRPr="00F95F70" w:rsidRDefault="00D419FA" w:rsidP="00D419FA">
      <w:pPr>
        <w:tabs>
          <w:tab w:val="left" w:pos="720"/>
        </w:tabs>
        <w:suppressAutoHyphens/>
        <w:rPr>
          <w:rFonts w:cs="Arial"/>
          <w:color w:val="00000A"/>
          <w:sz w:val="24"/>
          <w:szCs w:val="24"/>
        </w:rPr>
      </w:pPr>
      <w:r w:rsidRPr="00F95F70">
        <w:rPr>
          <w:rFonts w:ascii="Arial" w:eastAsia="Times New Roman" w:hAnsi="Arial" w:cs="Arial"/>
          <w:b/>
          <w:color w:val="00000A"/>
          <w:sz w:val="24"/>
          <w:szCs w:val="24"/>
          <w:lang w:val="mk-MK"/>
        </w:rPr>
        <w:t>од 17:40 до 19:00</w:t>
      </w:r>
      <w:r w:rsidRPr="00F95F70">
        <w:rPr>
          <w:rFonts w:cs="Arial"/>
          <w:color w:val="00000A"/>
          <w:sz w:val="24"/>
          <w:szCs w:val="24"/>
          <w:lang w:val="mk-MK"/>
        </w:rPr>
        <w:t xml:space="preserve"> </w:t>
      </w:r>
      <w:r w:rsidRPr="00F95F70">
        <w:rPr>
          <w:rFonts w:ascii="Arial" w:eastAsia="Times New Roman" w:hAnsi="Arial" w:cs="Arial"/>
          <w:color w:val="00000A"/>
          <w:sz w:val="24"/>
          <w:szCs w:val="24"/>
          <w:lang w:val="mk-MK"/>
        </w:rPr>
        <w:t xml:space="preserve">Краток одмор и спортски активности </w:t>
      </w:r>
    </w:p>
    <w:p w:rsidR="00D419FA" w:rsidRPr="00F95F70" w:rsidRDefault="00D419FA" w:rsidP="00D419FA">
      <w:pPr>
        <w:tabs>
          <w:tab w:val="left" w:pos="720"/>
        </w:tabs>
        <w:suppressAutoHyphens/>
        <w:rPr>
          <w:rFonts w:cs="Arial"/>
          <w:color w:val="00000A"/>
          <w:sz w:val="24"/>
          <w:szCs w:val="24"/>
        </w:rPr>
      </w:pPr>
      <w:r w:rsidRPr="00F95F70">
        <w:rPr>
          <w:rFonts w:ascii="Arial" w:eastAsia="Times New Roman" w:hAnsi="Arial" w:cs="Arial"/>
          <w:b/>
          <w:color w:val="00000A"/>
          <w:sz w:val="24"/>
          <w:szCs w:val="24"/>
          <w:lang w:val="mk-MK"/>
        </w:rPr>
        <w:t xml:space="preserve">од 19 до 20 </w:t>
      </w:r>
      <w:r w:rsidRPr="00F95F70">
        <w:rPr>
          <w:rFonts w:cs="Arial"/>
          <w:color w:val="00000A"/>
          <w:sz w:val="24"/>
          <w:szCs w:val="24"/>
          <w:lang w:val="mk-MK"/>
        </w:rPr>
        <w:t xml:space="preserve"> </w:t>
      </w:r>
      <w:r w:rsidRPr="00F95F70">
        <w:rPr>
          <w:rFonts w:ascii="Arial" w:eastAsia="Times New Roman" w:hAnsi="Arial" w:cs="Arial"/>
          <w:color w:val="00000A"/>
          <w:sz w:val="24"/>
          <w:szCs w:val="24"/>
          <w:lang w:val="mk-MK"/>
        </w:rPr>
        <w:t>Подготовка за вечера и вечера</w:t>
      </w:r>
    </w:p>
    <w:p w:rsidR="00D419FA" w:rsidRPr="00F95F70" w:rsidRDefault="00D419FA" w:rsidP="00D419FA">
      <w:pPr>
        <w:tabs>
          <w:tab w:val="left" w:pos="720"/>
        </w:tabs>
        <w:suppressAutoHyphens/>
        <w:rPr>
          <w:rFonts w:cs="Arial"/>
          <w:color w:val="00000A"/>
          <w:sz w:val="24"/>
          <w:szCs w:val="24"/>
        </w:rPr>
      </w:pPr>
      <w:r w:rsidRPr="00F95F70">
        <w:rPr>
          <w:rFonts w:ascii="Arial" w:eastAsia="Times New Roman" w:hAnsi="Arial" w:cs="Arial"/>
          <w:b/>
          <w:color w:val="00000A"/>
          <w:sz w:val="24"/>
          <w:szCs w:val="24"/>
          <w:lang w:val="mk-MK"/>
        </w:rPr>
        <w:t xml:space="preserve">по 20 часот </w:t>
      </w:r>
      <w:r w:rsidRPr="00F95F70">
        <w:rPr>
          <w:rFonts w:ascii="Arial" w:eastAsia="Times New Roman" w:hAnsi="Arial" w:cs="Arial"/>
          <w:color w:val="00000A"/>
          <w:sz w:val="24"/>
          <w:szCs w:val="24"/>
          <w:lang w:val="mk-MK"/>
        </w:rPr>
        <w:t>учениците се релаксираат со низа активности од забавен карактер (маскембал, пеење, играње, друштвени игри и др.)</w:t>
      </w:r>
    </w:p>
    <w:p w:rsidR="00D419FA" w:rsidRPr="00D419FA" w:rsidRDefault="00D419FA" w:rsidP="00D419FA">
      <w:pPr>
        <w:tabs>
          <w:tab w:val="left" w:pos="720"/>
        </w:tabs>
        <w:suppressAutoHyphens/>
        <w:rPr>
          <w:rFonts w:ascii="Arial" w:eastAsia="Times New Roman" w:hAnsi="Arial" w:cs="Arial"/>
          <w:color w:val="00000A"/>
          <w:sz w:val="28"/>
          <w:szCs w:val="28"/>
          <w:lang w:val="mk-MK"/>
        </w:rPr>
      </w:pPr>
    </w:p>
    <w:p w:rsidR="00D419FA" w:rsidRPr="00D419FA" w:rsidRDefault="00D419FA" w:rsidP="00D419FA">
      <w:pPr>
        <w:spacing w:after="0" w:line="240" w:lineRule="auto"/>
        <w:jc w:val="both"/>
        <w:rPr>
          <w:rFonts w:ascii="Arial" w:hAnsi="Arial" w:cs="Arial"/>
          <w:sz w:val="24"/>
          <w:szCs w:val="24"/>
          <w:u w:val="single"/>
        </w:rPr>
      </w:pPr>
      <w:r w:rsidRPr="00D419FA">
        <w:rPr>
          <w:rFonts w:ascii="Arial" w:hAnsi="Arial" w:cs="Arial"/>
          <w:sz w:val="24"/>
          <w:szCs w:val="24"/>
          <w:u w:val="single"/>
        </w:rPr>
        <w:t>СМЕСТУВАЊЕ</w:t>
      </w:r>
    </w:p>
    <w:p w:rsidR="00D419FA" w:rsidRPr="00D419FA" w:rsidRDefault="00D419FA" w:rsidP="00D419FA">
      <w:pPr>
        <w:rPr>
          <w:rFonts w:ascii="Arial" w:hAnsi="Arial" w:cs="Arial"/>
          <w:sz w:val="24"/>
          <w:szCs w:val="24"/>
        </w:rPr>
      </w:pPr>
      <w:r w:rsidRPr="00D419FA">
        <w:rPr>
          <w:lang w:val="mk-MK"/>
        </w:rPr>
        <w:t xml:space="preserve">       </w:t>
      </w:r>
    </w:p>
    <w:p w:rsidR="00D419FA" w:rsidRPr="001A3518" w:rsidRDefault="00D419FA" w:rsidP="00D419FA">
      <w:pPr>
        <w:tabs>
          <w:tab w:val="left" w:pos="720"/>
        </w:tabs>
        <w:suppressAutoHyphens/>
        <w:jc w:val="both"/>
        <w:rPr>
          <w:rFonts w:ascii="Arial" w:hAnsi="Arial" w:cs="Arial"/>
          <w:color w:val="00000A"/>
          <w:sz w:val="24"/>
          <w:szCs w:val="24"/>
        </w:rPr>
      </w:pPr>
      <w:r w:rsidRPr="001A3518">
        <w:rPr>
          <w:rFonts w:ascii="Arial" w:hAnsi="Arial" w:cs="Arial"/>
          <w:color w:val="00000A"/>
          <w:sz w:val="24"/>
          <w:szCs w:val="24"/>
          <w:lang w:val="mk-MK"/>
        </w:rPr>
        <w:t xml:space="preserve">       </w:t>
      </w:r>
      <w:r w:rsidRPr="001A3518">
        <w:rPr>
          <w:rFonts w:ascii="Arial" w:hAnsi="Arial" w:cs="Arial"/>
          <w:color w:val="00000A"/>
          <w:sz w:val="24"/>
          <w:szCs w:val="24"/>
        </w:rPr>
        <w:t xml:space="preserve">Сместување ќе се реализира во еден од хотелите: ,,Десарет”, ,,Славија“, ,,Бренд“,, ,,Mетропол“, ,,Бетон” или детското одморалиште „Радости“ кои се наоѓаат во Охрид, а кои објектите ги имаат сите потребни стандарди кои </w:t>
      </w:r>
      <w:r w:rsidRPr="001A3518">
        <w:rPr>
          <w:rFonts w:ascii="Arial" w:hAnsi="Arial" w:cs="Arial"/>
          <w:color w:val="00000A"/>
          <w:sz w:val="24"/>
          <w:szCs w:val="24"/>
        </w:rPr>
        <w:lastRenderedPageBreak/>
        <w:t>се неопходни за сместување на учениците, (двокреветни и трокреветни соби) содржат добро организирани простории за одржување на личната хигиена и располагаат со соодветни простории кои ги исполнуваат потребните стандарди за училница за реализација на настава, трпезарии и другите пропратни простории за пријатен престој на учениците,со спортски објекти и терени се во непосредната околина и истите ќе придонесат за непречено реализирање на спортско рекреативните активности, утринската гимнастика,спортските натпреварувања меѓу учениците и располагаат со простории за културно забавен живот на учениците.</w:t>
      </w:r>
    </w:p>
    <w:p w:rsidR="00D419FA" w:rsidRPr="00D419FA" w:rsidRDefault="00D419FA" w:rsidP="00D419FA">
      <w:pPr>
        <w:tabs>
          <w:tab w:val="left" w:pos="720"/>
        </w:tabs>
        <w:suppressAutoHyphens/>
        <w:jc w:val="both"/>
        <w:rPr>
          <w:rFonts w:ascii="Arial" w:hAnsi="Arial" w:cs="Arial"/>
          <w:color w:val="00000A"/>
          <w:sz w:val="28"/>
          <w:szCs w:val="28"/>
        </w:rPr>
      </w:pPr>
    </w:p>
    <w:p w:rsidR="00D419FA" w:rsidRPr="00D419FA" w:rsidRDefault="00D419FA" w:rsidP="00D419FA">
      <w:pPr>
        <w:rPr>
          <w:rFonts w:ascii="Arial" w:hAnsi="Arial" w:cs="Arial"/>
          <w:b/>
          <w:sz w:val="24"/>
          <w:szCs w:val="24"/>
        </w:rPr>
      </w:pPr>
      <w:r w:rsidRPr="00D419FA">
        <w:rPr>
          <w:rFonts w:ascii="Arial" w:hAnsi="Arial" w:cs="Arial"/>
          <w:b/>
          <w:sz w:val="24"/>
          <w:szCs w:val="24"/>
        </w:rPr>
        <w:t>НАЧИН НА ФИНАНСИРАЊЕ</w:t>
      </w:r>
    </w:p>
    <w:p w:rsidR="00D419FA" w:rsidRPr="00D419FA" w:rsidRDefault="00D419FA" w:rsidP="00D419FA">
      <w:pPr>
        <w:rPr>
          <w:rFonts w:ascii="Arial" w:hAnsi="Arial" w:cs="Arial"/>
          <w:sz w:val="24"/>
          <w:szCs w:val="24"/>
        </w:rPr>
      </w:pPr>
      <w:r w:rsidRPr="00D419FA">
        <w:rPr>
          <w:rFonts w:ascii="Arial" w:hAnsi="Arial" w:cs="Arial"/>
          <w:sz w:val="24"/>
          <w:szCs w:val="24"/>
        </w:rPr>
        <w:t>Наставата</w:t>
      </w:r>
      <w:r w:rsidRPr="00D419FA">
        <w:rPr>
          <w:rFonts w:ascii="Arial" w:hAnsi="Arial" w:cs="Arial"/>
          <w:sz w:val="24"/>
          <w:szCs w:val="24"/>
          <w:lang w:val="mk-MK"/>
        </w:rPr>
        <w:t xml:space="preserve"> </w:t>
      </w:r>
      <w:r w:rsidRPr="00D419FA">
        <w:rPr>
          <w:rFonts w:ascii="Arial" w:hAnsi="Arial" w:cs="Arial"/>
          <w:sz w:val="24"/>
          <w:szCs w:val="24"/>
        </w:rPr>
        <w:t>во</w:t>
      </w:r>
      <w:r w:rsidRPr="00D419FA">
        <w:rPr>
          <w:rFonts w:ascii="Arial" w:hAnsi="Arial" w:cs="Arial"/>
          <w:sz w:val="24"/>
          <w:szCs w:val="24"/>
          <w:lang w:val="mk-MK"/>
        </w:rPr>
        <w:t xml:space="preserve"> </w:t>
      </w:r>
      <w:r w:rsidRPr="00D419FA">
        <w:rPr>
          <w:rFonts w:ascii="Arial" w:hAnsi="Arial" w:cs="Arial"/>
          <w:sz w:val="24"/>
          <w:szCs w:val="24"/>
        </w:rPr>
        <w:t>природа</w:t>
      </w:r>
      <w:r w:rsidRPr="00D419FA">
        <w:rPr>
          <w:rFonts w:ascii="Arial" w:hAnsi="Arial" w:cs="Arial"/>
          <w:sz w:val="24"/>
          <w:szCs w:val="24"/>
          <w:lang w:val="mk-MK"/>
        </w:rPr>
        <w:t xml:space="preserve"> </w:t>
      </w:r>
      <w:r w:rsidRPr="00D419FA">
        <w:rPr>
          <w:rFonts w:ascii="Arial" w:hAnsi="Arial" w:cs="Arial"/>
          <w:sz w:val="24"/>
          <w:szCs w:val="24"/>
        </w:rPr>
        <w:t>ќе</w:t>
      </w:r>
      <w:r w:rsidRPr="00D419FA">
        <w:rPr>
          <w:rFonts w:ascii="Arial" w:hAnsi="Arial" w:cs="Arial"/>
          <w:sz w:val="24"/>
          <w:szCs w:val="24"/>
          <w:lang w:val="mk-MK"/>
        </w:rPr>
        <w:t xml:space="preserve"> </w:t>
      </w:r>
      <w:r w:rsidRPr="00D419FA">
        <w:rPr>
          <w:rFonts w:ascii="Arial" w:hAnsi="Arial" w:cs="Arial"/>
          <w:sz w:val="24"/>
          <w:szCs w:val="24"/>
        </w:rPr>
        <w:t>биде</w:t>
      </w:r>
      <w:r w:rsidRPr="00D419FA">
        <w:rPr>
          <w:rFonts w:ascii="Arial" w:hAnsi="Arial" w:cs="Arial"/>
          <w:sz w:val="24"/>
          <w:szCs w:val="24"/>
          <w:lang w:val="mk-MK"/>
        </w:rPr>
        <w:t xml:space="preserve"> </w:t>
      </w:r>
      <w:r w:rsidRPr="00D419FA">
        <w:rPr>
          <w:rFonts w:ascii="Arial" w:hAnsi="Arial" w:cs="Arial"/>
          <w:sz w:val="24"/>
          <w:szCs w:val="24"/>
        </w:rPr>
        <w:t>финансирана</w:t>
      </w:r>
      <w:r w:rsidRPr="00D419FA">
        <w:rPr>
          <w:rFonts w:ascii="Arial" w:hAnsi="Arial" w:cs="Arial"/>
          <w:sz w:val="24"/>
          <w:szCs w:val="24"/>
          <w:lang w:val="mk-MK"/>
        </w:rPr>
        <w:t xml:space="preserve"> </w:t>
      </w:r>
      <w:r w:rsidRPr="00D419FA">
        <w:rPr>
          <w:rFonts w:ascii="Arial" w:hAnsi="Arial" w:cs="Arial"/>
          <w:sz w:val="24"/>
          <w:szCs w:val="24"/>
        </w:rPr>
        <w:t>од</w:t>
      </w:r>
      <w:r w:rsidRPr="00D419FA">
        <w:rPr>
          <w:rFonts w:ascii="Arial" w:hAnsi="Arial" w:cs="Arial"/>
          <w:sz w:val="24"/>
          <w:szCs w:val="24"/>
          <w:lang w:val="mk-MK"/>
        </w:rPr>
        <w:t xml:space="preserve"> </w:t>
      </w:r>
      <w:r w:rsidRPr="00D419FA">
        <w:rPr>
          <w:rFonts w:ascii="Arial" w:hAnsi="Arial" w:cs="Arial"/>
          <w:sz w:val="24"/>
          <w:szCs w:val="24"/>
        </w:rPr>
        <w:t>страна</w:t>
      </w:r>
      <w:r w:rsidRPr="00D419FA">
        <w:rPr>
          <w:rFonts w:ascii="Arial" w:hAnsi="Arial" w:cs="Arial"/>
          <w:sz w:val="24"/>
          <w:szCs w:val="24"/>
          <w:lang w:val="mk-MK"/>
        </w:rPr>
        <w:t xml:space="preserve"> </w:t>
      </w:r>
      <w:r w:rsidRPr="00D419FA">
        <w:rPr>
          <w:rFonts w:ascii="Arial" w:hAnsi="Arial" w:cs="Arial"/>
          <w:sz w:val="24"/>
          <w:szCs w:val="24"/>
        </w:rPr>
        <w:t>на</w:t>
      </w:r>
      <w:r w:rsidRPr="00D419FA">
        <w:rPr>
          <w:rFonts w:ascii="Arial" w:hAnsi="Arial" w:cs="Arial"/>
          <w:sz w:val="24"/>
          <w:szCs w:val="24"/>
          <w:lang w:val="mk-MK"/>
        </w:rPr>
        <w:t xml:space="preserve"> </w:t>
      </w:r>
      <w:r w:rsidRPr="00D419FA">
        <w:rPr>
          <w:rFonts w:ascii="Arial" w:hAnsi="Arial" w:cs="Arial"/>
          <w:sz w:val="24"/>
          <w:szCs w:val="24"/>
        </w:rPr>
        <w:t>родителите/старателите.</w:t>
      </w:r>
    </w:p>
    <w:p w:rsidR="00D419FA" w:rsidRPr="00D419FA" w:rsidRDefault="00D419FA" w:rsidP="00D419FA">
      <w:pPr>
        <w:rPr>
          <w:rFonts w:ascii="Arial" w:hAnsi="Arial" w:cs="Arial"/>
          <w:sz w:val="24"/>
          <w:szCs w:val="24"/>
        </w:rPr>
      </w:pPr>
      <w:r w:rsidRPr="00D419FA">
        <w:rPr>
          <w:rFonts w:ascii="Arial" w:hAnsi="Arial" w:cs="Arial"/>
          <w:sz w:val="24"/>
          <w:szCs w:val="24"/>
        </w:rPr>
        <w:t>Наставата</w:t>
      </w:r>
      <w:r w:rsidRPr="00D419FA">
        <w:rPr>
          <w:rFonts w:ascii="Arial" w:hAnsi="Arial" w:cs="Arial"/>
          <w:sz w:val="24"/>
          <w:szCs w:val="24"/>
          <w:lang w:val="mk-MK"/>
        </w:rPr>
        <w:t xml:space="preserve"> </w:t>
      </w:r>
      <w:r w:rsidRPr="00D419FA">
        <w:rPr>
          <w:rFonts w:ascii="Arial" w:hAnsi="Arial" w:cs="Arial"/>
          <w:sz w:val="24"/>
          <w:szCs w:val="24"/>
        </w:rPr>
        <w:t>во</w:t>
      </w:r>
      <w:r w:rsidRPr="00D419FA">
        <w:rPr>
          <w:rFonts w:ascii="Arial" w:hAnsi="Arial" w:cs="Arial"/>
          <w:sz w:val="24"/>
          <w:szCs w:val="24"/>
          <w:lang w:val="mk-MK"/>
        </w:rPr>
        <w:t xml:space="preserve"> </w:t>
      </w:r>
      <w:r w:rsidRPr="00D419FA">
        <w:rPr>
          <w:rFonts w:ascii="Arial" w:hAnsi="Arial" w:cs="Arial"/>
          <w:sz w:val="24"/>
          <w:szCs w:val="24"/>
        </w:rPr>
        <w:t>природа</w:t>
      </w:r>
      <w:r w:rsidRPr="00D419FA">
        <w:rPr>
          <w:rFonts w:ascii="Arial" w:hAnsi="Arial" w:cs="Arial"/>
          <w:sz w:val="24"/>
          <w:szCs w:val="24"/>
          <w:lang w:val="mk-MK"/>
        </w:rPr>
        <w:t xml:space="preserve"> </w:t>
      </w:r>
      <w:r w:rsidRPr="00D419FA">
        <w:rPr>
          <w:rFonts w:ascii="Arial" w:hAnsi="Arial" w:cs="Arial"/>
          <w:sz w:val="24"/>
          <w:szCs w:val="24"/>
        </w:rPr>
        <w:t>ќе</w:t>
      </w:r>
      <w:r w:rsidRPr="00D419FA">
        <w:rPr>
          <w:rFonts w:ascii="Arial" w:hAnsi="Arial" w:cs="Arial"/>
          <w:sz w:val="24"/>
          <w:szCs w:val="24"/>
          <w:lang w:val="mk-MK"/>
        </w:rPr>
        <w:t xml:space="preserve"> </w:t>
      </w:r>
      <w:r w:rsidRPr="00D419FA">
        <w:rPr>
          <w:rFonts w:ascii="Arial" w:hAnsi="Arial" w:cs="Arial"/>
          <w:sz w:val="24"/>
          <w:szCs w:val="24"/>
        </w:rPr>
        <w:t>ја</w:t>
      </w:r>
      <w:r w:rsidR="002F7AD6">
        <w:rPr>
          <w:rFonts w:ascii="Arial" w:hAnsi="Arial" w:cs="Arial"/>
          <w:sz w:val="24"/>
          <w:szCs w:val="24"/>
          <w:lang w:val="mk-MK"/>
        </w:rPr>
        <w:t xml:space="preserve"> </w:t>
      </w:r>
      <w:r w:rsidRPr="00D419FA">
        <w:rPr>
          <w:rFonts w:ascii="Arial" w:hAnsi="Arial" w:cs="Arial"/>
          <w:sz w:val="24"/>
          <w:szCs w:val="24"/>
        </w:rPr>
        <w:t>реализира</w:t>
      </w:r>
      <w:r w:rsidRPr="00D419FA">
        <w:rPr>
          <w:rFonts w:ascii="Arial" w:hAnsi="Arial" w:cs="Arial"/>
          <w:sz w:val="24"/>
          <w:szCs w:val="24"/>
          <w:lang w:val="mk-MK"/>
        </w:rPr>
        <w:t xml:space="preserve"> </w:t>
      </w:r>
      <w:r w:rsidRPr="00D419FA">
        <w:rPr>
          <w:rFonts w:ascii="Arial" w:hAnsi="Arial" w:cs="Arial"/>
          <w:sz w:val="24"/>
          <w:szCs w:val="24"/>
        </w:rPr>
        <w:t>Туристичка</w:t>
      </w:r>
      <w:r w:rsidRPr="00D419FA">
        <w:rPr>
          <w:rFonts w:ascii="Arial" w:hAnsi="Arial" w:cs="Arial"/>
          <w:sz w:val="24"/>
          <w:szCs w:val="24"/>
          <w:lang w:val="mk-MK"/>
        </w:rPr>
        <w:t xml:space="preserve"> </w:t>
      </w:r>
      <w:r w:rsidRPr="00D419FA">
        <w:rPr>
          <w:rFonts w:ascii="Arial" w:hAnsi="Arial" w:cs="Arial"/>
          <w:sz w:val="24"/>
          <w:szCs w:val="24"/>
        </w:rPr>
        <w:t>Агенција</w:t>
      </w:r>
      <w:r w:rsidRPr="00D419FA">
        <w:rPr>
          <w:rFonts w:ascii="Arial" w:hAnsi="Arial" w:cs="Arial"/>
          <w:sz w:val="24"/>
          <w:szCs w:val="24"/>
          <w:lang w:val="mk-MK"/>
        </w:rPr>
        <w:t xml:space="preserve"> </w:t>
      </w:r>
      <w:r w:rsidRPr="00D419FA">
        <w:rPr>
          <w:rFonts w:ascii="Arial" w:hAnsi="Arial" w:cs="Arial"/>
          <w:sz w:val="24"/>
          <w:szCs w:val="24"/>
        </w:rPr>
        <w:t>која</w:t>
      </w:r>
      <w:r w:rsidRPr="00D419FA">
        <w:rPr>
          <w:rFonts w:ascii="Arial" w:hAnsi="Arial" w:cs="Arial"/>
          <w:sz w:val="24"/>
          <w:szCs w:val="24"/>
          <w:lang w:val="mk-MK"/>
        </w:rPr>
        <w:t xml:space="preserve"> </w:t>
      </w:r>
      <w:r w:rsidRPr="00D419FA">
        <w:rPr>
          <w:rFonts w:ascii="Arial" w:hAnsi="Arial" w:cs="Arial"/>
          <w:sz w:val="24"/>
          <w:szCs w:val="24"/>
        </w:rPr>
        <w:t>што</w:t>
      </w:r>
      <w:r w:rsidRPr="00D419FA">
        <w:rPr>
          <w:rFonts w:ascii="Arial" w:hAnsi="Arial" w:cs="Arial"/>
          <w:sz w:val="24"/>
          <w:szCs w:val="24"/>
          <w:lang w:val="mk-MK"/>
        </w:rPr>
        <w:t xml:space="preserve"> </w:t>
      </w:r>
      <w:r w:rsidRPr="00D419FA">
        <w:rPr>
          <w:rFonts w:ascii="Arial" w:hAnsi="Arial" w:cs="Arial"/>
          <w:sz w:val="24"/>
          <w:szCs w:val="24"/>
        </w:rPr>
        <w:t>ќе</w:t>
      </w:r>
      <w:r w:rsidRPr="00D419FA">
        <w:rPr>
          <w:rFonts w:ascii="Arial" w:hAnsi="Arial" w:cs="Arial"/>
          <w:sz w:val="24"/>
          <w:szCs w:val="24"/>
          <w:lang w:val="mk-MK"/>
        </w:rPr>
        <w:t xml:space="preserve"> </w:t>
      </w:r>
      <w:r w:rsidRPr="00D419FA">
        <w:rPr>
          <w:rFonts w:ascii="Arial" w:hAnsi="Arial" w:cs="Arial"/>
          <w:sz w:val="24"/>
          <w:szCs w:val="24"/>
        </w:rPr>
        <w:t>биде</w:t>
      </w:r>
      <w:r w:rsidRPr="00D419FA">
        <w:rPr>
          <w:rFonts w:ascii="Arial" w:hAnsi="Arial" w:cs="Arial"/>
          <w:sz w:val="24"/>
          <w:szCs w:val="24"/>
          <w:lang w:val="mk-MK"/>
        </w:rPr>
        <w:t xml:space="preserve"> </w:t>
      </w:r>
      <w:r w:rsidRPr="00D419FA">
        <w:rPr>
          <w:rFonts w:ascii="Arial" w:hAnsi="Arial" w:cs="Arial"/>
          <w:sz w:val="24"/>
          <w:szCs w:val="24"/>
        </w:rPr>
        <w:t>избрана</w:t>
      </w:r>
      <w:r w:rsidRPr="00D419FA">
        <w:rPr>
          <w:rFonts w:ascii="Arial" w:hAnsi="Arial" w:cs="Arial"/>
          <w:sz w:val="24"/>
          <w:szCs w:val="24"/>
          <w:lang w:val="mk-MK"/>
        </w:rPr>
        <w:t xml:space="preserve"> </w:t>
      </w:r>
      <w:r w:rsidRPr="00D419FA">
        <w:rPr>
          <w:rFonts w:ascii="Arial" w:hAnsi="Arial" w:cs="Arial"/>
          <w:sz w:val="24"/>
          <w:szCs w:val="24"/>
        </w:rPr>
        <w:t>од</w:t>
      </w:r>
      <w:r w:rsidRPr="00D419FA">
        <w:rPr>
          <w:rFonts w:ascii="Arial" w:hAnsi="Arial" w:cs="Arial"/>
          <w:sz w:val="24"/>
          <w:szCs w:val="24"/>
          <w:lang w:val="mk-MK"/>
        </w:rPr>
        <w:t xml:space="preserve"> </w:t>
      </w:r>
      <w:r w:rsidRPr="00D419FA">
        <w:rPr>
          <w:rFonts w:ascii="Arial" w:hAnsi="Arial" w:cs="Arial"/>
          <w:sz w:val="24"/>
          <w:szCs w:val="24"/>
        </w:rPr>
        <w:t>страна</w:t>
      </w:r>
      <w:r w:rsidRPr="00D419FA">
        <w:rPr>
          <w:rFonts w:ascii="Arial" w:hAnsi="Arial" w:cs="Arial"/>
          <w:sz w:val="24"/>
          <w:szCs w:val="24"/>
          <w:lang w:val="mk-MK"/>
        </w:rPr>
        <w:t xml:space="preserve"> </w:t>
      </w:r>
      <w:r w:rsidRPr="00D419FA">
        <w:rPr>
          <w:rFonts w:ascii="Arial" w:hAnsi="Arial" w:cs="Arial"/>
          <w:sz w:val="24"/>
          <w:szCs w:val="24"/>
        </w:rPr>
        <w:t>на</w:t>
      </w:r>
      <w:r w:rsidRPr="00D419FA">
        <w:rPr>
          <w:rFonts w:ascii="Arial" w:hAnsi="Arial" w:cs="Arial"/>
          <w:sz w:val="24"/>
          <w:szCs w:val="24"/>
          <w:lang w:val="mk-MK"/>
        </w:rPr>
        <w:t xml:space="preserve"> </w:t>
      </w:r>
      <w:r w:rsidRPr="00D419FA">
        <w:rPr>
          <w:rFonts w:ascii="Arial" w:hAnsi="Arial" w:cs="Arial"/>
          <w:sz w:val="24"/>
          <w:szCs w:val="24"/>
        </w:rPr>
        <w:t>училишната</w:t>
      </w:r>
      <w:r w:rsidRPr="00D419FA">
        <w:rPr>
          <w:rFonts w:ascii="Arial" w:hAnsi="Arial" w:cs="Arial"/>
          <w:sz w:val="24"/>
          <w:szCs w:val="24"/>
          <w:lang w:val="mk-MK"/>
        </w:rPr>
        <w:t xml:space="preserve"> </w:t>
      </w:r>
      <w:r w:rsidRPr="00D419FA">
        <w:rPr>
          <w:rFonts w:ascii="Arial" w:hAnsi="Arial" w:cs="Arial"/>
          <w:sz w:val="24"/>
          <w:szCs w:val="24"/>
        </w:rPr>
        <w:t>комисија, а која</w:t>
      </w:r>
      <w:r w:rsidRPr="00D419FA">
        <w:rPr>
          <w:rFonts w:ascii="Arial" w:hAnsi="Arial" w:cs="Arial"/>
          <w:sz w:val="24"/>
          <w:szCs w:val="24"/>
          <w:lang w:val="mk-MK"/>
        </w:rPr>
        <w:t xml:space="preserve"> </w:t>
      </w:r>
      <w:r w:rsidRPr="00D419FA">
        <w:rPr>
          <w:rFonts w:ascii="Arial" w:hAnsi="Arial" w:cs="Arial"/>
          <w:sz w:val="24"/>
          <w:szCs w:val="24"/>
        </w:rPr>
        <w:t>ќе</w:t>
      </w:r>
      <w:r w:rsidRPr="00D419FA">
        <w:rPr>
          <w:rFonts w:ascii="Arial" w:hAnsi="Arial" w:cs="Arial"/>
          <w:sz w:val="24"/>
          <w:szCs w:val="24"/>
          <w:lang w:val="mk-MK"/>
        </w:rPr>
        <w:t xml:space="preserve"> </w:t>
      </w:r>
      <w:r w:rsidRPr="00D419FA">
        <w:rPr>
          <w:rFonts w:ascii="Arial" w:hAnsi="Arial" w:cs="Arial"/>
          <w:sz w:val="24"/>
          <w:szCs w:val="24"/>
        </w:rPr>
        <w:t>ги</w:t>
      </w:r>
      <w:r w:rsidRPr="00D419FA">
        <w:rPr>
          <w:rFonts w:ascii="Arial" w:hAnsi="Arial" w:cs="Arial"/>
          <w:sz w:val="24"/>
          <w:szCs w:val="24"/>
          <w:lang w:val="mk-MK"/>
        </w:rPr>
        <w:t xml:space="preserve"> </w:t>
      </w:r>
      <w:r w:rsidRPr="00D419FA">
        <w:rPr>
          <w:rFonts w:ascii="Arial" w:hAnsi="Arial" w:cs="Arial"/>
          <w:sz w:val="24"/>
          <w:szCs w:val="24"/>
        </w:rPr>
        <w:t>исполнува</w:t>
      </w:r>
      <w:r w:rsidRPr="00D419FA">
        <w:rPr>
          <w:rFonts w:ascii="Arial" w:hAnsi="Arial" w:cs="Arial"/>
          <w:sz w:val="24"/>
          <w:szCs w:val="24"/>
          <w:lang w:val="mk-MK"/>
        </w:rPr>
        <w:t xml:space="preserve"> </w:t>
      </w:r>
      <w:r w:rsidRPr="00D419FA">
        <w:rPr>
          <w:rFonts w:ascii="Arial" w:hAnsi="Arial" w:cs="Arial"/>
          <w:sz w:val="24"/>
          <w:szCs w:val="24"/>
        </w:rPr>
        <w:t>сите</w:t>
      </w:r>
      <w:r w:rsidRPr="00D419FA">
        <w:rPr>
          <w:rFonts w:ascii="Arial" w:hAnsi="Arial" w:cs="Arial"/>
          <w:sz w:val="24"/>
          <w:szCs w:val="24"/>
          <w:lang w:val="mk-MK"/>
        </w:rPr>
        <w:t xml:space="preserve"> </w:t>
      </w:r>
      <w:r w:rsidRPr="00D419FA">
        <w:rPr>
          <w:rFonts w:ascii="Arial" w:hAnsi="Arial" w:cs="Arial"/>
          <w:sz w:val="24"/>
          <w:szCs w:val="24"/>
        </w:rPr>
        <w:t>потребни и пропишани</w:t>
      </w:r>
      <w:r w:rsidRPr="00D419FA">
        <w:rPr>
          <w:rFonts w:ascii="Arial" w:hAnsi="Arial" w:cs="Arial"/>
          <w:sz w:val="24"/>
          <w:szCs w:val="24"/>
          <w:lang w:val="mk-MK"/>
        </w:rPr>
        <w:t xml:space="preserve"> </w:t>
      </w:r>
      <w:r w:rsidRPr="00D419FA">
        <w:rPr>
          <w:rFonts w:ascii="Arial" w:hAnsi="Arial" w:cs="Arial"/>
          <w:sz w:val="24"/>
          <w:szCs w:val="24"/>
        </w:rPr>
        <w:t>критериуми.</w:t>
      </w:r>
    </w:p>
    <w:p w:rsidR="00D419FA" w:rsidRPr="00D419FA" w:rsidRDefault="00D419FA" w:rsidP="00D419FA">
      <w:pPr>
        <w:rPr>
          <w:rFonts w:ascii="Arial" w:hAnsi="Arial" w:cs="Arial"/>
          <w:sz w:val="24"/>
          <w:szCs w:val="24"/>
        </w:rPr>
      </w:pPr>
      <w:r w:rsidRPr="00D419FA">
        <w:rPr>
          <w:rFonts w:ascii="Arial" w:hAnsi="Arial" w:cs="Arial"/>
          <w:sz w:val="24"/>
          <w:szCs w:val="24"/>
        </w:rPr>
        <w:t>За</w:t>
      </w:r>
      <w:r w:rsidRPr="00D419FA">
        <w:rPr>
          <w:rFonts w:ascii="Arial" w:hAnsi="Arial" w:cs="Arial"/>
          <w:sz w:val="24"/>
          <w:szCs w:val="24"/>
          <w:lang w:val="mk-MK"/>
        </w:rPr>
        <w:t xml:space="preserve"> </w:t>
      </w:r>
      <w:r w:rsidRPr="00D419FA">
        <w:rPr>
          <w:rFonts w:ascii="Arial" w:hAnsi="Arial" w:cs="Arial"/>
          <w:sz w:val="24"/>
          <w:szCs w:val="24"/>
        </w:rPr>
        <w:t>безбедноста</w:t>
      </w:r>
      <w:r w:rsidRPr="00D419FA">
        <w:rPr>
          <w:rFonts w:ascii="Arial" w:hAnsi="Arial" w:cs="Arial"/>
          <w:sz w:val="24"/>
          <w:szCs w:val="24"/>
          <w:lang w:val="mk-MK"/>
        </w:rPr>
        <w:t xml:space="preserve"> </w:t>
      </w:r>
      <w:r w:rsidRPr="00D419FA">
        <w:rPr>
          <w:rFonts w:ascii="Arial" w:hAnsi="Arial" w:cs="Arial"/>
          <w:sz w:val="24"/>
          <w:szCs w:val="24"/>
        </w:rPr>
        <w:t>на</w:t>
      </w:r>
      <w:r w:rsidRPr="00D419FA">
        <w:rPr>
          <w:rFonts w:ascii="Arial" w:hAnsi="Arial" w:cs="Arial"/>
          <w:sz w:val="24"/>
          <w:szCs w:val="24"/>
          <w:lang w:val="mk-MK"/>
        </w:rPr>
        <w:t xml:space="preserve"> </w:t>
      </w:r>
      <w:r w:rsidRPr="00D419FA">
        <w:rPr>
          <w:rFonts w:ascii="Arial" w:hAnsi="Arial" w:cs="Arial"/>
          <w:sz w:val="24"/>
          <w:szCs w:val="24"/>
        </w:rPr>
        <w:t>учениците</w:t>
      </w:r>
      <w:r w:rsidRPr="00D419FA">
        <w:rPr>
          <w:rFonts w:ascii="Arial" w:hAnsi="Arial" w:cs="Arial"/>
          <w:sz w:val="24"/>
          <w:szCs w:val="24"/>
          <w:lang w:val="mk-MK"/>
        </w:rPr>
        <w:t xml:space="preserve"> </w:t>
      </w:r>
      <w:r w:rsidRPr="00D419FA">
        <w:rPr>
          <w:rFonts w:ascii="Arial" w:hAnsi="Arial" w:cs="Arial"/>
          <w:sz w:val="24"/>
          <w:szCs w:val="24"/>
        </w:rPr>
        <w:t>ќе</w:t>
      </w:r>
      <w:r w:rsidRPr="00D419FA">
        <w:rPr>
          <w:rFonts w:ascii="Arial" w:hAnsi="Arial" w:cs="Arial"/>
          <w:sz w:val="24"/>
          <w:szCs w:val="24"/>
          <w:lang w:val="mk-MK"/>
        </w:rPr>
        <w:t xml:space="preserve"> </w:t>
      </w:r>
      <w:r w:rsidRPr="00D419FA">
        <w:rPr>
          <w:rFonts w:ascii="Arial" w:hAnsi="Arial" w:cs="Arial"/>
          <w:sz w:val="24"/>
          <w:szCs w:val="24"/>
        </w:rPr>
        <w:t>се</w:t>
      </w:r>
      <w:r w:rsidRPr="00D419FA">
        <w:rPr>
          <w:rFonts w:ascii="Arial" w:hAnsi="Arial" w:cs="Arial"/>
          <w:sz w:val="24"/>
          <w:szCs w:val="24"/>
          <w:lang w:val="mk-MK"/>
        </w:rPr>
        <w:t xml:space="preserve"> </w:t>
      </w:r>
      <w:r w:rsidRPr="00D419FA">
        <w:rPr>
          <w:rFonts w:ascii="Arial" w:hAnsi="Arial" w:cs="Arial"/>
          <w:sz w:val="24"/>
          <w:szCs w:val="24"/>
        </w:rPr>
        <w:t>грижат</w:t>
      </w:r>
      <w:r w:rsidRPr="00D419FA">
        <w:rPr>
          <w:rFonts w:ascii="Arial" w:hAnsi="Arial" w:cs="Arial"/>
          <w:sz w:val="24"/>
          <w:szCs w:val="24"/>
          <w:lang w:val="mk-MK"/>
        </w:rPr>
        <w:t xml:space="preserve"> </w:t>
      </w:r>
      <w:r w:rsidRPr="00D419FA">
        <w:rPr>
          <w:rFonts w:ascii="Arial" w:hAnsi="Arial" w:cs="Arial"/>
          <w:sz w:val="24"/>
          <w:szCs w:val="24"/>
        </w:rPr>
        <w:t>одделенските</w:t>
      </w:r>
      <w:r w:rsidRPr="00D419FA">
        <w:rPr>
          <w:rFonts w:ascii="Arial" w:hAnsi="Arial" w:cs="Arial"/>
          <w:sz w:val="24"/>
          <w:szCs w:val="24"/>
          <w:lang w:val="mk-MK"/>
        </w:rPr>
        <w:t xml:space="preserve"> </w:t>
      </w:r>
      <w:r w:rsidRPr="00D419FA">
        <w:rPr>
          <w:rFonts w:ascii="Arial" w:hAnsi="Arial" w:cs="Arial"/>
          <w:sz w:val="24"/>
          <w:szCs w:val="24"/>
        </w:rPr>
        <w:t>раководители</w:t>
      </w:r>
      <w:r w:rsidRPr="00D419FA">
        <w:rPr>
          <w:rFonts w:ascii="Arial" w:hAnsi="Arial" w:cs="Arial"/>
          <w:sz w:val="24"/>
          <w:szCs w:val="24"/>
          <w:lang w:val="mk-MK"/>
        </w:rPr>
        <w:t xml:space="preserve"> </w:t>
      </w:r>
      <w:r w:rsidRPr="00D419FA">
        <w:rPr>
          <w:rFonts w:ascii="Arial" w:hAnsi="Arial" w:cs="Arial"/>
          <w:sz w:val="24"/>
          <w:szCs w:val="24"/>
        </w:rPr>
        <w:t>на</w:t>
      </w:r>
      <w:r w:rsidRPr="00D419FA">
        <w:rPr>
          <w:rFonts w:ascii="Arial" w:hAnsi="Arial" w:cs="Arial"/>
          <w:sz w:val="24"/>
          <w:szCs w:val="24"/>
          <w:lang w:val="mk-MK"/>
        </w:rPr>
        <w:t xml:space="preserve"> </w:t>
      </w:r>
      <w:r w:rsidRPr="00D419FA">
        <w:rPr>
          <w:rFonts w:ascii="Arial" w:hAnsi="Arial" w:cs="Arial"/>
          <w:sz w:val="24"/>
          <w:szCs w:val="24"/>
        </w:rPr>
        <w:t>петтите</w:t>
      </w:r>
      <w:r w:rsidRPr="00D419FA">
        <w:rPr>
          <w:rFonts w:ascii="Arial" w:hAnsi="Arial" w:cs="Arial"/>
          <w:sz w:val="24"/>
          <w:szCs w:val="24"/>
          <w:lang w:val="mk-MK"/>
        </w:rPr>
        <w:t xml:space="preserve"> </w:t>
      </w:r>
      <w:r w:rsidRPr="00D419FA">
        <w:rPr>
          <w:rFonts w:ascii="Arial" w:hAnsi="Arial" w:cs="Arial"/>
          <w:sz w:val="24"/>
          <w:szCs w:val="24"/>
        </w:rPr>
        <w:t>одделенија.</w:t>
      </w:r>
    </w:p>
    <w:p w:rsidR="00D419FA" w:rsidRPr="00D419FA" w:rsidRDefault="00D419FA" w:rsidP="00D419FA">
      <w:pPr>
        <w:tabs>
          <w:tab w:val="left" w:pos="720"/>
        </w:tabs>
        <w:suppressAutoHyphens/>
        <w:jc w:val="both"/>
        <w:rPr>
          <w:rFonts w:ascii="Arial" w:hAnsi="Arial" w:cs="Arial"/>
          <w:color w:val="00000A"/>
          <w:sz w:val="28"/>
          <w:szCs w:val="28"/>
        </w:rPr>
      </w:pPr>
    </w:p>
    <w:p w:rsidR="00D419FA" w:rsidRPr="00D419FA" w:rsidRDefault="00D419FA" w:rsidP="00D419FA">
      <w:pPr>
        <w:tabs>
          <w:tab w:val="left" w:pos="720"/>
        </w:tabs>
        <w:suppressAutoHyphens/>
        <w:spacing w:line="100" w:lineRule="atLeast"/>
        <w:rPr>
          <w:rFonts w:cs="Arial"/>
          <w:color w:val="00000A"/>
          <w:sz w:val="20"/>
          <w:szCs w:val="20"/>
        </w:rPr>
      </w:pPr>
      <w:r w:rsidRPr="00D419FA">
        <w:rPr>
          <w:rFonts w:ascii="Arial" w:eastAsia="Arial" w:hAnsi="Arial" w:cs="Arial"/>
          <w:b/>
          <w:color w:val="00000A"/>
          <w:sz w:val="24"/>
          <w:szCs w:val="20"/>
        </w:rPr>
        <w:t>ОЧЕКУВАНИ РЕЗУЛТАТИ:</w:t>
      </w:r>
    </w:p>
    <w:p w:rsidR="00D419FA" w:rsidRPr="00D419FA" w:rsidRDefault="00D419FA" w:rsidP="00D419FA">
      <w:pPr>
        <w:rPr>
          <w:rFonts w:ascii="Arial" w:hAnsi="Arial" w:cs="Arial"/>
          <w:sz w:val="24"/>
          <w:szCs w:val="24"/>
          <w:lang w:val="mk-MK"/>
        </w:rPr>
      </w:pPr>
      <w:r w:rsidRPr="00D419FA">
        <w:rPr>
          <w:rFonts w:ascii="Arial" w:hAnsi="Arial" w:cs="Arial"/>
          <w:sz w:val="24"/>
          <w:szCs w:val="24"/>
          <w:lang w:val="mk-MK"/>
        </w:rPr>
        <w:t>-</w:t>
      </w:r>
      <w:r w:rsidRPr="00D419FA">
        <w:rPr>
          <w:rFonts w:ascii="Arial" w:hAnsi="Arial" w:cs="Arial"/>
          <w:sz w:val="24"/>
          <w:szCs w:val="24"/>
        </w:rPr>
        <w:t>Учениците</w:t>
      </w:r>
      <w:r w:rsidRPr="00D419FA">
        <w:rPr>
          <w:rFonts w:ascii="Arial" w:hAnsi="Arial" w:cs="Arial"/>
          <w:sz w:val="24"/>
          <w:szCs w:val="24"/>
          <w:lang w:val="mk-MK"/>
        </w:rPr>
        <w:t xml:space="preserve"> </w:t>
      </w:r>
      <w:r w:rsidRPr="00D419FA">
        <w:rPr>
          <w:rFonts w:ascii="Arial" w:hAnsi="Arial" w:cs="Arial"/>
          <w:sz w:val="24"/>
          <w:szCs w:val="24"/>
        </w:rPr>
        <w:t>да</w:t>
      </w:r>
      <w:r w:rsidRPr="00D419FA">
        <w:rPr>
          <w:rFonts w:ascii="Arial" w:hAnsi="Arial" w:cs="Arial"/>
          <w:sz w:val="24"/>
          <w:szCs w:val="24"/>
          <w:lang w:val="mk-MK"/>
        </w:rPr>
        <w:t xml:space="preserve"> </w:t>
      </w:r>
      <w:r w:rsidRPr="00D419FA">
        <w:rPr>
          <w:rFonts w:ascii="Arial" w:hAnsi="Arial" w:cs="Arial"/>
          <w:sz w:val="24"/>
          <w:szCs w:val="24"/>
        </w:rPr>
        <w:t>се</w:t>
      </w:r>
      <w:r w:rsidRPr="00D419FA">
        <w:rPr>
          <w:rFonts w:ascii="Arial" w:hAnsi="Arial" w:cs="Arial"/>
          <w:sz w:val="24"/>
          <w:szCs w:val="24"/>
          <w:lang w:val="mk-MK"/>
        </w:rPr>
        <w:t xml:space="preserve"> </w:t>
      </w:r>
      <w:r w:rsidRPr="00D419FA">
        <w:rPr>
          <w:rFonts w:ascii="Arial" w:hAnsi="Arial" w:cs="Arial"/>
          <w:sz w:val="24"/>
          <w:szCs w:val="24"/>
        </w:rPr>
        <w:t>запознаат</w:t>
      </w:r>
      <w:r w:rsidRPr="00D419FA">
        <w:rPr>
          <w:rFonts w:ascii="Arial" w:hAnsi="Arial" w:cs="Arial"/>
          <w:sz w:val="24"/>
          <w:szCs w:val="24"/>
          <w:lang w:val="mk-MK"/>
        </w:rPr>
        <w:t xml:space="preserve"> </w:t>
      </w:r>
      <w:r w:rsidRPr="00D419FA">
        <w:rPr>
          <w:rFonts w:ascii="Arial" w:hAnsi="Arial" w:cs="Arial"/>
          <w:sz w:val="24"/>
          <w:szCs w:val="24"/>
        </w:rPr>
        <w:t>со</w:t>
      </w:r>
      <w:r w:rsidRPr="00D419FA">
        <w:rPr>
          <w:rFonts w:ascii="Arial" w:hAnsi="Arial" w:cs="Arial"/>
          <w:sz w:val="24"/>
          <w:szCs w:val="24"/>
          <w:lang w:val="mk-MK"/>
        </w:rPr>
        <w:t xml:space="preserve"> </w:t>
      </w:r>
      <w:r w:rsidRPr="00D419FA">
        <w:rPr>
          <w:rFonts w:ascii="Arial" w:hAnsi="Arial" w:cs="Arial"/>
          <w:sz w:val="24"/>
          <w:szCs w:val="24"/>
        </w:rPr>
        <w:t>убавините и историјата</w:t>
      </w:r>
      <w:r w:rsidRPr="00D419FA">
        <w:rPr>
          <w:rFonts w:ascii="Arial" w:hAnsi="Arial" w:cs="Arial"/>
          <w:sz w:val="24"/>
          <w:szCs w:val="24"/>
          <w:lang w:val="mk-MK"/>
        </w:rPr>
        <w:t xml:space="preserve"> </w:t>
      </w:r>
      <w:r w:rsidRPr="00D419FA">
        <w:rPr>
          <w:rFonts w:ascii="Arial" w:hAnsi="Arial" w:cs="Arial"/>
          <w:sz w:val="24"/>
          <w:szCs w:val="24"/>
        </w:rPr>
        <w:t>на</w:t>
      </w:r>
      <w:r w:rsidRPr="00D419FA">
        <w:rPr>
          <w:rFonts w:ascii="Arial" w:hAnsi="Arial" w:cs="Arial"/>
          <w:sz w:val="24"/>
          <w:szCs w:val="24"/>
          <w:lang w:val="mk-MK"/>
        </w:rPr>
        <w:t xml:space="preserve"> </w:t>
      </w:r>
      <w:r w:rsidRPr="00D419FA">
        <w:rPr>
          <w:rFonts w:ascii="Arial" w:hAnsi="Arial" w:cs="Arial"/>
          <w:sz w:val="24"/>
          <w:szCs w:val="24"/>
        </w:rPr>
        <w:t>својата</w:t>
      </w:r>
      <w:r w:rsidRPr="00D419FA">
        <w:rPr>
          <w:rFonts w:ascii="Arial" w:hAnsi="Arial" w:cs="Arial"/>
          <w:sz w:val="24"/>
          <w:szCs w:val="24"/>
          <w:lang w:val="mk-MK"/>
        </w:rPr>
        <w:t xml:space="preserve"> </w:t>
      </w:r>
      <w:r w:rsidRPr="00D419FA">
        <w:rPr>
          <w:rFonts w:ascii="Arial" w:hAnsi="Arial" w:cs="Arial"/>
          <w:sz w:val="24"/>
          <w:szCs w:val="24"/>
        </w:rPr>
        <w:t>татковина и и</w:t>
      </w:r>
      <w:r w:rsidRPr="00D419FA">
        <w:rPr>
          <w:rFonts w:ascii="Arial" w:hAnsi="Arial" w:cs="Arial"/>
          <w:sz w:val="24"/>
          <w:szCs w:val="24"/>
          <w:lang w:val="mk-MK"/>
        </w:rPr>
        <w:t xml:space="preserve"> </w:t>
      </w:r>
      <w:r w:rsidRPr="00D419FA">
        <w:rPr>
          <w:rFonts w:ascii="Arial" w:hAnsi="Arial" w:cs="Arial"/>
          <w:sz w:val="24"/>
          <w:szCs w:val="24"/>
        </w:rPr>
        <w:t>стите</w:t>
      </w:r>
      <w:r w:rsidRPr="00D419FA">
        <w:rPr>
          <w:rFonts w:ascii="Arial" w:hAnsi="Arial" w:cs="Arial"/>
          <w:sz w:val="24"/>
          <w:szCs w:val="24"/>
          <w:lang w:val="mk-MK"/>
        </w:rPr>
        <w:t xml:space="preserve"> </w:t>
      </w:r>
      <w:r w:rsidRPr="00D419FA">
        <w:rPr>
          <w:rFonts w:ascii="Arial" w:hAnsi="Arial" w:cs="Arial"/>
          <w:sz w:val="24"/>
          <w:szCs w:val="24"/>
        </w:rPr>
        <w:t>да</w:t>
      </w:r>
      <w:r w:rsidRPr="00D419FA">
        <w:rPr>
          <w:rFonts w:ascii="Arial" w:hAnsi="Arial" w:cs="Arial"/>
          <w:sz w:val="24"/>
          <w:szCs w:val="24"/>
          <w:lang w:val="mk-MK"/>
        </w:rPr>
        <w:t xml:space="preserve"> </w:t>
      </w:r>
      <w:r w:rsidRPr="00D419FA">
        <w:rPr>
          <w:rFonts w:ascii="Arial" w:hAnsi="Arial" w:cs="Arial"/>
          <w:sz w:val="24"/>
          <w:szCs w:val="24"/>
        </w:rPr>
        <w:t>ги</w:t>
      </w:r>
      <w:r w:rsidRPr="00D419FA">
        <w:rPr>
          <w:rFonts w:ascii="Arial" w:hAnsi="Arial" w:cs="Arial"/>
          <w:sz w:val="24"/>
          <w:szCs w:val="24"/>
          <w:lang w:val="mk-MK"/>
        </w:rPr>
        <w:t xml:space="preserve"> </w:t>
      </w:r>
      <w:r w:rsidRPr="00D419FA">
        <w:rPr>
          <w:rFonts w:ascii="Arial" w:hAnsi="Arial" w:cs="Arial"/>
          <w:sz w:val="24"/>
          <w:szCs w:val="24"/>
        </w:rPr>
        <w:t xml:space="preserve">негуваат и почитуваат. </w:t>
      </w:r>
    </w:p>
    <w:p w:rsidR="00D419FA" w:rsidRPr="00D419FA" w:rsidRDefault="00D419FA" w:rsidP="00D419FA">
      <w:pPr>
        <w:rPr>
          <w:rFonts w:ascii="Arial" w:hAnsi="Arial" w:cs="Arial"/>
          <w:sz w:val="24"/>
          <w:szCs w:val="24"/>
        </w:rPr>
      </w:pPr>
      <w:r w:rsidRPr="00D419FA">
        <w:rPr>
          <w:rFonts w:ascii="Arial" w:hAnsi="Arial" w:cs="Arial"/>
          <w:sz w:val="24"/>
          <w:szCs w:val="24"/>
          <w:lang w:val="mk-MK"/>
        </w:rPr>
        <w:t xml:space="preserve">- </w:t>
      </w:r>
      <w:r w:rsidRPr="00D419FA">
        <w:rPr>
          <w:rFonts w:ascii="Arial" w:hAnsi="Arial" w:cs="Arial"/>
          <w:sz w:val="24"/>
          <w:szCs w:val="24"/>
        </w:rPr>
        <w:t>Стекнатите</w:t>
      </w:r>
      <w:r w:rsidRPr="00D419FA">
        <w:rPr>
          <w:rFonts w:ascii="Arial" w:hAnsi="Arial" w:cs="Arial"/>
          <w:sz w:val="24"/>
          <w:szCs w:val="24"/>
          <w:lang w:val="mk-MK"/>
        </w:rPr>
        <w:t xml:space="preserve"> </w:t>
      </w:r>
      <w:r w:rsidRPr="00D419FA">
        <w:rPr>
          <w:rFonts w:ascii="Arial" w:hAnsi="Arial" w:cs="Arial"/>
          <w:sz w:val="24"/>
          <w:szCs w:val="24"/>
        </w:rPr>
        <w:t>знаења</w:t>
      </w:r>
      <w:r w:rsidRPr="00D419FA">
        <w:rPr>
          <w:rFonts w:ascii="Arial" w:hAnsi="Arial" w:cs="Arial"/>
          <w:sz w:val="24"/>
          <w:szCs w:val="24"/>
          <w:lang w:val="mk-MK"/>
        </w:rPr>
        <w:t xml:space="preserve"> </w:t>
      </w:r>
      <w:r w:rsidRPr="00D419FA">
        <w:rPr>
          <w:rFonts w:ascii="Arial" w:hAnsi="Arial" w:cs="Arial"/>
          <w:sz w:val="24"/>
          <w:szCs w:val="24"/>
        </w:rPr>
        <w:t>да</w:t>
      </w:r>
      <w:r w:rsidRPr="00D419FA">
        <w:rPr>
          <w:rFonts w:ascii="Arial" w:hAnsi="Arial" w:cs="Arial"/>
          <w:sz w:val="24"/>
          <w:szCs w:val="24"/>
          <w:lang w:val="mk-MK"/>
        </w:rPr>
        <w:t xml:space="preserve"> </w:t>
      </w:r>
      <w:r w:rsidRPr="00D419FA">
        <w:rPr>
          <w:rFonts w:ascii="Arial" w:hAnsi="Arial" w:cs="Arial"/>
          <w:sz w:val="24"/>
          <w:szCs w:val="24"/>
        </w:rPr>
        <w:t>гип</w:t>
      </w:r>
      <w:r w:rsidRPr="00D419FA">
        <w:rPr>
          <w:rFonts w:ascii="Arial" w:hAnsi="Arial" w:cs="Arial"/>
          <w:sz w:val="24"/>
          <w:szCs w:val="24"/>
          <w:lang w:val="mk-MK"/>
        </w:rPr>
        <w:t xml:space="preserve"> </w:t>
      </w:r>
      <w:r w:rsidRPr="00D419FA">
        <w:rPr>
          <w:rFonts w:ascii="Arial" w:hAnsi="Arial" w:cs="Arial"/>
          <w:sz w:val="24"/>
          <w:szCs w:val="24"/>
        </w:rPr>
        <w:t>родлабочат, утврдат, прошират и збогатат, како и да</w:t>
      </w:r>
      <w:r w:rsidRPr="00D419FA">
        <w:rPr>
          <w:rFonts w:ascii="Arial" w:hAnsi="Arial" w:cs="Arial"/>
          <w:sz w:val="24"/>
          <w:szCs w:val="24"/>
          <w:lang w:val="mk-MK"/>
        </w:rPr>
        <w:t xml:space="preserve"> </w:t>
      </w:r>
      <w:r w:rsidRPr="00D419FA">
        <w:rPr>
          <w:rFonts w:ascii="Arial" w:hAnsi="Arial" w:cs="Arial"/>
          <w:sz w:val="24"/>
          <w:szCs w:val="24"/>
        </w:rPr>
        <w:t>се</w:t>
      </w:r>
      <w:r w:rsidRPr="00D419FA">
        <w:rPr>
          <w:rFonts w:ascii="Arial" w:hAnsi="Arial" w:cs="Arial"/>
          <w:sz w:val="24"/>
          <w:szCs w:val="24"/>
          <w:lang w:val="mk-MK"/>
        </w:rPr>
        <w:t xml:space="preserve"> </w:t>
      </w:r>
      <w:r w:rsidRPr="00D419FA">
        <w:rPr>
          <w:rFonts w:ascii="Arial" w:hAnsi="Arial" w:cs="Arial"/>
          <w:sz w:val="24"/>
          <w:szCs w:val="24"/>
        </w:rPr>
        <w:t>здобијат</w:t>
      </w:r>
      <w:r w:rsidRPr="00D419FA">
        <w:rPr>
          <w:rFonts w:ascii="Arial" w:hAnsi="Arial" w:cs="Arial"/>
          <w:sz w:val="24"/>
          <w:szCs w:val="24"/>
          <w:lang w:val="mk-MK"/>
        </w:rPr>
        <w:t xml:space="preserve"> </w:t>
      </w:r>
      <w:r w:rsidRPr="00D419FA">
        <w:rPr>
          <w:rFonts w:ascii="Arial" w:hAnsi="Arial" w:cs="Arial"/>
          <w:sz w:val="24"/>
          <w:szCs w:val="24"/>
        </w:rPr>
        <w:t>со</w:t>
      </w:r>
      <w:r w:rsidRPr="00D419FA">
        <w:rPr>
          <w:rFonts w:ascii="Arial" w:hAnsi="Arial" w:cs="Arial"/>
          <w:sz w:val="24"/>
          <w:szCs w:val="24"/>
          <w:lang w:val="mk-MK"/>
        </w:rPr>
        <w:t xml:space="preserve"> </w:t>
      </w:r>
      <w:r w:rsidRPr="00D419FA">
        <w:rPr>
          <w:rFonts w:ascii="Arial" w:hAnsi="Arial" w:cs="Arial"/>
          <w:sz w:val="24"/>
          <w:szCs w:val="24"/>
        </w:rPr>
        <w:t>нови</w:t>
      </w:r>
      <w:r w:rsidRPr="00D419FA">
        <w:rPr>
          <w:rFonts w:ascii="Arial" w:hAnsi="Arial" w:cs="Arial"/>
          <w:sz w:val="24"/>
          <w:szCs w:val="24"/>
          <w:lang w:val="mk-MK"/>
        </w:rPr>
        <w:t xml:space="preserve"> </w:t>
      </w:r>
      <w:r w:rsidRPr="00D419FA">
        <w:rPr>
          <w:rFonts w:ascii="Arial" w:hAnsi="Arial" w:cs="Arial"/>
          <w:sz w:val="24"/>
          <w:szCs w:val="24"/>
        </w:rPr>
        <w:t>знаења и искуства.</w:t>
      </w:r>
    </w:p>
    <w:p w:rsidR="00D419FA" w:rsidRPr="00D419FA" w:rsidRDefault="00D419FA" w:rsidP="00D419FA">
      <w:pPr>
        <w:rPr>
          <w:rFonts w:ascii="Arial" w:hAnsi="Arial" w:cs="Arial"/>
          <w:sz w:val="24"/>
          <w:szCs w:val="24"/>
        </w:rPr>
      </w:pPr>
      <w:r w:rsidRPr="00D419FA">
        <w:rPr>
          <w:rFonts w:ascii="Arial" w:hAnsi="Arial" w:cs="Arial"/>
          <w:sz w:val="24"/>
          <w:szCs w:val="24"/>
        </w:rPr>
        <w:t xml:space="preserve"> </w:t>
      </w:r>
      <w:r w:rsidRPr="00D419FA">
        <w:rPr>
          <w:rFonts w:ascii="Arial" w:hAnsi="Arial" w:cs="Arial"/>
          <w:sz w:val="24"/>
          <w:szCs w:val="24"/>
          <w:lang w:val="mk-MK"/>
        </w:rPr>
        <w:t xml:space="preserve">-Критички да размислуват и самостојно да донесуваат заклучоци. </w:t>
      </w:r>
    </w:p>
    <w:p w:rsidR="00D419FA" w:rsidRPr="00D419FA" w:rsidRDefault="00D419FA" w:rsidP="00D419FA">
      <w:pPr>
        <w:rPr>
          <w:rFonts w:ascii="Arial" w:hAnsi="Arial" w:cs="Arial"/>
          <w:sz w:val="24"/>
          <w:szCs w:val="24"/>
        </w:rPr>
      </w:pPr>
      <w:r w:rsidRPr="00D419FA">
        <w:rPr>
          <w:rFonts w:ascii="Arial" w:hAnsi="Arial" w:cs="Arial"/>
          <w:sz w:val="24"/>
          <w:szCs w:val="24"/>
          <w:lang w:val="mk-MK"/>
        </w:rPr>
        <w:t>-</w:t>
      </w:r>
      <w:r w:rsidRPr="00D419FA">
        <w:rPr>
          <w:rFonts w:ascii="Arial" w:hAnsi="Arial" w:cs="Arial"/>
          <w:sz w:val="24"/>
          <w:szCs w:val="24"/>
        </w:rPr>
        <w:t>Да</w:t>
      </w:r>
      <w:r w:rsidRPr="00D419FA">
        <w:rPr>
          <w:rFonts w:ascii="Arial" w:hAnsi="Arial" w:cs="Arial"/>
          <w:sz w:val="24"/>
          <w:szCs w:val="24"/>
          <w:lang w:val="mk-MK"/>
        </w:rPr>
        <w:t xml:space="preserve"> </w:t>
      </w:r>
      <w:r w:rsidRPr="00D419FA">
        <w:rPr>
          <w:rFonts w:ascii="Arial" w:hAnsi="Arial" w:cs="Arial"/>
          <w:sz w:val="24"/>
          <w:szCs w:val="24"/>
        </w:rPr>
        <w:t>стекнат</w:t>
      </w:r>
      <w:r w:rsidRPr="00D419FA">
        <w:rPr>
          <w:rFonts w:ascii="Arial" w:hAnsi="Arial" w:cs="Arial"/>
          <w:sz w:val="24"/>
          <w:szCs w:val="24"/>
          <w:lang w:val="mk-MK"/>
        </w:rPr>
        <w:t xml:space="preserve"> </w:t>
      </w:r>
      <w:r w:rsidRPr="00D419FA">
        <w:rPr>
          <w:rFonts w:ascii="Arial" w:hAnsi="Arial" w:cs="Arial"/>
          <w:sz w:val="24"/>
          <w:szCs w:val="24"/>
        </w:rPr>
        <w:t>конкретна</w:t>
      </w:r>
      <w:r w:rsidRPr="00D419FA">
        <w:rPr>
          <w:rFonts w:ascii="Arial" w:hAnsi="Arial" w:cs="Arial"/>
          <w:sz w:val="24"/>
          <w:szCs w:val="24"/>
          <w:lang w:val="mk-MK"/>
        </w:rPr>
        <w:t xml:space="preserve"> </w:t>
      </w:r>
      <w:r w:rsidRPr="00D419FA">
        <w:rPr>
          <w:rFonts w:ascii="Arial" w:hAnsi="Arial" w:cs="Arial"/>
          <w:sz w:val="24"/>
          <w:szCs w:val="24"/>
        </w:rPr>
        <w:t>претстава</w:t>
      </w:r>
      <w:r w:rsidRPr="00D419FA">
        <w:rPr>
          <w:rFonts w:ascii="Arial" w:hAnsi="Arial" w:cs="Arial"/>
          <w:sz w:val="24"/>
          <w:szCs w:val="24"/>
          <w:lang w:val="mk-MK"/>
        </w:rPr>
        <w:t xml:space="preserve"> </w:t>
      </w:r>
      <w:r w:rsidRPr="00D419FA">
        <w:rPr>
          <w:rFonts w:ascii="Arial" w:hAnsi="Arial" w:cs="Arial"/>
          <w:sz w:val="24"/>
          <w:szCs w:val="24"/>
        </w:rPr>
        <w:t>за</w:t>
      </w:r>
      <w:r w:rsidRPr="00D419FA">
        <w:rPr>
          <w:rFonts w:ascii="Arial" w:hAnsi="Arial" w:cs="Arial"/>
          <w:sz w:val="24"/>
          <w:szCs w:val="24"/>
          <w:lang w:val="mk-MK"/>
        </w:rPr>
        <w:t xml:space="preserve"> </w:t>
      </w:r>
      <w:r w:rsidRPr="00D419FA">
        <w:rPr>
          <w:rFonts w:ascii="Arial" w:hAnsi="Arial" w:cs="Arial"/>
          <w:sz w:val="24"/>
          <w:szCs w:val="24"/>
        </w:rPr>
        <w:t>некои</w:t>
      </w:r>
      <w:r w:rsidRPr="00D419FA">
        <w:rPr>
          <w:rFonts w:ascii="Arial" w:hAnsi="Arial" w:cs="Arial"/>
          <w:sz w:val="24"/>
          <w:szCs w:val="24"/>
          <w:lang w:val="mk-MK"/>
        </w:rPr>
        <w:t xml:space="preserve"> </w:t>
      </w:r>
      <w:r w:rsidRPr="00D419FA">
        <w:rPr>
          <w:rFonts w:ascii="Arial" w:hAnsi="Arial" w:cs="Arial"/>
          <w:sz w:val="24"/>
          <w:szCs w:val="24"/>
        </w:rPr>
        <w:t>изучени</w:t>
      </w:r>
      <w:r w:rsidRPr="00D419FA">
        <w:rPr>
          <w:rFonts w:ascii="Arial" w:hAnsi="Arial" w:cs="Arial"/>
          <w:sz w:val="24"/>
          <w:szCs w:val="24"/>
          <w:lang w:val="mk-MK"/>
        </w:rPr>
        <w:t xml:space="preserve"> </w:t>
      </w:r>
      <w:r w:rsidRPr="00D419FA">
        <w:rPr>
          <w:rFonts w:ascii="Arial" w:hAnsi="Arial" w:cs="Arial"/>
          <w:sz w:val="24"/>
          <w:szCs w:val="24"/>
        </w:rPr>
        <w:t xml:space="preserve">поими. </w:t>
      </w:r>
    </w:p>
    <w:p w:rsidR="00D419FA" w:rsidRPr="00D419FA" w:rsidRDefault="00D419FA" w:rsidP="00D419FA">
      <w:pPr>
        <w:rPr>
          <w:rFonts w:ascii="Arial" w:hAnsi="Arial" w:cs="Arial"/>
          <w:sz w:val="24"/>
          <w:szCs w:val="24"/>
        </w:rPr>
      </w:pPr>
      <w:r w:rsidRPr="00D419FA">
        <w:rPr>
          <w:rFonts w:ascii="Arial" w:hAnsi="Arial" w:cs="Arial"/>
          <w:sz w:val="24"/>
          <w:szCs w:val="24"/>
          <w:lang w:val="mk-MK"/>
        </w:rPr>
        <w:t>-</w:t>
      </w:r>
      <w:r w:rsidRPr="00D419FA">
        <w:rPr>
          <w:rFonts w:ascii="Arial" w:hAnsi="Arial" w:cs="Arial"/>
          <w:sz w:val="24"/>
          <w:szCs w:val="24"/>
        </w:rPr>
        <w:t>Кај</w:t>
      </w:r>
      <w:r w:rsidRPr="00D419FA">
        <w:rPr>
          <w:rFonts w:ascii="Arial" w:hAnsi="Arial" w:cs="Arial"/>
          <w:sz w:val="24"/>
          <w:szCs w:val="24"/>
          <w:lang w:val="mk-MK"/>
        </w:rPr>
        <w:t xml:space="preserve"> </w:t>
      </w:r>
      <w:r w:rsidRPr="00D419FA">
        <w:rPr>
          <w:rFonts w:ascii="Arial" w:hAnsi="Arial" w:cs="Arial"/>
          <w:sz w:val="24"/>
          <w:szCs w:val="24"/>
        </w:rPr>
        <w:t>учениците</w:t>
      </w:r>
      <w:r w:rsidRPr="00D419FA">
        <w:rPr>
          <w:rFonts w:ascii="Arial" w:hAnsi="Arial" w:cs="Arial"/>
          <w:sz w:val="24"/>
          <w:szCs w:val="24"/>
          <w:lang w:val="mk-MK"/>
        </w:rPr>
        <w:t xml:space="preserve"> </w:t>
      </w:r>
      <w:r w:rsidRPr="00D419FA">
        <w:rPr>
          <w:rFonts w:ascii="Arial" w:hAnsi="Arial" w:cs="Arial"/>
          <w:sz w:val="24"/>
          <w:szCs w:val="24"/>
        </w:rPr>
        <w:t>да</w:t>
      </w:r>
      <w:r w:rsidRPr="00D419FA">
        <w:rPr>
          <w:rFonts w:ascii="Arial" w:hAnsi="Arial" w:cs="Arial"/>
          <w:sz w:val="24"/>
          <w:szCs w:val="24"/>
          <w:lang w:val="mk-MK"/>
        </w:rPr>
        <w:t xml:space="preserve"> </w:t>
      </w:r>
      <w:r w:rsidRPr="00D419FA">
        <w:rPr>
          <w:rFonts w:ascii="Arial" w:hAnsi="Arial" w:cs="Arial"/>
          <w:sz w:val="24"/>
          <w:szCs w:val="24"/>
        </w:rPr>
        <w:t>се</w:t>
      </w:r>
      <w:r w:rsidRPr="00D419FA">
        <w:rPr>
          <w:rFonts w:ascii="Arial" w:hAnsi="Arial" w:cs="Arial"/>
          <w:sz w:val="24"/>
          <w:szCs w:val="24"/>
          <w:lang w:val="mk-MK"/>
        </w:rPr>
        <w:t xml:space="preserve"> </w:t>
      </w:r>
      <w:r w:rsidRPr="00D419FA">
        <w:rPr>
          <w:rFonts w:ascii="Arial" w:hAnsi="Arial" w:cs="Arial"/>
          <w:sz w:val="24"/>
          <w:szCs w:val="24"/>
        </w:rPr>
        <w:t>развива</w:t>
      </w:r>
      <w:r w:rsidRPr="00D419FA">
        <w:rPr>
          <w:rFonts w:ascii="Arial" w:hAnsi="Arial" w:cs="Arial"/>
          <w:sz w:val="24"/>
          <w:szCs w:val="24"/>
          <w:lang w:val="mk-MK"/>
        </w:rPr>
        <w:t xml:space="preserve"> </w:t>
      </w:r>
      <w:r w:rsidRPr="00D419FA">
        <w:rPr>
          <w:rFonts w:ascii="Arial" w:hAnsi="Arial" w:cs="Arial"/>
          <w:sz w:val="24"/>
          <w:szCs w:val="24"/>
        </w:rPr>
        <w:t>другарството,</w:t>
      </w:r>
      <w:r w:rsidRPr="00D419FA">
        <w:rPr>
          <w:rFonts w:ascii="Arial" w:hAnsi="Arial" w:cs="Arial"/>
          <w:sz w:val="24"/>
          <w:szCs w:val="24"/>
          <w:lang w:val="mk-MK"/>
        </w:rPr>
        <w:t xml:space="preserve"> самостојноста, чувството за емпатија,</w:t>
      </w:r>
      <w:r w:rsidRPr="00D419FA">
        <w:rPr>
          <w:rFonts w:ascii="Arial" w:hAnsi="Arial" w:cs="Arial"/>
          <w:sz w:val="24"/>
          <w:szCs w:val="24"/>
        </w:rPr>
        <w:t>меѓусебното</w:t>
      </w:r>
      <w:r w:rsidRPr="00D419FA">
        <w:rPr>
          <w:rFonts w:ascii="Arial" w:hAnsi="Arial" w:cs="Arial"/>
          <w:sz w:val="24"/>
          <w:szCs w:val="24"/>
          <w:lang w:val="mk-MK"/>
        </w:rPr>
        <w:t xml:space="preserve"> </w:t>
      </w:r>
      <w:r w:rsidRPr="00D419FA">
        <w:rPr>
          <w:rFonts w:ascii="Arial" w:hAnsi="Arial" w:cs="Arial"/>
          <w:sz w:val="24"/>
          <w:szCs w:val="24"/>
        </w:rPr>
        <w:t>помагање</w:t>
      </w:r>
      <w:r w:rsidRPr="00D419FA">
        <w:rPr>
          <w:rFonts w:ascii="Arial" w:hAnsi="Arial" w:cs="Arial"/>
          <w:sz w:val="24"/>
          <w:szCs w:val="24"/>
          <w:lang w:val="mk-MK"/>
        </w:rPr>
        <w:t xml:space="preserve"> </w:t>
      </w:r>
      <w:r w:rsidRPr="00D419FA">
        <w:rPr>
          <w:rFonts w:ascii="Arial" w:hAnsi="Arial" w:cs="Arial"/>
          <w:sz w:val="24"/>
          <w:szCs w:val="24"/>
        </w:rPr>
        <w:t>и соработка</w:t>
      </w:r>
      <w:r w:rsidRPr="00D419FA">
        <w:rPr>
          <w:rFonts w:ascii="Arial" w:hAnsi="Arial" w:cs="Arial"/>
          <w:sz w:val="24"/>
          <w:szCs w:val="24"/>
          <w:lang w:val="mk-MK"/>
        </w:rPr>
        <w:t>.</w:t>
      </w:r>
    </w:p>
    <w:p w:rsidR="00D419FA" w:rsidRPr="00D419FA" w:rsidRDefault="00D419FA" w:rsidP="00D419FA">
      <w:pPr>
        <w:tabs>
          <w:tab w:val="left" w:pos="720"/>
        </w:tabs>
        <w:suppressAutoHyphens/>
        <w:rPr>
          <w:rFonts w:cs="Arial"/>
          <w:b/>
          <w:color w:val="00000A"/>
          <w:sz w:val="20"/>
          <w:szCs w:val="20"/>
        </w:rPr>
      </w:pPr>
      <w:r w:rsidRPr="00D419FA">
        <w:rPr>
          <w:rFonts w:ascii="Arial" w:eastAsia="Arial" w:hAnsi="Arial" w:cs="Arial"/>
          <w:b/>
          <w:color w:val="00000A"/>
          <w:sz w:val="24"/>
          <w:szCs w:val="20"/>
          <w:lang w:val="mk-MK"/>
        </w:rPr>
        <w:t>ЗАБЕЛЕШКА</w:t>
      </w:r>
    </w:p>
    <w:p w:rsidR="00D419FA" w:rsidRPr="00D419FA" w:rsidRDefault="00D419FA" w:rsidP="00D419FA">
      <w:pPr>
        <w:tabs>
          <w:tab w:val="left" w:pos="720"/>
        </w:tabs>
        <w:suppressAutoHyphens/>
        <w:spacing w:line="257" w:lineRule="exact"/>
        <w:rPr>
          <w:rFonts w:cs="Arial"/>
          <w:color w:val="00000A"/>
          <w:sz w:val="20"/>
          <w:szCs w:val="20"/>
        </w:rPr>
      </w:pPr>
      <w:r w:rsidRPr="00D419FA">
        <w:rPr>
          <w:rFonts w:ascii="Arial" w:eastAsia="Arial" w:hAnsi="Arial" w:cs="Arial"/>
          <w:color w:val="00000A"/>
          <w:sz w:val="24"/>
          <w:szCs w:val="20"/>
          <w:lang w:val="mk-MK"/>
        </w:rPr>
        <w:lastRenderedPageBreak/>
        <w:t>Планираната настава во природа ќе се организира и изведе доколку се обезбеди согласност од најмалку 30% од родителите на учениците од одделението, согласно член 8 од правилникот за начинот за изведување на ученичките екскурзии и другите активности на учениците од основните училишта.</w:t>
      </w:r>
    </w:p>
    <w:p w:rsidR="00D419FA" w:rsidRPr="00D419FA" w:rsidRDefault="00D419FA" w:rsidP="00D419FA">
      <w:pPr>
        <w:tabs>
          <w:tab w:val="left" w:pos="720"/>
        </w:tabs>
        <w:suppressAutoHyphens/>
        <w:spacing w:line="100" w:lineRule="atLeast"/>
        <w:rPr>
          <w:rFonts w:ascii="Arial" w:eastAsia="Arial" w:hAnsi="Arial" w:cs="Arial"/>
          <w:color w:val="00000A"/>
          <w:sz w:val="24"/>
          <w:szCs w:val="20"/>
          <w:lang w:val="mk-MK"/>
        </w:rPr>
      </w:pPr>
      <w:r w:rsidRPr="00D419FA">
        <w:rPr>
          <w:rFonts w:ascii="Arial" w:eastAsia="Arial" w:hAnsi="Arial" w:cs="Arial"/>
          <w:color w:val="00000A"/>
          <w:sz w:val="24"/>
          <w:szCs w:val="20"/>
          <w:lang w:val="mk-MK"/>
        </w:rPr>
        <w:t xml:space="preserve">За учениците кои нема да учествуваат во екскурзијата училиштето ќе организира настава. </w:t>
      </w:r>
    </w:p>
    <w:p w:rsidR="00D419FA" w:rsidRPr="00D419FA" w:rsidRDefault="00D419FA" w:rsidP="00D419FA">
      <w:pPr>
        <w:tabs>
          <w:tab w:val="left" w:pos="720"/>
        </w:tabs>
        <w:suppressAutoHyphens/>
        <w:spacing w:line="100" w:lineRule="atLeast"/>
        <w:rPr>
          <w:rFonts w:ascii="Arial" w:eastAsia="Arial" w:hAnsi="Arial" w:cs="Arial"/>
          <w:color w:val="00000A"/>
          <w:sz w:val="24"/>
          <w:szCs w:val="20"/>
          <w:lang w:val="mk-MK"/>
        </w:rPr>
      </w:pPr>
    </w:p>
    <w:p w:rsidR="00D419FA" w:rsidRPr="00D419FA" w:rsidRDefault="00D419FA" w:rsidP="00D419FA">
      <w:pPr>
        <w:spacing w:after="0"/>
        <w:jc w:val="right"/>
        <w:rPr>
          <w:rFonts w:ascii="Arial" w:hAnsi="Arial" w:cs="Arial"/>
          <w:sz w:val="24"/>
          <w:szCs w:val="24"/>
          <w:lang w:val="mk-MK"/>
        </w:rPr>
      </w:pPr>
      <w:r w:rsidRPr="00D419FA">
        <w:rPr>
          <w:rFonts w:ascii="Arial" w:eastAsia="Arial" w:hAnsi="Arial" w:cs="Arial"/>
          <w:color w:val="00000A"/>
          <w:sz w:val="24"/>
          <w:szCs w:val="20"/>
          <w:lang w:val="mk-MK"/>
        </w:rPr>
        <w:t xml:space="preserve">                                                                                                                                          </w:t>
      </w:r>
      <w:r w:rsidRPr="00D419FA">
        <w:rPr>
          <w:rFonts w:ascii="Arial" w:hAnsi="Arial" w:cs="Arial"/>
          <w:sz w:val="24"/>
          <w:szCs w:val="24"/>
          <w:lang w:val="mk-MK"/>
        </w:rPr>
        <w:t xml:space="preserve">                                                                                                                                           Стручен тим за подготовка  на програма</w:t>
      </w:r>
    </w:p>
    <w:p w:rsidR="00D419FA" w:rsidRPr="00D419FA" w:rsidRDefault="00D419FA" w:rsidP="00D419FA">
      <w:pPr>
        <w:tabs>
          <w:tab w:val="left" w:pos="720"/>
        </w:tabs>
        <w:suppressAutoHyphens/>
        <w:spacing w:line="100" w:lineRule="atLeast"/>
        <w:jc w:val="right"/>
        <w:rPr>
          <w:rFonts w:ascii="Arial" w:hAnsi="Arial" w:cs="Arial"/>
          <w:sz w:val="24"/>
          <w:szCs w:val="24"/>
          <w:lang w:val="mk-MK"/>
        </w:rPr>
      </w:pPr>
      <w:r w:rsidRPr="00D419FA">
        <w:rPr>
          <w:rFonts w:ascii="Arial" w:hAnsi="Arial" w:cs="Arial"/>
          <w:sz w:val="24"/>
          <w:szCs w:val="24"/>
          <w:lang w:val="mk-MK"/>
        </w:rPr>
        <w:t xml:space="preserve">за екскурзии, излети и вонучилишни активности за учениците       </w:t>
      </w:r>
    </w:p>
    <w:p w:rsidR="00D419FA" w:rsidRPr="00D419FA" w:rsidRDefault="00D419FA" w:rsidP="00D419FA">
      <w:pPr>
        <w:tabs>
          <w:tab w:val="left" w:pos="720"/>
        </w:tabs>
        <w:suppressAutoHyphens/>
        <w:spacing w:line="100" w:lineRule="atLeast"/>
        <w:jc w:val="right"/>
        <w:rPr>
          <w:rFonts w:ascii="Arial" w:hAnsi="Arial" w:cs="Arial"/>
          <w:sz w:val="24"/>
          <w:szCs w:val="24"/>
          <w:lang w:val="mk-MK"/>
        </w:rPr>
      </w:pPr>
      <w:r w:rsidRPr="00D419FA">
        <w:rPr>
          <w:rFonts w:ascii="Arial" w:hAnsi="Arial" w:cs="Arial"/>
          <w:sz w:val="24"/>
          <w:szCs w:val="24"/>
          <w:lang w:val="mk-MK"/>
        </w:rPr>
        <w:t xml:space="preserve">                                                                                                                                                                                             Раководители:</w:t>
      </w:r>
    </w:p>
    <w:p w:rsidR="00D419FA" w:rsidRPr="00D419FA" w:rsidRDefault="00D419FA" w:rsidP="00A063A4">
      <w:pPr>
        <w:numPr>
          <w:ilvl w:val="0"/>
          <w:numId w:val="44"/>
        </w:numPr>
        <w:tabs>
          <w:tab w:val="left" w:pos="720"/>
        </w:tabs>
        <w:suppressAutoHyphens/>
        <w:spacing w:line="100" w:lineRule="atLeast"/>
        <w:contextualSpacing/>
        <w:jc w:val="right"/>
        <w:rPr>
          <w:rFonts w:ascii="Arial" w:hAnsi="Arial" w:cs="Arial"/>
          <w:sz w:val="24"/>
          <w:szCs w:val="24"/>
          <w:lang w:val="mk-MK"/>
        </w:rPr>
      </w:pPr>
      <w:r w:rsidRPr="00D419FA">
        <w:rPr>
          <w:rFonts w:ascii="Arial" w:hAnsi="Arial" w:cs="Arial"/>
          <w:sz w:val="24"/>
          <w:szCs w:val="24"/>
        </w:rPr>
        <w:t>Цветанка Алексова</w:t>
      </w:r>
    </w:p>
    <w:p w:rsidR="00D419FA" w:rsidRPr="00D419FA" w:rsidRDefault="00D419FA" w:rsidP="00A063A4">
      <w:pPr>
        <w:numPr>
          <w:ilvl w:val="0"/>
          <w:numId w:val="44"/>
        </w:numPr>
        <w:tabs>
          <w:tab w:val="left" w:pos="720"/>
        </w:tabs>
        <w:suppressAutoHyphens/>
        <w:spacing w:line="100" w:lineRule="atLeast"/>
        <w:contextualSpacing/>
        <w:jc w:val="right"/>
        <w:rPr>
          <w:rFonts w:ascii="Arial" w:hAnsi="Arial" w:cs="Arial"/>
          <w:sz w:val="24"/>
          <w:szCs w:val="24"/>
          <w:lang w:val="mk-MK"/>
        </w:rPr>
      </w:pPr>
      <w:r w:rsidRPr="00D419FA">
        <w:rPr>
          <w:rFonts w:ascii="Arial" w:hAnsi="Arial" w:cs="Arial"/>
          <w:sz w:val="24"/>
          <w:szCs w:val="24"/>
        </w:rPr>
        <w:t>Радмила Пецова</w:t>
      </w:r>
      <w:r w:rsidRPr="00D419FA">
        <w:rPr>
          <w:rFonts w:ascii="Arial" w:hAnsi="Arial" w:cs="Arial"/>
          <w:sz w:val="24"/>
          <w:szCs w:val="24"/>
          <w:lang w:val="mk-MK"/>
        </w:rPr>
        <w:t xml:space="preserve"> </w:t>
      </w:r>
    </w:p>
    <w:p w:rsidR="00D419FA" w:rsidRPr="00D419FA" w:rsidRDefault="00D419FA" w:rsidP="00D419FA">
      <w:pPr>
        <w:rPr>
          <w:lang w:val="mk-MK"/>
        </w:rPr>
      </w:pPr>
      <w:r w:rsidRPr="00D419FA">
        <w:rPr>
          <w:lang w:val="mk-MK"/>
        </w:rPr>
        <w:t xml:space="preserve"> </w:t>
      </w:r>
    </w:p>
    <w:p w:rsidR="00D419FA" w:rsidRPr="00D419FA" w:rsidRDefault="00D419FA" w:rsidP="00D419FA">
      <w:pPr>
        <w:suppressAutoHyphens/>
        <w:jc w:val="both"/>
        <w:rPr>
          <w:rFonts w:ascii="Arial" w:hAnsi="Arial" w:cs="Arial"/>
          <w:b/>
          <w:sz w:val="24"/>
          <w:szCs w:val="24"/>
          <w:lang w:eastAsia="ar-SA"/>
        </w:rPr>
      </w:pPr>
      <w:r w:rsidRPr="00D419FA">
        <w:rPr>
          <w:rFonts w:ascii="Arial" w:hAnsi="Arial" w:cs="Arial"/>
          <w:b/>
          <w:sz w:val="24"/>
          <w:szCs w:val="24"/>
          <w:lang w:eastAsia="ar-SA"/>
        </w:rPr>
        <w:t>ПРОГРАМА ЗА РЕАЛИЗАЦИЈА НА УЧЕНИЧКИ НАТПРЕВАРИ</w:t>
      </w:r>
    </w:p>
    <w:p w:rsidR="00D419FA" w:rsidRPr="00D419FA" w:rsidRDefault="00D419FA" w:rsidP="00D419FA">
      <w:pPr>
        <w:tabs>
          <w:tab w:val="left" w:pos="1354"/>
        </w:tabs>
        <w:spacing w:line="240" w:lineRule="auto"/>
        <w:jc w:val="both"/>
        <w:rPr>
          <w:rFonts w:ascii="Arial" w:hAnsi="Arial" w:cs="Arial"/>
          <w:b/>
          <w:bCs/>
          <w:sz w:val="24"/>
          <w:szCs w:val="24"/>
        </w:rPr>
      </w:pPr>
      <w:r w:rsidRPr="00D419FA">
        <w:rPr>
          <w:rFonts w:cs="Calibri"/>
          <w:lang w:eastAsia="ar-SA"/>
        </w:rPr>
        <w:br/>
      </w:r>
      <w:r w:rsidRPr="00D419FA">
        <w:rPr>
          <w:rFonts w:ascii="Arial" w:hAnsi="Arial" w:cs="Arial"/>
          <w:b/>
          <w:bCs/>
          <w:sz w:val="24"/>
          <w:szCs w:val="24"/>
          <w:lang w:val="ru-RU"/>
        </w:rPr>
        <w:t xml:space="preserve">Ученички натпревари </w:t>
      </w:r>
      <w:r w:rsidRPr="00D419FA">
        <w:rPr>
          <w:rFonts w:ascii="Arial" w:hAnsi="Arial" w:cs="Arial"/>
          <w:bCs/>
          <w:sz w:val="24"/>
          <w:szCs w:val="24"/>
        </w:rPr>
        <w:t xml:space="preserve"> се составен дел од воннаставните активности кои во себе содржат воспитна компонента. Натпреварите имаат цел  да се развива натпреварувачкиот дух, да се прошират  и збогатат знаењата</w:t>
      </w:r>
      <w:r w:rsidRPr="00D419FA">
        <w:rPr>
          <w:rFonts w:ascii="Arial" w:hAnsi="Arial" w:cs="Arial"/>
          <w:sz w:val="24"/>
          <w:szCs w:val="24"/>
          <w:lang w:val="ru-RU"/>
        </w:rPr>
        <w:t xml:space="preserve">, </w:t>
      </w:r>
      <w:r w:rsidRPr="00D419FA">
        <w:rPr>
          <w:rFonts w:ascii="Arial" w:hAnsi="Arial" w:cs="Arial"/>
          <w:bCs/>
          <w:sz w:val="24"/>
          <w:szCs w:val="24"/>
        </w:rPr>
        <w:t>да се развива и негува другарството</w:t>
      </w:r>
      <w:r w:rsidRPr="00D419FA">
        <w:rPr>
          <w:rFonts w:ascii="Arial" w:hAnsi="Arial" w:cs="Arial"/>
          <w:sz w:val="24"/>
          <w:szCs w:val="24"/>
        </w:rPr>
        <w:t xml:space="preserve">, остварување контакти </w:t>
      </w:r>
      <w:r w:rsidRPr="00D419FA">
        <w:rPr>
          <w:rFonts w:ascii="Arial" w:hAnsi="Arial" w:cs="Arial"/>
          <w:sz w:val="24"/>
          <w:szCs w:val="24"/>
          <w:lang w:val="ru-RU"/>
        </w:rPr>
        <w:t xml:space="preserve">со учениците од </w:t>
      </w:r>
      <w:r w:rsidRPr="00D419FA">
        <w:rPr>
          <w:rFonts w:ascii="Arial" w:hAnsi="Arial" w:cs="Arial"/>
          <w:sz w:val="24"/>
          <w:szCs w:val="24"/>
        </w:rPr>
        <w:t xml:space="preserve">други </w:t>
      </w:r>
      <w:r w:rsidRPr="00D419FA">
        <w:rPr>
          <w:rFonts w:ascii="Arial" w:hAnsi="Arial" w:cs="Arial"/>
          <w:sz w:val="24"/>
          <w:szCs w:val="24"/>
          <w:lang w:val="ru-RU"/>
        </w:rPr>
        <w:t>средини. Тие играат значајна улога во развојот на личноста на ученикот.</w:t>
      </w:r>
    </w:p>
    <w:p w:rsidR="00D419FA" w:rsidRPr="00D419FA" w:rsidRDefault="00D419FA" w:rsidP="00D419FA">
      <w:pPr>
        <w:tabs>
          <w:tab w:val="left" w:pos="1354"/>
        </w:tabs>
        <w:spacing w:line="240" w:lineRule="auto"/>
        <w:jc w:val="both"/>
        <w:rPr>
          <w:rFonts w:ascii="Arial" w:hAnsi="Arial" w:cs="Arial"/>
          <w:sz w:val="24"/>
          <w:szCs w:val="24"/>
        </w:rPr>
      </w:pPr>
      <w:r w:rsidRPr="00D419FA">
        <w:rPr>
          <w:rFonts w:ascii="Arial" w:hAnsi="Arial" w:cs="Arial"/>
          <w:sz w:val="24"/>
          <w:szCs w:val="24"/>
        </w:rPr>
        <w:t>Нашето училиште учествува на :</w:t>
      </w:r>
    </w:p>
    <w:p w:rsidR="00D419FA" w:rsidRPr="00D419FA" w:rsidRDefault="00D419FA" w:rsidP="00D419FA">
      <w:pPr>
        <w:tabs>
          <w:tab w:val="left" w:pos="1354"/>
        </w:tabs>
        <w:spacing w:line="240" w:lineRule="auto"/>
        <w:jc w:val="both"/>
        <w:rPr>
          <w:rFonts w:ascii="Arial" w:hAnsi="Arial" w:cs="Arial"/>
          <w:sz w:val="24"/>
          <w:szCs w:val="24"/>
        </w:rPr>
      </w:pPr>
      <w:r w:rsidRPr="00D419FA">
        <w:rPr>
          <w:rFonts w:ascii="Arial" w:hAnsi="Arial" w:cs="Arial"/>
          <w:sz w:val="24"/>
          <w:szCs w:val="24"/>
        </w:rPr>
        <w:t>- училиштни натпревари;</w:t>
      </w:r>
    </w:p>
    <w:p w:rsidR="00D419FA" w:rsidRPr="00D419FA" w:rsidRDefault="00D419FA" w:rsidP="00D419FA">
      <w:pPr>
        <w:tabs>
          <w:tab w:val="left" w:pos="1354"/>
        </w:tabs>
        <w:spacing w:line="240" w:lineRule="auto"/>
        <w:jc w:val="both"/>
        <w:rPr>
          <w:rFonts w:ascii="Arial" w:hAnsi="Arial" w:cs="Arial"/>
          <w:sz w:val="24"/>
          <w:szCs w:val="24"/>
        </w:rPr>
      </w:pPr>
      <w:r w:rsidRPr="00D419FA">
        <w:rPr>
          <w:rFonts w:ascii="Arial" w:hAnsi="Arial" w:cs="Arial"/>
          <w:sz w:val="24"/>
          <w:szCs w:val="24"/>
        </w:rPr>
        <w:t>- општински натпревари;</w:t>
      </w:r>
    </w:p>
    <w:p w:rsidR="00D419FA" w:rsidRPr="00D419FA" w:rsidRDefault="00D419FA" w:rsidP="00D419FA">
      <w:pPr>
        <w:tabs>
          <w:tab w:val="left" w:pos="1354"/>
        </w:tabs>
        <w:spacing w:line="240" w:lineRule="auto"/>
        <w:jc w:val="both"/>
        <w:rPr>
          <w:rFonts w:ascii="Arial" w:hAnsi="Arial" w:cs="Arial"/>
          <w:sz w:val="24"/>
          <w:szCs w:val="24"/>
        </w:rPr>
      </w:pPr>
      <w:r w:rsidRPr="00D419FA">
        <w:rPr>
          <w:rFonts w:ascii="Arial" w:hAnsi="Arial" w:cs="Arial"/>
          <w:sz w:val="24"/>
          <w:szCs w:val="24"/>
        </w:rPr>
        <w:t xml:space="preserve">- регионални натпревари; </w:t>
      </w:r>
    </w:p>
    <w:p w:rsidR="00D419FA" w:rsidRPr="00D419FA" w:rsidRDefault="00D419FA" w:rsidP="00D419FA">
      <w:pPr>
        <w:tabs>
          <w:tab w:val="left" w:pos="1354"/>
        </w:tabs>
        <w:spacing w:line="240" w:lineRule="auto"/>
        <w:jc w:val="both"/>
        <w:rPr>
          <w:rFonts w:ascii="Arial" w:hAnsi="Arial" w:cs="Arial"/>
          <w:sz w:val="24"/>
          <w:szCs w:val="24"/>
        </w:rPr>
      </w:pPr>
      <w:r w:rsidRPr="00D419FA">
        <w:rPr>
          <w:rFonts w:ascii="Arial" w:hAnsi="Arial" w:cs="Arial"/>
          <w:sz w:val="24"/>
          <w:szCs w:val="24"/>
        </w:rPr>
        <w:t>- државни натпревари;</w:t>
      </w:r>
    </w:p>
    <w:p w:rsidR="00D419FA" w:rsidRPr="00D419FA" w:rsidRDefault="00D419FA" w:rsidP="00D419FA">
      <w:pPr>
        <w:tabs>
          <w:tab w:val="left" w:pos="1354"/>
        </w:tabs>
        <w:spacing w:line="240" w:lineRule="auto"/>
        <w:jc w:val="both"/>
        <w:rPr>
          <w:rFonts w:ascii="Arial" w:hAnsi="Arial" w:cs="Arial"/>
          <w:sz w:val="24"/>
          <w:szCs w:val="24"/>
        </w:rPr>
      </w:pPr>
      <w:r w:rsidRPr="00D419FA">
        <w:rPr>
          <w:rFonts w:ascii="Arial" w:hAnsi="Arial" w:cs="Arial"/>
          <w:sz w:val="24"/>
          <w:szCs w:val="24"/>
        </w:rPr>
        <w:t>- меѓународни ученички  натпревари.</w:t>
      </w:r>
    </w:p>
    <w:p w:rsidR="00D419FA" w:rsidRPr="00D419FA" w:rsidRDefault="00D419FA" w:rsidP="00D419FA">
      <w:pPr>
        <w:tabs>
          <w:tab w:val="left" w:pos="1354"/>
        </w:tabs>
        <w:spacing w:line="240" w:lineRule="auto"/>
        <w:jc w:val="both"/>
        <w:rPr>
          <w:rFonts w:ascii="Arial" w:hAnsi="Arial" w:cs="Arial"/>
          <w:sz w:val="24"/>
          <w:szCs w:val="24"/>
        </w:rPr>
      </w:pPr>
      <w:r w:rsidRPr="00D419FA">
        <w:rPr>
          <w:rFonts w:ascii="Arial" w:hAnsi="Arial" w:cs="Arial"/>
          <w:sz w:val="24"/>
          <w:szCs w:val="24"/>
        </w:rPr>
        <w:lastRenderedPageBreak/>
        <w:t>Училиштето во текот на учебната година определува кои училишни натпревари ќе ги организира, во кој период од учебната година, кој  ученик може да учествува во натпреварот.</w:t>
      </w:r>
    </w:p>
    <w:p w:rsidR="00D419FA" w:rsidRPr="00D419FA" w:rsidRDefault="00D419FA" w:rsidP="00D419FA">
      <w:pPr>
        <w:suppressAutoHyphens/>
        <w:rPr>
          <w:rFonts w:ascii="Arial" w:hAnsi="Arial" w:cs="Arial"/>
          <w:sz w:val="24"/>
          <w:szCs w:val="24"/>
          <w:lang w:val="ru-RU"/>
        </w:rPr>
      </w:pPr>
      <w:r w:rsidRPr="00D419FA">
        <w:rPr>
          <w:rFonts w:ascii="Arial" w:hAnsi="Arial" w:cs="Arial"/>
          <w:sz w:val="24"/>
          <w:szCs w:val="24"/>
          <w:lang w:val="ru-RU"/>
        </w:rPr>
        <w:t>Во оваа учебна година ќе се организираат училишни натпревари на знаења по предмети. Ќе се организираат и технички и спортски натпревари. Најуспешните ученици од овие натпревари ќе земат учество на регионалните натпревари, а во зависност од постигнатите резултати ќе учествуваат и на државните натпревари. Учениците од училиштето преку ликовната, литературната, рецитаторската секција, хорот ќе учествуваат на општински и државни културно уметнички натпревари организирани во разни поводи во општината и регионот.</w:t>
      </w:r>
    </w:p>
    <w:p w:rsidR="00D419FA" w:rsidRPr="00D419FA" w:rsidRDefault="00D419FA" w:rsidP="00D419FA">
      <w:pPr>
        <w:suppressAutoHyphens/>
        <w:rPr>
          <w:rFonts w:ascii="Arial" w:hAnsi="Arial" w:cs="Arial"/>
          <w:sz w:val="24"/>
          <w:szCs w:val="24"/>
        </w:rPr>
      </w:pPr>
    </w:p>
    <w:p w:rsidR="00D419FA" w:rsidRPr="00D419FA" w:rsidRDefault="00D419FA" w:rsidP="00D419FA">
      <w:pPr>
        <w:suppressAutoHyphens/>
        <w:spacing w:line="0" w:lineRule="atLeast"/>
        <w:rPr>
          <w:rFonts w:ascii="Arial" w:eastAsia="Times New Roman" w:hAnsi="Arial" w:cs="Arial"/>
          <w:b/>
          <w:sz w:val="24"/>
          <w:szCs w:val="20"/>
        </w:rPr>
      </w:pPr>
      <w:r w:rsidRPr="00D419FA">
        <w:rPr>
          <w:rFonts w:ascii="Arial" w:hAnsi="Arial" w:cs="Arial"/>
          <w:b/>
          <w:sz w:val="24"/>
          <w:szCs w:val="24"/>
          <w:lang w:eastAsia="ar-SA"/>
        </w:rPr>
        <w:t xml:space="preserve">  </w:t>
      </w:r>
      <w:r w:rsidR="00FD1830" w:rsidRPr="00FD1830">
        <w:rPr>
          <w:rFonts w:ascii="Arial" w:hAnsi="Arial" w:cs="Arial"/>
          <w:b/>
          <w:sz w:val="24"/>
          <w:szCs w:val="24"/>
          <w:lang w:val="mk-MK" w:eastAsia="ar-SA"/>
        </w:rPr>
        <w:t>11.2</w:t>
      </w:r>
      <w:r w:rsidR="00FD1830" w:rsidRPr="00FD1830">
        <w:rPr>
          <w:rFonts w:ascii="Arial" w:hAnsi="Arial" w:cs="Arial"/>
          <w:b/>
          <w:i/>
          <w:sz w:val="20"/>
          <w:szCs w:val="20"/>
          <w:lang w:val="mk-MK" w:eastAsia="ar-SA"/>
        </w:rPr>
        <w:t xml:space="preserve"> </w:t>
      </w:r>
      <w:r w:rsidRPr="00D419FA">
        <w:rPr>
          <w:rFonts w:ascii="Arial" w:eastAsia="Times New Roman" w:hAnsi="Arial" w:cs="Arial"/>
          <w:b/>
          <w:sz w:val="24"/>
          <w:szCs w:val="20"/>
        </w:rPr>
        <w:t>Програма за ученички натпревари</w:t>
      </w:r>
    </w:p>
    <w:p w:rsidR="00D419FA" w:rsidRPr="00D419FA" w:rsidRDefault="00D419FA" w:rsidP="00D419FA">
      <w:pPr>
        <w:suppressAutoHyphens/>
        <w:spacing w:line="0" w:lineRule="atLeast"/>
        <w:rPr>
          <w:rFonts w:ascii="Arial" w:eastAsia="Times New Roman" w:hAnsi="Arial" w:cs="Arial"/>
          <w:b/>
          <w:sz w:val="24"/>
          <w:szCs w:val="20"/>
        </w:rPr>
      </w:pPr>
    </w:p>
    <w:tbl>
      <w:tblPr>
        <w:tblStyle w:val="TableGrid8"/>
        <w:tblW w:w="0" w:type="auto"/>
        <w:tblLook w:val="04A0" w:firstRow="1" w:lastRow="0" w:firstColumn="1" w:lastColumn="0" w:noHBand="0" w:noVBand="1"/>
      </w:tblPr>
      <w:tblGrid>
        <w:gridCol w:w="3277"/>
        <w:gridCol w:w="3299"/>
        <w:gridCol w:w="3369"/>
        <w:gridCol w:w="3231"/>
      </w:tblGrid>
      <w:tr w:rsidR="00D419FA" w:rsidRPr="00D419FA" w:rsidTr="00594320">
        <w:trPr>
          <w:trHeight w:val="618"/>
        </w:trPr>
        <w:tc>
          <w:tcPr>
            <w:tcW w:w="14057" w:type="dxa"/>
            <w:gridSpan w:val="4"/>
          </w:tcPr>
          <w:p w:rsidR="00D419FA" w:rsidRPr="00D419FA" w:rsidRDefault="00D419FA" w:rsidP="00D419FA">
            <w:pPr>
              <w:spacing w:after="0" w:line="0" w:lineRule="atLeast"/>
              <w:jc w:val="both"/>
              <w:rPr>
                <w:rFonts w:ascii="Arial" w:eastAsia="Times New Roman" w:hAnsi="Arial" w:cs="Arial"/>
                <w:b/>
                <w:sz w:val="18"/>
              </w:rPr>
            </w:pPr>
            <w:r w:rsidRPr="00D419FA">
              <w:rPr>
                <w:rFonts w:ascii="Arial" w:eastAsia="Times New Roman" w:hAnsi="Arial" w:cs="Arial"/>
                <w:b/>
                <w:sz w:val="24"/>
              </w:rPr>
              <w:t>Учество на ученички натпревари</w:t>
            </w:r>
          </w:p>
        </w:tc>
      </w:tr>
      <w:tr w:rsidR="00D419FA" w:rsidRPr="00D419FA" w:rsidTr="00594320">
        <w:trPr>
          <w:trHeight w:val="651"/>
        </w:trPr>
        <w:tc>
          <w:tcPr>
            <w:tcW w:w="3514" w:type="dxa"/>
          </w:tcPr>
          <w:p w:rsidR="00D419FA" w:rsidRPr="00D419FA" w:rsidRDefault="00D419FA" w:rsidP="00D419FA">
            <w:pPr>
              <w:suppressAutoHyphens/>
              <w:spacing w:after="0" w:line="0" w:lineRule="atLeast"/>
              <w:jc w:val="center"/>
              <w:rPr>
                <w:rFonts w:ascii="Arial" w:hAnsi="Arial" w:cs="Arial"/>
                <w:lang w:val="mk-MK" w:eastAsia="ar-SA"/>
              </w:rPr>
            </w:pPr>
            <w:r w:rsidRPr="00D419FA">
              <w:rPr>
                <w:rFonts w:ascii="Arial" w:hAnsi="Arial" w:cs="Arial"/>
                <w:lang w:val="mk-MK" w:eastAsia="ar-SA"/>
              </w:rPr>
              <w:t>Активност</w:t>
            </w:r>
          </w:p>
        </w:tc>
        <w:tc>
          <w:tcPr>
            <w:tcW w:w="3514" w:type="dxa"/>
          </w:tcPr>
          <w:p w:rsidR="00D419FA" w:rsidRPr="00D419FA" w:rsidRDefault="00D419FA" w:rsidP="00D419FA">
            <w:pPr>
              <w:suppressAutoHyphens/>
              <w:spacing w:after="0" w:line="0" w:lineRule="atLeast"/>
              <w:jc w:val="center"/>
              <w:rPr>
                <w:rFonts w:ascii="Arial" w:hAnsi="Arial" w:cs="Arial"/>
                <w:lang w:val="mk-MK" w:eastAsia="ar-SA"/>
              </w:rPr>
            </w:pPr>
            <w:r w:rsidRPr="00D419FA">
              <w:rPr>
                <w:rFonts w:ascii="Arial" w:hAnsi="Arial" w:cs="Arial"/>
                <w:lang w:val="mk-MK" w:eastAsia="ar-SA"/>
              </w:rPr>
              <w:t>Ментор</w:t>
            </w:r>
          </w:p>
        </w:tc>
        <w:tc>
          <w:tcPr>
            <w:tcW w:w="3514" w:type="dxa"/>
          </w:tcPr>
          <w:p w:rsidR="00D419FA" w:rsidRPr="00D419FA" w:rsidRDefault="00D419FA" w:rsidP="00D419FA">
            <w:pPr>
              <w:suppressAutoHyphens/>
              <w:spacing w:after="0" w:line="0" w:lineRule="atLeast"/>
              <w:jc w:val="center"/>
              <w:rPr>
                <w:rFonts w:ascii="Arial" w:hAnsi="Arial" w:cs="Arial"/>
                <w:lang w:val="mk-MK" w:eastAsia="ar-SA"/>
              </w:rPr>
            </w:pPr>
            <w:r w:rsidRPr="00D419FA">
              <w:rPr>
                <w:rFonts w:ascii="Arial" w:hAnsi="Arial" w:cs="Arial"/>
                <w:lang w:val="mk-MK" w:eastAsia="ar-SA"/>
              </w:rPr>
              <w:t xml:space="preserve">Форма </w:t>
            </w:r>
          </w:p>
        </w:tc>
        <w:tc>
          <w:tcPr>
            <w:tcW w:w="3515" w:type="dxa"/>
          </w:tcPr>
          <w:p w:rsidR="00D419FA" w:rsidRPr="00D419FA" w:rsidRDefault="00D419FA" w:rsidP="00D419FA">
            <w:pPr>
              <w:suppressAutoHyphens/>
              <w:spacing w:after="0" w:line="0" w:lineRule="atLeast"/>
              <w:jc w:val="center"/>
              <w:rPr>
                <w:rFonts w:ascii="Arial" w:hAnsi="Arial" w:cs="Arial"/>
                <w:lang w:val="mk-MK" w:eastAsia="ar-SA"/>
              </w:rPr>
            </w:pPr>
            <w:r w:rsidRPr="00D419FA">
              <w:rPr>
                <w:rFonts w:ascii="Arial" w:hAnsi="Arial" w:cs="Arial"/>
                <w:lang w:val="mk-MK" w:eastAsia="ar-SA"/>
              </w:rPr>
              <w:t xml:space="preserve">Термин </w:t>
            </w:r>
          </w:p>
        </w:tc>
      </w:tr>
      <w:tr w:rsidR="00D419FA" w:rsidRPr="00D419FA" w:rsidTr="00594320">
        <w:trPr>
          <w:trHeight w:val="651"/>
        </w:trPr>
        <w:tc>
          <w:tcPr>
            <w:tcW w:w="3514" w:type="dxa"/>
          </w:tcPr>
          <w:p w:rsidR="00D419FA" w:rsidRPr="00D419FA" w:rsidRDefault="00D419FA" w:rsidP="00D419FA">
            <w:pPr>
              <w:suppressAutoHyphens/>
              <w:spacing w:after="0" w:line="0" w:lineRule="atLeast"/>
              <w:jc w:val="center"/>
              <w:rPr>
                <w:rFonts w:ascii="Arial" w:hAnsi="Arial" w:cs="Arial"/>
                <w:lang w:val="mk-MK" w:eastAsia="ar-SA"/>
              </w:rPr>
            </w:pPr>
            <w:r w:rsidRPr="00D419FA">
              <w:rPr>
                <w:rFonts w:ascii="Arial" w:hAnsi="Arial" w:cs="Arial"/>
                <w:lang w:val="mk-MK" w:eastAsia="ar-SA"/>
              </w:rPr>
              <w:t>Лига фудбал</w:t>
            </w:r>
          </w:p>
        </w:tc>
        <w:tc>
          <w:tcPr>
            <w:tcW w:w="3514" w:type="dxa"/>
          </w:tcPr>
          <w:p w:rsidR="00D419FA" w:rsidRPr="00D419FA" w:rsidRDefault="00D419FA" w:rsidP="00D419FA">
            <w:pPr>
              <w:suppressAutoHyphens/>
              <w:spacing w:after="0" w:line="0" w:lineRule="atLeast"/>
              <w:jc w:val="center"/>
              <w:rPr>
                <w:rFonts w:ascii="Arial" w:hAnsi="Arial" w:cs="Arial"/>
                <w:lang w:val="mk-MK" w:eastAsia="ar-SA"/>
              </w:rPr>
            </w:pPr>
            <w:r w:rsidRPr="00D419FA">
              <w:rPr>
                <w:rFonts w:ascii="Arial" w:hAnsi="Arial" w:cs="Arial"/>
                <w:lang w:val="mk-MK" w:eastAsia="ar-SA"/>
              </w:rPr>
              <w:t>Илија Кикиритков</w:t>
            </w:r>
          </w:p>
        </w:tc>
        <w:tc>
          <w:tcPr>
            <w:tcW w:w="3514" w:type="dxa"/>
          </w:tcPr>
          <w:p w:rsidR="00D419FA" w:rsidRPr="00D419FA" w:rsidRDefault="00D419FA" w:rsidP="00D419FA">
            <w:pPr>
              <w:suppressAutoHyphens/>
              <w:spacing w:after="0" w:line="0" w:lineRule="atLeast"/>
              <w:jc w:val="center"/>
              <w:rPr>
                <w:rFonts w:ascii="Arial" w:hAnsi="Arial" w:cs="Arial"/>
                <w:lang w:val="mk-MK" w:eastAsia="ar-SA"/>
              </w:rPr>
            </w:pPr>
            <w:r w:rsidRPr="00D419FA">
              <w:rPr>
                <w:rFonts w:ascii="Arial" w:hAnsi="Arial" w:cs="Arial"/>
                <w:lang w:val="mk-MK" w:eastAsia="ar-SA"/>
              </w:rPr>
              <w:t>општински натпревар</w:t>
            </w:r>
          </w:p>
        </w:tc>
        <w:tc>
          <w:tcPr>
            <w:tcW w:w="3515" w:type="dxa"/>
          </w:tcPr>
          <w:p w:rsidR="00D419FA" w:rsidRPr="00D419FA" w:rsidRDefault="00D419FA" w:rsidP="00D419FA">
            <w:pPr>
              <w:suppressAutoHyphens/>
              <w:spacing w:after="0" w:line="0" w:lineRule="atLeast"/>
              <w:jc w:val="center"/>
              <w:rPr>
                <w:rFonts w:ascii="Arial" w:hAnsi="Arial" w:cs="Arial"/>
                <w:lang w:val="mk-MK" w:eastAsia="ar-SA"/>
              </w:rPr>
            </w:pPr>
            <w:r w:rsidRPr="00D419FA">
              <w:rPr>
                <w:rFonts w:ascii="Arial" w:hAnsi="Arial" w:cs="Arial"/>
                <w:lang w:val="mk-MK" w:eastAsia="ar-SA"/>
              </w:rPr>
              <w:t>цела училишна година</w:t>
            </w:r>
          </w:p>
        </w:tc>
      </w:tr>
      <w:tr w:rsidR="00D419FA" w:rsidRPr="00D419FA" w:rsidTr="00594320">
        <w:trPr>
          <w:trHeight w:val="651"/>
        </w:trPr>
        <w:tc>
          <w:tcPr>
            <w:tcW w:w="3514" w:type="dxa"/>
          </w:tcPr>
          <w:p w:rsidR="00D419FA" w:rsidRPr="00D419FA" w:rsidRDefault="00D419FA" w:rsidP="00D419FA">
            <w:pPr>
              <w:suppressAutoHyphens/>
              <w:spacing w:after="0" w:line="0" w:lineRule="atLeast"/>
              <w:jc w:val="center"/>
              <w:rPr>
                <w:rFonts w:ascii="Arial" w:hAnsi="Arial" w:cs="Arial"/>
                <w:lang w:val="mk-MK" w:eastAsia="ar-SA"/>
              </w:rPr>
            </w:pPr>
          </w:p>
          <w:p w:rsidR="00D419FA" w:rsidRPr="00D419FA" w:rsidRDefault="00D419FA" w:rsidP="00D419FA">
            <w:pPr>
              <w:suppressAutoHyphens/>
              <w:spacing w:after="0" w:line="0" w:lineRule="atLeast"/>
              <w:jc w:val="center"/>
              <w:rPr>
                <w:rFonts w:ascii="Arial" w:hAnsi="Arial" w:cs="Arial"/>
                <w:lang w:val="mk-MK" w:eastAsia="ar-SA"/>
              </w:rPr>
            </w:pPr>
            <w:r w:rsidRPr="00D419FA">
              <w:rPr>
                <w:rFonts w:ascii="Arial" w:hAnsi="Arial" w:cs="Arial"/>
                <w:lang w:val="mk-MK" w:eastAsia="ar-SA"/>
              </w:rPr>
              <w:t>Млади библиотекари</w:t>
            </w:r>
          </w:p>
        </w:tc>
        <w:tc>
          <w:tcPr>
            <w:tcW w:w="3514" w:type="dxa"/>
          </w:tcPr>
          <w:p w:rsidR="00D419FA" w:rsidRPr="00D419FA" w:rsidRDefault="00D419FA" w:rsidP="00D419FA">
            <w:pPr>
              <w:suppressAutoHyphens/>
              <w:spacing w:after="0" w:line="0" w:lineRule="atLeast"/>
              <w:jc w:val="center"/>
              <w:rPr>
                <w:rFonts w:ascii="Arial" w:hAnsi="Arial" w:cs="Arial"/>
                <w:color w:val="FF0000"/>
                <w:lang w:val="mk-MK" w:eastAsia="ar-SA"/>
              </w:rPr>
            </w:pPr>
            <w:r w:rsidRPr="00D419FA">
              <w:rPr>
                <w:rFonts w:ascii="Arial" w:hAnsi="Arial" w:cs="Arial"/>
                <w:lang w:val="mk-MK" w:eastAsia="ar-SA"/>
              </w:rPr>
              <w:t>Христина Богданска</w:t>
            </w:r>
          </w:p>
        </w:tc>
        <w:tc>
          <w:tcPr>
            <w:tcW w:w="3514" w:type="dxa"/>
          </w:tcPr>
          <w:p w:rsidR="00D419FA" w:rsidRPr="00D419FA" w:rsidRDefault="00D419FA" w:rsidP="00D419FA">
            <w:pPr>
              <w:suppressAutoHyphens/>
              <w:spacing w:after="0" w:line="0" w:lineRule="atLeast"/>
              <w:jc w:val="center"/>
              <w:rPr>
                <w:rFonts w:ascii="Arial" w:hAnsi="Arial" w:cs="Arial"/>
                <w:lang w:val="mk-MK" w:eastAsia="ar-SA"/>
              </w:rPr>
            </w:pPr>
            <w:r w:rsidRPr="00D419FA">
              <w:rPr>
                <w:rFonts w:ascii="Arial" w:hAnsi="Arial" w:cs="Arial"/>
                <w:lang w:val="mk-MK" w:eastAsia="ar-SA"/>
              </w:rPr>
              <w:t>општински натпревар</w:t>
            </w:r>
          </w:p>
        </w:tc>
        <w:tc>
          <w:tcPr>
            <w:tcW w:w="3515" w:type="dxa"/>
          </w:tcPr>
          <w:p w:rsidR="00D419FA" w:rsidRPr="00D419FA" w:rsidRDefault="00D419FA" w:rsidP="00D419FA">
            <w:pPr>
              <w:suppressAutoHyphens/>
              <w:spacing w:after="0" w:line="0" w:lineRule="atLeast"/>
              <w:jc w:val="center"/>
              <w:rPr>
                <w:rFonts w:ascii="Arial" w:hAnsi="Arial" w:cs="Arial"/>
                <w:lang w:val="mk-MK" w:eastAsia="ar-SA"/>
              </w:rPr>
            </w:pPr>
            <w:r w:rsidRPr="00D419FA">
              <w:rPr>
                <w:rFonts w:ascii="Arial" w:hAnsi="Arial" w:cs="Arial"/>
                <w:lang w:val="mk-MK" w:eastAsia="ar-SA"/>
              </w:rPr>
              <w:t>октомври 2026</w:t>
            </w:r>
          </w:p>
        </w:tc>
      </w:tr>
      <w:tr w:rsidR="00D419FA" w:rsidRPr="00D419FA" w:rsidTr="00594320">
        <w:trPr>
          <w:trHeight w:val="651"/>
        </w:trPr>
        <w:tc>
          <w:tcPr>
            <w:tcW w:w="3514" w:type="dxa"/>
          </w:tcPr>
          <w:p w:rsidR="00D419FA" w:rsidRPr="00D419FA" w:rsidRDefault="00D419FA" w:rsidP="00D419FA">
            <w:pPr>
              <w:suppressAutoHyphens/>
              <w:spacing w:after="0" w:line="0" w:lineRule="atLeast"/>
              <w:jc w:val="center"/>
              <w:rPr>
                <w:rFonts w:ascii="Arial" w:hAnsi="Arial" w:cs="Arial"/>
                <w:lang w:val="mk-MK" w:eastAsia="ar-SA"/>
              </w:rPr>
            </w:pPr>
            <w:r w:rsidRPr="00D419FA">
              <w:rPr>
                <w:rFonts w:ascii="Arial" w:hAnsi="Arial" w:cs="Arial"/>
                <w:lang w:val="mk-MK" w:eastAsia="ar-SA"/>
              </w:rPr>
              <w:t>Крос</w:t>
            </w:r>
          </w:p>
        </w:tc>
        <w:tc>
          <w:tcPr>
            <w:tcW w:w="3514" w:type="dxa"/>
          </w:tcPr>
          <w:p w:rsidR="00D419FA" w:rsidRPr="00D419FA" w:rsidRDefault="00D419FA" w:rsidP="00D419FA">
            <w:pPr>
              <w:suppressAutoHyphens/>
              <w:spacing w:after="0" w:line="0" w:lineRule="atLeast"/>
              <w:jc w:val="center"/>
              <w:rPr>
                <w:rFonts w:ascii="Arial" w:hAnsi="Arial" w:cs="Arial"/>
                <w:lang w:val="mk-MK" w:eastAsia="ar-SA"/>
              </w:rPr>
            </w:pPr>
            <w:r w:rsidRPr="00D419FA">
              <w:rPr>
                <w:rFonts w:ascii="Arial" w:hAnsi="Arial" w:cs="Arial"/>
                <w:lang w:val="mk-MK" w:eastAsia="ar-SA"/>
              </w:rPr>
              <w:t>Виктор Богданов,Илија Кикиритков</w:t>
            </w:r>
          </w:p>
        </w:tc>
        <w:tc>
          <w:tcPr>
            <w:tcW w:w="3514" w:type="dxa"/>
          </w:tcPr>
          <w:p w:rsidR="00D419FA" w:rsidRPr="00D419FA" w:rsidRDefault="00D419FA" w:rsidP="00D419FA">
            <w:pPr>
              <w:suppressAutoHyphens/>
              <w:spacing w:after="0" w:line="0" w:lineRule="atLeast"/>
              <w:jc w:val="center"/>
              <w:rPr>
                <w:rFonts w:ascii="Arial" w:hAnsi="Arial" w:cs="Arial"/>
                <w:lang w:val="mk-MK" w:eastAsia="ar-SA"/>
              </w:rPr>
            </w:pPr>
            <w:r w:rsidRPr="00D419FA">
              <w:rPr>
                <w:rFonts w:ascii="Arial" w:hAnsi="Arial" w:cs="Arial"/>
                <w:lang w:val="mk-MK" w:eastAsia="ar-SA"/>
              </w:rPr>
              <w:t>општински натпревар/училишни натпревари</w:t>
            </w:r>
          </w:p>
        </w:tc>
        <w:tc>
          <w:tcPr>
            <w:tcW w:w="3515" w:type="dxa"/>
          </w:tcPr>
          <w:p w:rsidR="00D419FA" w:rsidRPr="00D419FA" w:rsidRDefault="00D419FA" w:rsidP="00D419FA">
            <w:pPr>
              <w:suppressAutoHyphens/>
              <w:spacing w:after="0" w:line="0" w:lineRule="atLeast"/>
              <w:jc w:val="center"/>
              <w:rPr>
                <w:rFonts w:ascii="Arial" w:hAnsi="Arial" w:cs="Arial"/>
                <w:lang w:val="mk-MK" w:eastAsia="ar-SA"/>
              </w:rPr>
            </w:pPr>
            <w:r w:rsidRPr="00D419FA">
              <w:rPr>
                <w:rFonts w:ascii="Arial" w:hAnsi="Arial" w:cs="Arial"/>
                <w:lang w:val="mk-MK" w:eastAsia="ar-SA"/>
              </w:rPr>
              <w:t>Есен 2026</w:t>
            </w:r>
          </w:p>
          <w:p w:rsidR="00D419FA" w:rsidRPr="00D419FA" w:rsidRDefault="00D419FA" w:rsidP="00D419FA">
            <w:pPr>
              <w:suppressAutoHyphens/>
              <w:spacing w:after="0" w:line="0" w:lineRule="atLeast"/>
              <w:jc w:val="center"/>
              <w:rPr>
                <w:rFonts w:ascii="Arial" w:hAnsi="Arial" w:cs="Arial"/>
                <w:lang w:val="mk-MK" w:eastAsia="ar-SA"/>
              </w:rPr>
            </w:pPr>
            <w:r w:rsidRPr="00D419FA">
              <w:rPr>
                <w:rFonts w:ascii="Arial" w:hAnsi="Arial" w:cs="Arial"/>
                <w:lang w:val="mk-MK" w:eastAsia="ar-SA"/>
              </w:rPr>
              <w:t>Пролет 2027</w:t>
            </w:r>
          </w:p>
          <w:p w:rsidR="00D419FA" w:rsidRPr="00D419FA" w:rsidRDefault="00D419FA" w:rsidP="00D419FA">
            <w:pPr>
              <w:suppressAutoHyphens/>
              <w:spacing w:after="0" w:line="0" w:lineRule="atLeast"/>
              <w:jc w:val="center"/>
              <w:rPr>
                <w:rFonts w:ascii="Arial" w:hAnsi="Arial" w:cs="Arial"/>
                <w:lang w:val="mk-MK" w:eastAsia="ar-SA"/>
              </w:rPr>
            </w:pPr>
          </w:p>
        </w:tc>
      </w:tr>
      <w:tr w:rsidR="00D419FA" w:rsidRPr="00D419FA" w:rsidTr="00594320">
        <w:trPr>
          <w:trHeight w:val="618"/>
        </w:trPr>
        <w:tc>
          <w:tcPr>
            <w:tcW w:w="3514" w:type="dxa"/>
            <w:tcBorders>
              <w:left w:val="single" w:sz="8" w:space="0" w:color="auto"/>
              <w:bottom w:val="single" w:sz="8" w:space="0" w:color="auto"/>
              <w:right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Училишни натпревари</w:t>
            </w:r>
          </w:p>
        </w:tc>
        <w:tc>
          <w:tcPr>
            <w:tcW w:w="3514" w:type="dxa"/>
            <w:tcBorders>
              <w:bottom w:val="single" w:sz="8" w:space="0" w:color="auto"/>
              <w:right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Одделенски и предметни наставници</w:t>
            </w:r>
          </w:p>
        </w:tc>
        <w:tc>
          <w:tcPr>
            <w:tcW w:w="3514" w:type="dxa"/>
            <w:tcBorders>
              <w:bottom w:val="single" w:sz="8" w:space="0" w:color="auto"/>
              <w:right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За ученици од IV-IX одд. по наставните предмети од општествената група на науки (општество, македонски јазик, англиски јазик, етика, иновации, граѓанско образование, етика на религии)</w:t>
            </w:r>
          </w:p>
        </w:tc>
        <w:tc>
          <w:tcPr>
            <w:tcW w:w="3515" w:type="dxa"/>
            <w:tcBorders>
              <w:bottom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Април-Мај 2027</w:t>
            </w:r>
          </w:p>
        </w:tc>
      </w:tr>
      <w:tr w:rsidR="00D419FA" w:rsidRPr="00D419FA" w:rsidTr="00594320">
        <w:trPr>
          <w:trHeight w:val="618"/>
        </w:trPr>
        <w:tc>
          <w:tcPr>
            <w:tcW w:w="3514" w:type="dxa"/>
            <w:tcBorders>
              <w:left w:val="single" w:sz="8" w:space="0" w:color="auto"/>
              <w:bottom w:val="single" w:sz="8" w:space="0" w:color="auto"/>
              <w:right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lastRenderedPageBreak/>
              <w:t>Општински натпревари</w:t>
            </w:r>
          </w:p>
        </w:tc>
        <w:tc>
          <w:tcPr>
            <w:tcW w:w="3514" w:type="dxa"/>
            <w:tcBorders>
              <w:bottom w:val="single" w:sz="8" w:space="0" w:color="auto"/>
              <w:right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Одделенски и предметни наставници</w:t>
            </w:r>
          </w:p>
        </w:tc>
        <w:tc>
          <w:tcPr>
            <w:tcW w:w="3514" w:type="dxa"/>
            <w:tcBorders>
              <w:bottom w:val="single" w:sz="8" w:space="0" w:color="auto"/>
              <w:right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По сите наставни предмети кои ги организираат акредитираните сојузи, друштва, здруженија и сл.</w:t>
            </w:r>
          </w:p>
        </w:tc>
        <w:tc>
          <w:tcPr>
            <w:tcW w:w="3515" w:type="dxa"/>
            <w:tcBorders>
              <w:bottom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Во текот на второ полугодие</w:t>
            </w:r>
          </w:p>
        </w:tc>
      </w:tr>
      <w:tr w:rsidR="00D419FA" w:rsidRPr="00D419FA" w:rsidTr="00594320">
        <w:trPr>
          <w:trHeight w:val="618"/>
        </w:trPr>
        <w:tc>
          <w:tcPr>
            <w:tcW w:w="3514" w:type="dxa"/>
            <w:tcBorders>
              <w:left w:val="single" w:sz="8" w:space="0" w:color="auto"/>
              <w:bottom w:val="single" w:sz="8" w:space="0" w:color="auto"/>
              <w:right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Регионални натпревари</w:t>
            </w:r>
          </w:p>
        </w:tc>
        <w:tc>
          <w:tcPr>
            <w:tcW w:w="3514" w:type="dxa"/>
            <w:tcBorders>
              <w:bottom w:val="single" w:sz="8" w:space="0" w:color="auto"/>
              <w:right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Одделенски и предметни наставници</w:t>
            </w:r>
          </w:p>
        </w:tc>
        <w:tc>
          <w:tcPr>
            <w:tcW w:w="3514" w:type="dxa"/>
            <w:tcBorders>
              <w:bottom w:val="single" w:sz="8" w:space="0" w:color="auto"/>
              <w:right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За ученици од општинските натпревари кои се пласираа на овој вид натпревари</w:t>
            </w:r>
          </w:p>
        </w:tc>
        <w:tc>
          <w:tcPr>
            <w:tcW w:w="3515" w:type="dxa"/>
            <w:tcBorders>
              <w:bottom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Април-мај 2027 год.</w:t>
            </w:r>
          </w:p>
        </w:tc>
      </w:tr>
      <w:tr w:rsidR="00D419FA" w:rsidRPr="00D419FA" w:rsidTr="00594320">
        <w:trPr>
          <w:trHeight w:val="618"/>
        </w:trPr>
        <w:tc>
          <w:tcPr>
            <w:tcW w:w="3514" w:type="dxa"/>
            <w:tcBorders>
              <w:left w:val="single" w:sz="8" w:space="0" w:color="auto"/>
              <w:bottom w:val="single" w:sz="8" w:space="0" w:color="auto"/>
              <w:right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Државни натпревари</w:t>
            </w:r>
          </w:p>
        </w:tc>
        <w:tc>
          <w:tcPr>
            <w:tcW w:w="3514" w:type="dxa"/>
            <w:tcBorders>
              <w:bottom w:val="single" w:sz="8" w:space="0" w:color="auto"/>
              <w:right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Одделенски и предметни наставници</w:t>
            </w:r>
          </w:p>
        </w:tc>
        <w:tc>
          <w:tcPr>
            <w:tcW w:w="3514" w:type="dxa"/>
            <w:tcBorders>
              <w:bottom w:val="single" w:sz="8" w:space="0" w:color="auto"/>
              <w:right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За ученици од регионалните  натпревари кои се пласираа на овој вид натпревари</w:t>
            </w:r>
          </w:p>
        </w:tc>
        <w:tc>
          <w:tcPr>
            <w:tcW w:w="3515" w:type="dxa"/>
            <w:tcBorders>
              <w:bottom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Мај 2027</w:t>
            </w:r>
          </w:p>
        </w:tc>
      </w:tr>
      <w:tr w:rsidR="00D419FA" w:rsidRPr="00D419FA" w:rsidTr="00594320">
        <w:trPr>
          <w:trHeight w:val="618"/>
        </w:trPr>
        <w:tc>
          <w:tcPr>
            <w:tcW w:w="3514" w:type="dxa"/>
            <w:tcBorders>
              <w:left w:val="single" w:sz="8" w:space="0" w:color="auto"/>
              <w:bottom w:val="single" w:sz="8" w:space="0" w:color="auto"/>
              <w:right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Кенгур-меѓународен натпревар по математика</w:t>
            </w:r>
          </w:p>
        </w:tc>
        <w:tc>
          <w:tcPr>
            <w:tcW w:w="3514" w:type="dxa"/>
            <w:tcBorders>
              <w:bottom w:val="single" w:sz="8" w:space="0" w:color="auto"/>
              <w:right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Одделенски и предметни наставници</w:t>
            </w:r>
          </w:p>
        </w:tc>
        <w:tc>
          <w:tcPr>
            <w:tcW w:w="3514" w:type="dxa"/>
            <w:tcBorders>
              <w:bottom w:val="single" w:sz="8" w:space="0" w:color="auto"/>
              <w:right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p>
        </w:tc>
        <w:tc>
          <w:tcPr>
            <w:tcW w:w="3515" w:type="dxa"/>
            <w:tcBorders>
              <w:bottom w:val="single" w:sz="8" w:space="0" w:color="auto"/>
            </w:tcBorders>
            <w:shd w:val="clear" w:color="auto" w:fill="auto"/>
            <w:vAlign w:val="bottom"/>
          </w:tcPr>
          <w:p w:rsidR="00D419FA" w:rsidRPr="00D419FA" w:rsidRDefault="00D419FA" w:rsidP="00D419FA">
            <w:pPr>
              <w:spacing w:after="0" w:line="0" w:lineRule="atLeast"/>
              <w:jc w:val="center"/>
              <w:rPr>
                <w:rFonts w:ascii="Arial" w:eastAsia="Times New Roman" w:hAnsi="Arial" w:cs="Arial"/>
              </w:rPr>
            </w:pPr>
            <w:r w:rsidRPr="00D419FA">
              <w:rPr>
                <w:rFonts w:ascii="Arial" w:eastAsia="Times New Roman" w:hAnsi="Arial" w:cs="Arial"/>
              </w:rPr>
              <w:t>Март 2027</w:t>
            </w:r>
          </w:p>
        </w:tc>
      </w:tr>
    </w:tbl>
    <w:p w:rsidR="00D419FA" w:rsidRPr="00D419FA" w:rsidRDefault="00D419FA" w:rsidP="00D419FA">
      <w:pPr>
        <w:spacing w:after="0" w:line="0" w:lineRule="atLeast"/>
        <w:rPr>
          <w:rFonts w:ascii="Arial" w:eastAsia="Times New Roman" w:hAnsi="Arial" w:cs="Arial"/>
          <w:sz w:val="9"/>
          <w:szCs w:val="20"/>
        </w:rPr>
      </w:pPr>
    </w:p>
    <w:p w:rsidR="00D419FA" w:rsidRPr="00D419FA" w:rsidRDefault="00D419FA" w:rsidP="00D419FA">
      <w:pPr>
        <w:suppressAutoHyphens/>
        <w:rPr>
          <w:rFonts w:ascii="Arial" w:eastAsia="Times New Roman" w:hAnsi="Arial" w:cs="Arial"/>
          <w:sz w:val="20"/>
          <w:szCs w:val="20"/>
        </w:rPr>
      </w:pPr>
    </w:p>
    <w:p w:rsidR="00D419FA" w:rsidRPr="00D419FA" w:rsidRDefault="00D419FA" w:rsidP="00D419FA">
      <w:pPr>
        <w:suppressAutoHyphens/>
        <w:rPr>
          <w:rFonts w:ascii="Arial" w:hAnsi="Arial" w:cs="Arial"/>
          <w:sz w:val="24"/>
          <w:szCs w:val="24"/>
          <w:lang w:val="mk-MK" w:eastAsia="ar-SA"/>
        </w:rPr>
      </w:pPr>
      <w:r w:rsidRPr="00D419FA">
        <w:rPr>
          <w:rFonts w:ascii="Arial" w:eastAsia="Times New Roman" w:hAnsi="Arial" w:cs="Arial"/>
          <w:noProof/>
          <w:sz w:val="9"/>
          <w:szCs w:val="20"/>
        </w:rPr>
        <w:drawing>
          <wp:anchor distT="0" distB="0" distL="114300" distR="114300" simplePos="0" relativeHeight="251659264" behindDoc="1" locked="0" layoutInCell="0" allowOverlap="1" wp14:anchorId="08E43936" wp14:editId="36738B7C">
            <wp:simplePos x="0" y="0"/>
            <wp:positionH relativeFrom="column">
              <wp:posOffset>9264650</wp:posOffset>
            </wp:positionH>
            <wp:positionV relativeFrom="paragraph">
              <wp:posOffset>-5080</wp:posOffset>
            </wp:positionV>
            <wp:extent cx="6350" cy="571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50" cy="5715"/>
                    </a:xfrm>
                    <a:prstGeom prst="rect">
                      <a:avLst/>
                    </a:prstGeom>
                    <a:noFill/>
                  </pic:spPr>
                </pic:pic>
              </a:graphicData>
            </a:graphic>
            <wp14:sizeRelH relativeFrom="page">
              <wp14:pctWidth>0</wp14:pctWidth>
            </wp14:sizeRelH>
            <wp14:sizeRelV relativeFrom="page">
              <wp14:pctHeight>0</wp14:pctHeight>
            </wp14:sizeRelV>
          </wp:anchor>
        </w:drawing>
      </w:r>
      <w:r w:rsidRPr="00D419FA">
        <w:rPr>
          <w:rFonts w:ascii="Arial" w:eastAsia="Times New Roman" w:hAnsi="Arial" w:cs="Arial"/>
          <w:sz w:val="20"/>
          <w:szCs w:val="20"/>
        </w:rPr>
        <w:t>*</w:t>
      </w:r>
      <w:r w:rsidRPr="00D419FA">
        <w:rPr>
          <w:rFonts w:ascii="Arial" w:eastAsia="Times New Roman" w:hAnsi="Arial" w:cs="Arial"/>
          <w:sz w:val="24"/>
          <w:szCs w:val="24"/>
        </w:rPr>
        <w:t>Оваа програма во текот на учебната година може да претрпи измени зависно од потребите на училиштето и указите од МОН и БРО</w:t>
      </w:r>
      <w:r w:rsidRPr="00D419FA">
        <w:rPr>
          <w:rFonts w:ascii="Arial" w:hAnsi="Arial" w:cs="Arial"/>
          <w:sz w:val="24"/>
          <w:szCs w:val="24"/>
          <w:lang w:eastAsia="ar-SA"/>
        </w:rPr>
        <w:t xml:space="preserve">, </w:t>
      </w:r>
      <w:r w:rsidRPr="00D419FA">
        <w:rPr>
          <w:rFonts w:ascii="Arial" w:hAnsi="Arial" w:cs="Arial"/>
          <w:sz w:val="24"/>
          <w:szCs w:val="24"/>
          <w:lang w:val="mk-MK" w:eastAsia="ar-SA"/>
        </w:rPr>
        <w:t xml:space="preserve">како и објавени повици/конкурси од различни национални и меѓународни институции кои промовираат позитивни вредности и присонесуваат кон развој на знаења и вештини кај учениците. </w:t>
      </w:r>
    </w:p>
    <w:p w:rsidR="00B46FB5" w:rsidRPr="004335FD" w:rsidRDefault="00B46FB5" w:rsidP="0049390C">
      <w:pPr>
        <w:jc w:val="both"/>
        <w:rPr>
          <w:rFonts w:ascii="Arial" w:hAnsi="Arial" w:cs="Arial"/>
          <w:color w:val="FF0000"/>
          <w:sz w:val="24"/>
          <w:szCs w:val="24"/>
          <w:lang w:val="mk-MK"/>
        </w:rPr>
      </w:pPr>
    </w:p>
    <w:p w:rsidR="00F82D3B" w:rsidRPr="004335FD" w:rsidRDefault="00F82D3B" w:rsidP="00F82D3B">
      <w:pPr>
        <w:spacing w:after="0"/>
        <w:rPr>
          <w:rFonts w:ascii="Arial" w:hAnsi="Arial" w:cs="Arial"/>
          <w:color w:val="FF0000"/>
          <w:sz w:val="24"/>
          <w:szCs w:val="24"/>
          <w:lang w:val="mk-MK"/>
        </w:rPr>
      </w:pPr>
      <w:r w:rsidRPr="004335FD">
        <w:rPr>
          <w:rFonts w:ascii="Arial" w:hAnsi="Arial" w:cs="Arial"/>
          <w:color w:val="FF0000"/>
          <w:sz w:val="24"/>
          <w:szCs w:val="24"/>
          <w:lang w:val="mk-MK"/>
        </w:rPr>
        <w:t xml:space="preserve"> </w:t>
      </w:r>
    </w:p>
    <w:p w:rsidR="00DF2334" w:rsidRPr="00F95F70" w:rsidRDefault="00F82D3B" w:rsidP="00F95F70">
      <w:pPr>
        <w:spacing w:line="240" w:lineRule="auto"/>
        <w:jc w:val="center"/>
        <w:rPr>
          <w:rFonts w:ascii="Arial" w:hAnsi="Arial" w:cs="Arial"/>
          <w:color w:val="FF0000"/>
          <w:sz w:val="24"/>
          <w:szCs w:val="24"/>
        </w:rPr>
      </w:pPr>
      <w:r w:rsidRPr="004335FD">
        <w:rPr>
          <w:rFonts w:ascii="Arial" w:hAnsi="Arial" w:cs="Arial"/>
          <w:color w:val="FF0000"/>
          <w:sz w:val="24"/>
          <w:szCs w:val="24"/>
          <w:lang w:val="mk-MK"/>
        </w:rPr>
        <w:br/>
      </w:r>
    </w:p>
    <w:p w:rsidR="000A43AA" w:rsidRPr="004335FD" w:rsidRDefault="000A43AA" w:rsidP="00B157A7">
      <w:pPr>
        <w:jc w:val="both"/>
        <w:rPr>
          <w:rFonts w:ascii="Arial" w:hAnsi="Arial" w:cs="Arial"/>
          <w:color w:val="FF0000"/>
          <w:lang w:val="mk-MK"/>
        </w:rPr>
      </w:pPr>
    </w:p>
    <w:p w:rsidR="00B157A7" w:rsidRPr="009D7BE6" w:rsidRDefault="00B157A7" w:rsidP="00B157A7">
      <w:pPr>
        <w:jc w:val="both"/>
        <w:rPr>
          <w:rFonts w:ascii="Arial" w:hAnsi="Arial" w:cs="Arial"/>
          <w:b/>
          <w:sz w:val="24"/>
          <w:szCs w:val="24"/>
          <w:lang w:val="mk-MK"/>
        </w:rPr>
      </w:pPr>
      <w:r w:rsidRPr="00C1650F">
        <w:rPr>
          <w:rFonts w:ascii="Arial" w:hAnsi="Arial" w:cs="Arial"/>
          <w:b/>
          <w:color w:val="FF0000"/>
          <w:sz w:val="24"/>
          <w:szCs w:val="24"/>
          <w:lang w:val="mk-MK"/>
        </w:rPr>
        <w:t xml:space="preserve">       </w:t>
      </w:r>
      <w:r w:rsidRPr="009D7BE6">
        <w:rPr>
          <w:rFonts w:ascii="Arial" w:hAnsi="Arial" w:cs="Arial"/>
          <w:b/>
          <w:sz w:val="24"/>
          <w:szCs w:val="24"/>
          <w:lang w:val="mk-MK"/>
        </w:rPr>
        <w:t>11.2. Податоци за учениците од основното училиште вклучени во вонучилишни активности</w:t>
      </w:r>
    </w:p>
    <w:p w:rsidR="00C65C73" w:rsidRPr="009D7BE6" w:rsidRDefault="00C65C73" w:rsidP="00B157A7">
      <w:pPr>
        <w:jc w:val="both"/>
        <w:rPr>
          <w:rFonts w:ascii="Arial" w:hAnsi="Arial" w:cs="Arial"/>
          <w:b/>
          <w:sz w:val="24"/>
          <w:szCs w:val="24"/>
          <w:lang w:val="mk-MK"/>
        </w:rPr>
      </w:pPr>
      <w:r w:rsidRPr="009D7BE6">
        <w:rPr>
          <w:rFonts w:ascii="Arial" w:hAnsi="Arial" w:cs="Arial"/>
          <w:b/>
          <w:sz w:val="24"/>
          <w:szCs w:val="24"/>
          <w:lang w:val="mk-MK"/>
        </w:rPr>
        <w:t xml:space="preserve">Согласно воведувањето на Концепцијата во основното образование од учебната 2026-2027 година повеќе нема да постојат секции по предмети , ке има слободни изборни предмети. </w:t>
      </w:r>
      <w:r w:rsidR="00C939E5" w:rsidRPr="009D7BE6">
        <w:rPr>
          <w:rFonts w:ascii="Arial" w:hAnsi="Arial" w:cs="Arial"/>
          <w:b/>
          <w:sz w:val="24"/>
          <w:szCs w:val="24"/>
          <w:lang w:val="mk-MK"/>
        </w:rPr>
        <w:t>Поради изборот и анкетирањето на учениците согласно Водичот за слободни изборни предмети ке се изврши со почетокот на учебната 2026-2027 година и истото ке стои во Анексот на училиштето за годишната програма.</w:t>
      </w:r>
    </w:p>
    <w:p w:rsidR="00C65C73" w:rsidRDefault="00C65C73" w:rsidP="00B157A7">
      <w:pPr>
        <w:jc w:val="both"/>
        <w:rPr>
          <w:rFonts w:ascii="Arial" w:hAnsi="Arial" w:cs="Arial"/>
          <w:b/>
          <w:color w:val="FF0000"/>
          <w:sz w:val="24"/>
          <w:szCs w:val="24"/>
          <w:lang w:val="mk-MK"/>
        </w:rPr>
      </w:pPr>
    </w:p>
    <w:p w:rsidR="00F95F70" w:rsidRPr="00C1650F" w:rsidRDefault="00F95F70" w:rsidP="00B157A7">
      <w:pPr>
        <w:jc w:val="both"/>
        <w:rPr>
          <w:rFonts w:ascii="Arial" w:hAnsi="Arial" w:cs="Arial"/>
          <w:b/>
          <w:color w:val="FF0000"/>
          <w:sz w:val="24"/>
          <w:szCs w:val="24"/>
          <w:lang w:val="mk-MK"/>
        </w:rPr>
      </w:pPr>
    </w:p>
    <w:p w:rsidR="00B157A7" w:rsidRPr="002A6679" w:rsidRDefault="00B157A7" w:rsidP="00B157A7">
      <w:pPr>
        <w:jc w:val="both"/>
        <w:rPr>
          <w:rFonts w:ascii="Arial" w:hAnsi="Arial" w:cs="Arial"/>
          <w:b/>
          <w:lang w:val="mk-MK"/>
        </w:rPr>
      </w:pPr>
      <w:r w:rsidRPr="002A6679">
        <w:rPr>
          <w:rFonts w:ascii="Arial" w:hAnsi="Arial" w:cs="Arial"/>
          <w:b/>
          <w:lang w:val="mk-MK"/>
        </w:rPr>
        <w:lastRenderedPageBreak/>
        <w:t>12. Натпревари за учениците</w:t>
      </w:r>
    </w:p>
    <w:p w:rsidR="00B157A7" w:rsidRDefault="00B157A7" w:rsidP="00B157A7">
      <w:pPr>
        <w:jc w:val="both"/>
        <w:rPr>
          <w:rFonts w:ascii="Arial" w:hAnsi="Arial" w:cs="Arial"/>
          <w:lang w:val="mk-MK"/>
        </w:rPr>
      </w:pPr>
    </w:p>
    <w:p w:rsidR="003C2B91" w:rsidRPr="0030019B" w:rsidRDefault="003C2B91" w:rsidP="003C2B91">
      <w:pPr>
        <w:tabs>
          <w:tab w:val="left" w:pos="1354"/>
        </w:tabs>
        <w:spacing w:line="360" w:lineRule="auto"/>
        <w:jc w:val="both"/>
        <w:rPr>
          <w:rFonts w:ascii="Arial" w:hAnsi="Arial" w:cs="Arial"/>
          <w:b/>
          <w:bCs/>
          <w:sz w:val="24"/>
          <w:szCs w:val="24"/>
        </w:rPr>
      </w:pPr>
      <w:r w:rsidRPr="0030019B">
        <w:rPr>
          <w:rFonts w:ascii="Arial" w:hAnsi="Arial" w:cs="Arial"/>
          <w:b/>
          <w:bCs/>
          <w:sz w:val="24"/>
          <w:szCs w:val="24"/>
          <w:lang w:val="ru-RU"/>
        </w:rPr>
        <w:t xml:space="preserve">Ученички натпревари </w:t>
      </w:r>
      <w:r w:rsidRPr="0030019B">
        <w:rPr>
          <w:rFonts w:ascii="Arial" w:hAnsi="Arial" w:cs="Arial"/>
          <w:bCs/>
          <w:sz w:val="24"/>
          <w:szCs w:val="24"/>
        </w:rPr>
        <w:t xml:space="preserve"> се составен дел од воннаставните активности кои во себе содржат воспитна компонента. Натпреварите имаат цел  да се развива натпреварувачкиот дух, да се прошират  и збогатат знаењата</w:t>
      </w:r>
      <w:r w:rsidRPr="0030019B">
        <w:rPr>
          <w:rFonts w:ascii="Arial" w:hAnsi="Arial" w:cs="Arial"/>
          <w:sz w:val="24"/>
          <w:szCs w:val="24"/>
          <w:lang w:val="ru-RU"/>
        </w:rPr>
        <w:t xml:space="preserve">, </w:t>
      </w:r>
      <w:r w:rsidRPr="0030019B">
        <w:rPr>
          <w:rFonts w:ascii="Arial" w:hAnsi="Arial" w:cs="Arial"/>
          <w:bCs/>
          <w:sz w:val="24"/>
          <w:szCs w:val="24"/>
        </w:rPr>
        <w:t>да се развива и негува другарството</w:t>
      </w:r>
      <w:r w:rsidRPr="0030019B">
        <w:rPr>
          <w:rFonts w:ascii="Arial" w:hAnsi="Arial" w:cs="Arial"/>
          <w:sz w:val="24"/>
          <w:szCs w:val="24"/>
        </w:rPr>
        <w:t xml:space="preserve">, остварување контакти </w:t>
      </w:r>
      <w:r w:rsidRPr="0030019B">
        <w:rPr>
          <w:rFonts w:ascii="Arial" w:hAnsi="Arial" w:cs="Arial"/>
          <w:sz w:val="24"/>
          <w:szCs w:val="24"/>
          <w:lang w:val="ru-RU"/>
        </w:rPr>
        <w:t xml:space="preserve">со учениците од </w:t>
      </w:r>
      <w:r w:rsidRPr="0030019B">
        <w:rPr>
          <w:rFonts w:ascii="Arial" w:hAnsi="Arial" w:cs="Arial"/>
          <w:sz w:val="24"/>
          <w:szCs w:val="24"/>
        </w:rPr>
        <w:t xml:space="preserve">други </w:t>
      </w:r>
      <w:r w:rsidRPr="0030019B">
        <w:rPr>
          <w:rFonts w:ascii="Arial" w:hAnsi="Arial" w:cs="Arial"/>
          <w:sz w:val="24"/>
          <w:szCs w:val="24"/>
          <w:lang w:val="ru-RU"/>
        </w:rPr>
        <w:t>средини. Тие играат значајна улога во развојот на личноста на ученикот.</w:t>
      </w:r>
    </w:p>
    <w:p w:rsidR="003C2B91" w:rsidRPr="0030019B" w:rsidRDefault="003C2B91" w:rsidP="003C2B91">
      <w:pPr>
        <w:spacing w:line="360" w:lineRule="auto"/>
        <w:rPr>
          <w:rFonts w:ascii="Arial" w:hAnsi="Arial" w:cs="Arial"/>
          <w:sz w:val="24"/>
          <w:szCs w:val="24"/>
        </w:rPr>
      </w:pPr>
      <w:r>
        <w:rPr>
          <w:rFonts w:ascii="Arial" w:hAnsi="Arial" w:cs="Arial"/>
          <w:sz w:val="24"/>
          <w:szCs w:val="24"/>
        </w:rPr>
        <w:t>Во текот на учебната 202</w:t>
      </w:r>
      <w:r w:rsidR="00D1017E">
        <w:rPr>
          <w:rFonts w:ascii="Arial" w:hAnsi="Arial" w:cs="Arial"/>
          <w:sz w:val="24"/>
          <w:szCs w:val="24"/>
          <w:lang w:val="mk-MK"/>
        </w:rPr>
        <w:t>6</w:t>
      </w:r>
      <w:r w:rsidRPr="0030019B">
        <w:rPr>
          <w:rFonts w:ascii="Arial" w:hAnsi="Arial" w:cs="Arial"/>
          <w:sz w:val="24"/>
          <w:szCs w:val="24"/>
        </w:rPr>
        <w:t>-202</w:t>
      </w:r>
      <w:r w:rsidR="00D1017E">
        <w:rPr>
          <w:rFonts w:ascii="Arial" w:hAnsi="Arial" w:cs="Arial"/>
          <w:sz w:val="24"/>
          <w:szCs w:val="24"/>
          <w:lang w:val="mk-MK"/>
        </w:rPr>
        <w:t>7</w:t>
      </w:r>
      <w:r w:rsidRPr="0030019B">
        <w:rPr>
          <w:rFonts w:ascii="Arial" w:hAnsi="Arial" w:cs="Arial"/>
          <w:sz w:val="24"/>
          <w:szCs w:val="24"/>
        </w:rPr>
        <w:t xml:space="preserve"> година учениците од нашето училиште ќе учествуваат на натпревари од спортски карактер и натпревари за стекнување на знаења како општински, регионални, државни, меѓународни и други натпревари.</w:t>
      </w:r>
    </w:p>
    <w:p w:rsidR="003C2B91" w:rsidRPr="0030019B" w:rsidRDefault="003C2B91" w:rsidP="003C2B91">
      <w:pPr>
        <w:spacing w:line="360" w:lineRule="auto"/>
        <w:rPr>
          <w:rFonts w:ascii="Arial" w:hAnsi="Arial" w:cs="Arial"/>
          <w:sz w:val="24"/>
          <w:szCs w:val="24"/>
        </w:rPr>
      </w:pPr>
      <w:r w:rsidRPr="0030019B">
        <w:rPr>
          <w:rFonts w:ascii="Arial" w:hAnsi="Arial" w:cs="Arial"/>
          <w:sz w:val="24"/>
          <w:szCs w:val="24"/>
          <w:lang w:val="ru-RU"/>
        </w:rPr>
        <w:t xml:space="preserve"> Исто така учениците од уч</w:t>
      </w:r>
      <w:r w:rsidR="009C66AB">
        <w:rPr>
          <w:rFonts w:ascii="Arial" w:hAnsi="Arial" w:cs="Arial"/>
          <w:sz w:val="24"/>
          <w:szCs w:val="24"/>
          <w:lang w:val="ru-RU"/>
        </w:rPr>
        <w:t>илиштето, преку слободните изборни активности,предмети и воннаставни активности</w:t>
      </w:r>
      <w:r w:rsidRPr="0030019B">
        <w:rPr>
          <w:rFonts w:ascii="Arial" w:hAnsi="Arial" w:cs="Arial"/>
          <w:sz w:val="24"/>
          <w:szCs w:val="24"/>
          <w:lang w:val="ru-RU"/>
        </w:rPr>
        <w:t>, како и хорот ќе учествуваат на општински и државни културно уметнички натпревари, организирани по разни поводи во општината и регионот.</w:t>
      </w:r>
    </w:p>
    <w:p w:rsidR="00F27C6E" w:rsidRDefault="00F27C6E" w:rsidP="00B157A7">
      <w:pPr>
        <w:jc w:val="both"/>
        <w:rPr>
          <w:rFonts w:ascii="Arial" w:hAnsi="Arial" w:cs="Arial"/>
          <w:b/>
          <w:sz w:val="24"/>
          <w:szCs w:val="24"/>
          <w:lang w:val="ru-RU"/>
        </w:rPr>
      </w:pPr>
      <w:bookmarkStart w:id="13" w:name="_Hlk25928880"/>
    </w:p>
    <w:p w:rsidR="0027121A" w:rsidRDefault="0027121A" w:rsidP="00B157A7">
      <w:pPr>
        <w:jc w:val="both"/>
        <w:rPr>
          <w:rFonts w:ascii="Arial" w:hAnsi="Arial" w:cs="Arial"/>
          <w:b/>
          <w:sz w:val="24"/>
          <w:szCs w:val="24"/>
          <w:lang w:val="ru-RU"/>
        </w:rPr>
      </w:pPr>
    </w:p>
    <w:p w:rsidR="00331191" w:rsidRDefault="00331191" w:rsidP="00B157A7">
      <w:pPr>
        <w:jc w:val="both"/>
        <w:rPr>
          <w:rFonts w:ascii="Arial" w:hAnsi="Arial" w:cs="Arial"/>
          <w:b/>
          <w:sz w:val="24"/>
          <w:szCs w:val="24"/>
          <w:lang w:val="ru-RU"/>
        </w:rPr>
      </w:pPr>
    </w:p>
    <w:p w:rsidR="00331191" w:rsidRDefault="00331191" w:rsidP="00B157A7">
      <w:pPr>
        <w:jc w:val="both"/>
        <w:rPr>
          <w:rFonts w:ascii="Arial" w:hAnsi="Arial" w:cs="Arial"/>
          <w:b/>
          <w:sz w:val="24"/>
          <w:szCs w:val="24"/>
          <w:lang w:val="ru-RU"/>
        </w:rPr>
      </w:pPr>
    </w:p>
    <w:p w:rsidR="0027121A" w:rsidRDefault="0027121A" w:rsidP="00B157A7">
      <w:pPr>
        <w:jc w:val="both"/>
        <w:rPr>
          <w:rFonts w:ascii="Arial" w:hAnsi="Arial" w:cs="Arial"/>
          <w:b/>
          <w:sz w:val="24"/>
          <w:szCs w:val="24"/>
          <w:lang w:val="ru-RU"/>
        </w:rPr>
      </w:pPr>
    </w:p>
    <w:p w:rsidR="00B157A7" w:rsidRPr="00000DAC" w:rsidRDefault="00B157A7" w:rsidP="00B157A7">
      <w:pPr>
        <w:jc w:val="both"/>
        <w:rPr>
          <w:rFonts w:ascii="Arial" w:hAnsi="Arial" w:cs="Arial"/>
          <w:b/>
          <w:i/>
          <w:sz w:val="24"/>
          <w:szCs w:val="24"/>
          <w:lang w:val="mk-MK"/>
        </w:rPr>
      </w:pPr>
      <w:r w:rsidRPr="00000DAC">
        <w:rPr>
          <w:rFonts w:ascii="Arial" w:hAnsi="Arial" w:cs="Arial"/>
          <w:b/>
          <w:sz w:val="24"/>
          <w:szCs w:val="24"/>
          <w:lang w:val="mk-MK"/>
        </w:rPr>
        <w:t>13.</w:t>
      </w:r>
      <w:r w:rsidRPr="00000DAC">
        <w:rPr>
          <w:rFonts w:ascii="Arial" w:hAnsi="Arial" w:cs="Arial"/>
          <w:b/>
          <w:i/>
          <w:sz w:val="24"/>
          <w:szCs w:val="24"/>
          <w:lang w:val="mk-MK"/>
        </w:rPr>
        <w:t xml:space="preserve"> </w:t>
      </w:r>
      <w:r w:rsidRPr="00000DAC">
        <w:rPr>
          <w:rFonts w:ascii="Arial" w:hAnsi="Arial" w:cs="Arial"/>
          <w:b/>
          <w:sz w:val="24"/>
          <w:szCs w:val="24"/>
          <w:lang w:val="mk-MK"/>
        </w:rPr>
        <w:t>Унапредување на мултикултурализмот/интеркуртуларизмот и меѓуетничката  интеграција</w:t>
      </w:r>
    </w:p>
    <w:bookmarkEnd w:id="13"/>
    <w:p w:rsidR="00651652" w:rsidRPr="00651652" w:rsidRDefault="00651652" w:rsidP="00651652">
      <w:pPr>
        <w:suppressAutoHyphens/>
        <w:spacing w:after="200" w:line="276" w:lineRule="auto"/>
        <w:ind w:left="720" w:firstLine="360"/>
        <w:jc w:val="center"/>
        <w:rPr>
          <w:rFonts w:ascii="Arial" w:hAnsi="Arial" w:cs="Arial"/>
          <w:b/>
          <w:sz w:val="24"/>
          <w:szCs w:val="24"/>
          <w:lang w:val="mk-MK" w:eastAsia="ar-SA"/>
        </w:rPr>
      </w:pPr>
      <w:r w:rsidRPr="00651652">
        <w:rPr>
          <w:rFonts w:ascii="Arial" w:hAnsi="Arial" w:cs="Arial"/>
          <w:b/>
          <w:sz w:val="24"/>
          <w:szCs w:val="24"/>
          <w:lang w:val="mk-MK" w:eastAsia="ar-SA"/>
        </w:rPr>
        <w:t xml:space="preserve">ПРОГРАМА ЗА УНАПРЕДУВАЊЕ НА МУЛТИКУЛТУРАЛИЗМОТ/ИНТЕРКУРТУЛАРИЗМОТ </w:t>
      </w:r>
      <w:r w:rsidRPr="00651652">
        <w:rPr>
          <w:rFonts w:ascii="Arial" w:hAnsi="Arial" w:cs="Arial"/>
          <w:b/>
          <w:sz w:val="24"/>
          <w:szCs w:val="24"/>
          <w:lang w:val="mk-MK" w:eastAsia="ar-SA"/>
        </w:rPr>
        <w:br/>
        <w:t>И МЕГУЕТНИЧКАТА ИНТЕГРАЦИЈА</w:t>
      </w:r>
    </w:p>
    <w:p w:rsidR="00651652" w:rsidRPr="00651652" w:rsidRDefault="00651652" w:rsidP="00651652">
      <w:pPr>
        <w:suppressAutoHyphens/>
        <w:spacing w:after="200" w:line="276" w:lineRule="auto"/>
        <w:jc w:val="center"/>
        <w:rPr>
          <w:rFonts w:cs="Calibri"/>
          <w:b/>
          <w:sz w:val="28"/>
          <w:szCs w:val="28"/>
          <w:lang w:val="mk-MK" w:eastAsia="ar-SA"/>
        </w:rPr>
      </w:pPr>
    </w:p>
    <w:p w:rsidR="00651652" w:rsidRPr="00651652" w:rsidRDefault="00651652" w:rsidP="00651652">
      <w:pPr>
        <w:suppressAutoHyphens/>
        <w:spacing w:after="200" w:line="276" w:lineRule="auto"/>
        <w:jc w:val="center"/>
        <w:rPr>
          <w:rFonts w:cs="Calibri"/>
          <w:b/>
          <w:sz w:val="28"/>
          <w:szCs w:val="28"/>
          <w:lang w:val="mk-MK" w:eastAsia="ar-SA"/>
        </w:rPr>
      </w:pPr>
      <w:r w:rsidRPr="00651652">
        <w:rPr>
          <w:rFonts w:ascii="Arial" w:hAnsi="Arial" w:cs="Arial"/>
          <w:noProof/>
          <w:sz w:val="24"/>
          <w:szCs w:val="24"/>
        </w:rPr>
        <w:drawing>
          <wp:inline distT="0" distB="0" distL="0" distR="0" wp14:anchorId="78BAD5EC" wp14:editId="32ADB845">
            <wp:extent cx="1573481" cy="1211580"/>
            <wp:effectExtent l="0" t="0" r="8255" b="7620"/>
            <wp:docPr id="9" name="Picture 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8">
                      <a:extLst>
                        <a:ext uri="{28A0092B-C50C-407E-A947-70E740481C1C}">
                          <a14:useLocalDpi xmlns:a14="http://schemas.microsoft.com/office/drawing/2010/main" val="0"/>
                        </a:ext>
                      </a:extLst>
                    </a:blip>
                    <a:srcRect r="69897" b="69402"/>
                    <a:stretch>
                      <a:fillRect/>
                    </a:stretch>
                  </pic:blipFill>
                  <pic:spPr bwMode="auto">
                    <a:xfrm>
                      <a:off x="0" y="0"/>
                      <a:ext cx="1579384" cy="1216125"/>
                    </a:xfrm>
                    <a:prstGeom prst="rect">
                      <a:avLst/>
                    </a:prstGeom>
                    <a:noFill/>
                    <a:ln>
                      <a:noFill/>
                    </a:ln>
                  </pic:spPr>
                </pic:pic>
              </a:graphicData>
            </a:graphic>
          </wp:inline>
        </w:drawing>
      </w:r>
    </w:p>
    <w:p w:rsidR="00651652" w:rsidRPr="00651652" w:rsidRDefault="00651652" w:rsidP="00651652">
      <w:pPr>
        <w:spacing w:after="200" w:line="276" w:lineRule="auto"/>
        <w:rPr>
          <w:rFonts w:ascii="Arial" w:hAnsi="Arial" w:cs="Arial"/>
          <w:sz w:val="24"/>
          <w:szCs w:val="24"/>
          <w:lang w:val="mk-MK"/>
        </w:rPr>
      </w:pPr>
    </w:p>
    <w:p w:rsidR="00651652" w:rsidRPr="00651652" w:rsidRDefault="00651652" w:rsidP="00651652">
      <w:pPr>
        <w:spacing w:after="200" w:line="276" w:lineRule="auto"/>
        <w:jc w:val="center"/>
        <w:rPr>
          <w:rFonts w:ascii="Arial" w:hAnsi="Arial" w:cs="Arial"/>
          <w:sz w:val="24"/>
          <w:szCs w:val="24"/>
          <w:lang w:val="mk-MK"/>
        </w:rPr>
      </w:pPr>
      <w:r w:rsidRPr="00651652">
        <w:rPr>
          <w:rFonts w:ascii="Arial" w:hAnsi="Arial" w:cs="Arial"/>
          <w:sz w:val="24"/>
          <w:szCs w:val="24"/>
          <w:lang w:val="mk-MK"/>
        </w:rPr>
        <w:t xml:space="preserve"> П Р О Г Р А М А</w:t>
      </w:r>
      <w:r w:rsidRPr="00651652">
        <w:rPr>
          <w:rFonts w:ascii="Arial" w:hAnsi="Arial" w:cs="Arial"/>
          <w:sz w:val="24"/>
          <w:szCs w:val="24"/>
          <w:lang w:val="mk-MK"/>
        </w:rPr>
        <w:br/>
        <w:t xml:space="preserve">    Проект за меѓуетничка интеграција во образование</w:t>
      </w:r>
    </w:p>
    <w:p w:rsidR="00651652" w:rsidRPr="00651652" w:rsidRDefault="00651652" w:rsidP="00651652">
      <w:pPr>
        <w:spacing w:after="200" w:line="276" w:lineRule="auto"/>
        <w:jc w:val="center"/>
        <w:rPr>
          <w:rFonts w:ascii="Arial" w:hAnsi="Arial" w:cs="Arial"/>
          <w:sz w:val="24"/>
          <w:szCs w:val="24"/>
          <w:lang w:val="mk-MK"/>
        </w:rPr>
      </w:pPr>
      <w:r w:rsidRPr="00651652">
        <w:rPr>
          <w:rFonts w:ascii="Arial" w:hAnsi="Arial" w:cs="Arial"/>
          <w:sz w:val="36"/>
          <w:szCs w:val="36"/>
          <w:lang w:val="mk-MK"/>
        </w:rPr>
        <w:t xml:space="preserve">  </w:t>
      </w:r>
      <w:r w:rsidRPr="00651652">
        <w:rPr>
          <w:rFonts w:ascii="Arial" w:hAnsi="Arial" w:cs="Arial"/>
          <w:sz w:val="24"/>
          <w:szCs w:val="24"/>
          <w:lang w:val="mk-MK"/>
        </w:rPr>
        <w:t>учебна 2026/27година</w:t>
      </w:r>
    </w:p>
    <w:p w:rsidR="00651652" w:rsidRPr="00651652" w:rsidRDefault="00651652" w:rsidP="00651652">
      <w:pPr>
        <w:spacing w:after="200" w:line="276" w:lineRule="auto"/>
        <w:rPr>
          <w:rFonts w:ascii="Arial" w:hAnsi="Arial" w:cs="Arial"/>
          <w:b/>
          <w:i/>
          <w:sz w:val="24"/>
          <w:szCs w:val="24"/>
          <w:lang w:val="mk-MK"/>
        </w:rPr>
      </w:pPr>
      <w:r w:rsidRPr="00651652">
        <w:rPr>
          <w:rFonts w:ascii="Arial" w:hAnsi="Arial" w:cs="Arial"/>
          <w:sz w:val="36"/>
          <w:szCs w:val="36"/>
          <w:lang w:val="mk-MK"/>
        </w:rPr>
        <w:br/>
      </w:r>
      <w:r w:rsidRPr="00651652">
        <w:rPr>
          <w:rFonts w:ascii="Arial" w:hAnsi="Arial" w:cs="Arial"/>
          <w:b/>
          <w:i/>
          <w:sz w:val="24"/>
          <w:szCs w:val="24"/>
          <w:lang w:val="mk-MK"/>
        </w:rPr>
        <w:t>ВОВЕДЕН ДЕЛ</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b/>
          <w:sz w:val="24"/>
          <w:szCs w:val="24"/>
          <w:lang w:val="mk-MK"/>
        </w:rPr>
        <w:br/>
        <w:t xml:space="preserve">             </w:t>
      </w:r>
      <w:r w:rsidRPr="00651652">
        <w:rPr>
          <w:rFonts w:ascii="Arial" w:hAnsi="Arial" w:cs="Arial"/>
          <w:sz w:val="24"/>
          <w:szCs w:val="24"/>
          <w:lang w:val="mk-MK"/>
        </w:rPr>
        <w:t xml:space="preserve">ООУ „Страшо Пинџур“  се наоѓа во с.Карбинци, Општина Карбинци. Училиштето располага со пет подрачни училишта  (Крупиште,Таринци,Прналија,Кучица и Радање) и едно централно училиште во Карбинци. Наставата се изведува на македонски и турски наставен јазик. Наставата на македонски наставен јазик се изведува за ученици од прво до девето одд. во централното и во дел од подрачните училишта(П.У.Крупиште,П.У.Таринци П.У.Радање), а наставата на турски наставен јазик се изведува за ученици од прво до петто одделение во дел од подрачните училишта (П.У.Прналија,П.У.Кучица,П.У.Радање).  </w:t>
      </w:r>
      <w:r w:rsidRPr="00651652">
        <w:rPr>
          <w:rFonts w:ascii="Arial" w:hAnsi="Arial" w:cs="Arial"/>
          <w:sz w:val="24"/>
          <w:szCs w:val="24"/>
          <w:lang w:val="mk-MK"/>
        </w:rPr>
        <w:br/>
      </w:r>
      <w:r w:rsidRPr="00651652">
        <w:rPr>
          <w:rFonts w:ascii="Arial" w:hAnsi="Arial" w:cs="Arial"/>
          <w:sz w:val="24"/>
          <w:szCs w:val="24"/>
          <w:lang w:val="mk-MK"/>
        </w:rPr>
        <w:br/>
        <w:t xml:space="preserve">         </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lastRenderedPageBreak/>
        <w:t xml:space="preserve"> Носители на ПМИО :</w:t>
      </w:r>
      <w:r w:rsidRPr="00651652">
        <w:rPr>
          <w:rFonts w:ascii="Arial" w:hAnsi="Arial" w:cs="Arial"/>
          <w:sz w:val="24"/>
          <w:szCs w:val="24"/>
          <w:lang w:val="mk-MK"/>
        </w:rPr>
        <w:br/>
        <w:t>-Директор:</w:t>
      </w:r>
      <w:r w:rsidRPr="00651652">
        <w:rPr>
          <w:rFonts w:ascii="Arial" w:hAnsi="Arial" w:cs="Arial"/>
          <w:sz w:val="24"/>
          <w:szCs w:val="24"/>
          <w:lang w:val="mk-MK"/>
        </w:rPr>
        <w:br/>
        <w:t>Наталија Костова</w:t>
      </w:r>
    </w:p>
    <w:p w:rsidR="00651652" w:rsidRPr="00651652" w:rsidRDefault="00651652" w:rsidP="00651652">
      <w:pPr>
        <w:spacing w:after="200" w:line="240" w:lineRule="auto"/>
        <w:rPr>
          <w:rFonts w:ascii="Arial" w:hAnsi="Arial" w:cs="Arial"/>
          <w:sz w:val="24"/>
          <w:szCs w:val="24"/>
          <w:lang w:val="mk-MK"/>
        </w:rPr>
      </w:pPr>
      <w:r w:rsidRPr="00651652">
        <w:rPr>
          <w:rFonts w:ascii="Arial" w:hAnsi="Arial" w:cs="Arial"/>
          <w:sz w:val="24"/>
          <w:szCs w:val="24"/>
          <w:lang w:val="mk-MK"/>
        </w:rPr>
        <w:br/>
        <w:t>-Членови на СИТ-от:</w:t>
      </w:r>
      <w:r w:rsidRPr="00651652">
        <w:rPr>
          <w:rFonts w:ascii="Arial" w:hAnsi="Arial" w:cs="Arial"/>
          <w:sz w:val="24"/>
          <w:szCs w:val="24"/>
          <w:lang w:val="mk-MK"/>
        </w:rPr>
        <w:br/>
        <w:t xml:space="preserve">1. Фатиме Исмаил, координатор                                                                                                                                                                                                             </w:t>
      </w:r>
    </w:p>
    <w:p w:rsidR="00651652" w:rsidRPr="00651652" w:rsidRDefault="00651652" w:rsidP="00651652">
      <w:pPr>
        <w:spacing w:after="200" w:line="240" w:lineRule="auto"/>
        <w:rPr>
          <w:rFonts w:ascii="Arial" w:hAnsi="Arial" w:cs="Arial"/>
          <w:sz w:val="24"/>
          <w:szCs w:val="24"/>
          <w:lang w:val="mk-MK"/>
        </w:rPr>
      </w:pPr>
      <w:r w:rsidRPr="00651652">
        <w:rPr>
          <w:rFonts w:ascii="Arial" w:hAnsi="Arial" w:cs="Arial"/>
          <w:sz w:val="24"/>
          <w:szCs w:val="24"/>
          <w:lang w:val="mk-MK"/>
        </w:rPr>
        <w:t>2.Ивана Митевска</w:t>
      </w:r>
    </w:p>
    <w:p w:rsidR="00651652" w:rsidRPr="00651652" w:rsidRDefault="00651652" w:rsidP="00651652">
      <w:pPr>
        <w:spacing w:after="200" w:line="240" w:lineRule="auto"/>
        <w:rPr>
          <w:rFonts w:ascii="Arial" w:hAnsi="Arial" w:cs="Arial"/>
          <w:sz w:val="24"/>
          <w:szCs w:val="24"/>
          <w:lang w:val="mk-MK"/>
        </w:rPr>
      </w:pPr>
      <w:r w:rsidRPr="00651652">
        <w:rPr>
          <w:rFonts w:ascii="Arial" w:hAnsi="Arial" w:cs="Arial"/>
          <w:sz w:val="24"/>
          <w:szCs w:val="24"/>
          <w:lang w:val="mk-MK"/>
        </w:rPr>
        <w:t>3.Ивица Костов</w:t>
      </w:r>
    </w:p>
    <w:p w:rsidR="00651652" w:rsidRPr="00651652" w:rsidRDefault="00651652" w:rsidP="00651652">
      <w:pPr>
        <w:spacing w:after="200" w:line="240" w:lineRule="auto"/>
        <w:rPr>
          <w:rFonts w:ascii="Arial" w:hAnsi="Arial" w:cs="Arial"/>
          <w:sz w:val="24"/>
          <w:szCs w:val="24"/>
          <w:lang w:val="mk-MK"/>
        </w:rPr>
      </w:pPr>
      <w:r w:rsidRPr="00651652">
        <w:rPr>
          <w:rFonts w:ascii="Arial" w:hAnsi="Arial" w:cs="Arial"/>
          <w:sz w:val="24"/>
          <w:szCs w:val="24"/>
          <w:lang w:val="mk-MK"/>
        </w:rPr>
        <w:t>4.Сејди Али</w:t>
      </w:r>
    </w:p>
    <w:p w:rsidR="00651652" w:rsidRPr="00651652" w:rsidRDefault="00651652" w:rsidP="00651652">
      <w:pPr>
        <w:spacing w:after="200" w:line="240" w:lineRule="auto"/>
        <w:rPr>
          <w:rFonts w:ascii="Arial" w:hAnsi="Arial" w:cs="Arial"/>
          <w:sz w:val="24"/>
          <w:szCs w:val="24"/>
          <w:lang w:val="mk-MK"/>
        </w:rPr>
      </w:pPr>
      <w:r w:rsidRPr="00651652">
        <w:rPr>
          <w:rFonts w:ascii="Arial" w:hAnsi="Arial" w:cs="Arial"/>
          <w:sz w:val="24"/>
          <w:szCs w:val="24"/>
          <w:lang w:val="mk-MK"/>
        </w:rPr>
        <w:t>5.Цветанка Алексовска</w:t>
      </w:r>
    </w:p>
    <w:p w:rsidR="00651652" w:rsidRPr="00651652" w:rsidRDefault="00651652" w:rsidP="00651652">
      <w:pPr>
        <w:spacing w:after="200" w:line="240" w:lineRule="auto"/>
        <w:rPr>
          <w:rFonts w:ascii="Arial" w:hAnsi="Arial" w:cs="Arial"/>
          <w:sz w:val="24"/>
          <w:szCs w:val="24"/>
          <w:lang w:val="mk-MK"/>
        </w:rPr>
      </w:pPr>
      <w:r w:rsidRPr="00651652">
        <w:rPr>
          <w:rFonts w:ascii="Arial" w:hAnsi="Arial" w:cs="Arial"/>
          <w:sz w:val="24"/>
          <w:szCs w:val="24"/>
          <w:lang w:val="mk-MK"/>
        </w:rPr>
        <w:t>6.Оливера Минова</w:t>
      </w:r>
    </w:p>
    <w:p w:rsidR="00651652" w:rsidRPr="00651652" w:rsidRDefault="00651652" w:rsidP="00651652">
      <w:pPr>
        <w:spacing w:after="200" w:line="240" w:lineRule="auto"/>
        <w:rPr>
          <w:rFonts w:ascii="Arial" w:hAnsi="Arial" w:cs="Arial"/>
          <w:sz w:val="24"/>
          <w:szCs w:val="24"/>
          <w:lang w:val="mk-MK"/>
        </w:rPr>
      </w:pPr>
      <w:r w:rsidRPr="00651652">
        <w:rPr>
          <w:rFonts w:ascii="Arial" w:hAnsi="Arial" w:cs="Arial"/>
          <w:sz w:val="24"/>
          <w:szCs w:val="24"/>
          <w:lang w:val="mk-MK"/>
        </w:rPr>
        <w:t>7. Јагода Митева</w:t>
      </w:r>
    </w:p>
    <w:p w:rsidR="00651652" w:rsidRPr="00651652" w:rsidRDefault="00651652" w:rsidP="00651652">
      <w:pPr>
        <w:spacing w:after="200" w:line="240" w:lineRule="auto"/>
        <w:rPr>
          <w:rFonts w:ascii="Arial" w:hAnsi="Arial" w:cs="Arial"/>
          <w:sz w:val="24"/>
          <w:szCs w:val="24"/>
          <w:lang w:val="mk-MK"/>
        </w:rPr>
      </w:pPr>
      <w:r w:rsidRPr="00651652">
        <w:rPr>
          <w:rFonts w:ascii="Arial" w:hAnsi="Arial" w:cs="Arial"/>
          <w:sz w:val="24"/>
          <w:szCs w:val="24"/>
          <w:lang w:val="mk-MK"/>
        </w:rPr>
        <w:t>8.Севинч Халид</w:t>
      </w:r>
    </w:p>
    <w:p w:rsidR="00651652" w:rsidRPr="00651652" w:rsidRDefault="00651652" w:rsidP="00651652">
      <w:pPr>
        <w:spacing w:after="200" w:line="240" w:lineRule="auto"/>
        <w:rPr>
          <w:rFonts w:ascii="Arial" w:hAnsi="Arial" w:cs="Arial"/>
          <w:sz w:val="24"/>
          <w:szCs w:val="24"/>
          <w:lang w:val="mk-MK"/>
        </w:rPr>
      </w:pP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1.Маја Андонова-Педагог</w:t>
      </w:r>
      <w:r w:rsidRPr="00651652">
        <w:rPr>
          <w:rFonts w:ascii="Arial" w:hAnsi="Arial" w:cs="Arial"/>
          <w:sz w:val="24"/>
          <w:szCs w:val="24"/>
          <w:lang w:val="mk-MK"/>
        </w:rPr>
        <w:br/>
        <w:t>2.Елена Ташкова-Психолог</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-Наставници , Училишен одбор, Совет на родители, родители на ученици, Локална заедница, Локална самоуправа</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br/>
      </w:r>
    </w:p>
    <w:p w:rsidR="00651652" w:rsidRPr="00651652" w:rsidRDefault="00651652" w:rsidP="00651652">
      <w:pPr>
        <w:spacing w:after="200" w:line="276" w:lineRule="auto"/>
        <w:rPr>
          <w:rFonts w:ascii="Arial" w:hAnsi="Arial" w:cs="Arial"/>
          <w:sz w:val="24"/>
          <w:szCs w:val="24"/>
          <w:lang w:val="mk-MK"/>
        </w:rPr>
      </w:pPr>
    </w:p>
    <w:p w:rsidR="00651652" w:rsidRPr="00651652" w:rsidRDefault="00651652" w:rsidP="00651652">
      <w:pPr>
        <w:spacing w:after="200" w:line="276" w:lineRule="auto"/>
        <w:rPr>
          <w:rFonts w:ascii="Arial" w:hAnsi="Arial" w:cs="Arial"/>
          <w:sz w:val="24"/>
          <w:szCs w:val="24"/>
          <w:lang w:val="mk-MK"/>
        </w:rPr>
      </w:pPr>
    </w:p>
    <w:p w:rsidR="00651652" w:rsidRPr="00651652" w:rsidRDefault="00651652" w:rsidP="00651652">
      <w:pPr>
        <w:spacing w:after="200" w:line="276" w:lineRule="auto"/>
        <w:rPr>
          <w:rFonts w:ascii="Arial" w:hAnsi="Arial" w:cs="Arial"/>
          <w:b/>
          <w:i/>
          <w:sz w:val="24"/>
          <w:szCs w:val="24"/>
          <w:lang w:val="mk-MK"/>
        </w:rPr>
      </w:pPr>
      <w:r w:rsidRPr="00651652">
        <w:rPr>
          <w:rFonts w:ascii="Arial" w:hAnsi="Arial" w:cs="Arial"/>
          <w:sz w:val="24"/>
          <w:szCs w:val="24"/>
          <w:lang w:val="mk-MK"/>
        </w:rPr>
        <w:lastRenderedPageBreak/>
        <w:t xml:space="preserve"> </w:t>
      </w:r>
      <w:r w:rsidRPr="00651652">
        <w:rPr>
          <w:rFonts w:ascii="Arial" w:hAnsi="Arial" w:cs="Arial"/>
          <w:b/>
          <w:i/>
          <w:sz w:val="24"/>
          <w:szCs w:val="24"/>
          <w:lang w:val="mk-MK"/>
        </w:rPr>
        <w:t>МИСИЈА  НА УЧИЛИШТЕТО</w:t>
      </w:r>
    </w:p>
    <w:p w:rsidR="00651652" w:rsidRPr="00651652" w:rsidRDefault="00651652" w:rsidP="00651652">
      <w:pPr>
        <w:spacing w:after="200" w:line="276" w:lineRule="auto"/>
        <w:jc w:val="both"/>
        <w:rPr>
          <w:rFonts w:ascii="Arial" w:hAnsi="Arial" w:cs="Arial"/>
          <w:sz w:val="24"/>
          <w:szCs w:val="24"/>
          <w:lang w:val="mk-MK"/>
        </w:rPr>
      </w:pPr>
      <w:r w:rsidRPr="00651652">
        <w:rPr>
          <w:rFonts w:ascii="Arial" w:hAnsi="Arial" w:cs="Arial"/>
          <w:sz w:val="24"/>
          <w:szCs w:val="24"/>
          <w:lang w:val="mk-MK"/>
        </w:rPr>
        <w:t xml:space="preserve">       ООУ „Страшо Пинџур“ обезбедува  квалитетно, инклузивно и современо образование преку примена на компетентносно ориентирана настава, поттикнување на критичко размислување, креативност и дигитална писменост. Училиштето создава безбедна, поддржувачка и демократска средина во која секој ученик има можност да ги развива своите потенцијали, да ги почитува различностите и активно да придонесува во заедницата и општеството.</w:t>
      </w:r>
    </w:p>
    <w:p w:rsidR="00651652" w:rsidRPr="00651652" w:rsidRDefault="00651652" w:rsidP="00651652">
      <w:pPr>
        <w:spacing w:after="200" w:line="276" w:lineRule="auto"/>
        <w:rPr>
          <w:rFonts w:ascii="Arial" w:hAnsi="Arial" w:cs="Arial"/>
          <w:b/>
          <w:i/>
          <w:sz w:val="24"/>
          <w:szCs w:val="24"/>
          <w:lang w:val="mk-MK"/>
        </w:rPr>
      </w:pPr>
      <w:r w:rsidRPr="00651652">
        <w:rPr>
          <w:rFonts w:ascii="Arial" w:hAnsi="Arial" w:cs="Arial"/>
          <w:b/>
          <w:i/>
          <w:sz w:val="24"/>
          <w:szCs w:val="24"/>
          <w:lang w:val="mk-MK"/>
        </w:rPr>
        <w:t>ВИЗИЈА НА УЧИЛИШТЕТО</w:t>
      </w:r>
    </w:p>
    <w:p w:rsidR="00651652" w:rsidRPr="00651652" w:rsidRDefault="00651652" w:rsidP="00651652">
      <w:pPr>
        <w:spacing w:after="200" w:line="276" w:lineRule="auto"/>
        <w:jc w:val="both"/>
        <w:rPr>
          <w:rFonts w:ascii="Arial" w:hAnsi="Arial" w:cs="Arial"/>
          <w:sz w:val="24"/>
          <w:szCs w:val="24"/>
        </w:rPr>
      </w:pPr>
      <w:r w:rsidRPr="00651652">
        <w:rPr>
          <w:rFonts w:ascii="Arial" w:hAnsi="Arial" w:cs="Arial"/>
          <w:sz w:val="24"/>
          <w:szCs w:val="24"/>
          <w:lang w:val="mk-MK"/>
        </w:rPr>
        <w:t xml:space="preserve">         Нашата визија е училиштето да биде центар на знаење, иновации и заедништво, каде подеднакво секој ученик ги развива своите потенцијали, стекнува трајни знаења преку критичко размислување, гради вештини и вредности, унапредуваат лични способности и ставови во духот на креативноста со што ќе бидат оспособени за активно учество во демократско и мултикултурно општество.</w:t>
      </w:r>
    </w:p>
    <w:p w:rsidR="00651652" w:rsidRPr="00651652" w:rsidRDefault="00651652" w:rsidP="00651652">
      <w:pPr>
        <w:spacing w:after="200" w:line="276" w:lineRule="auto"/>
        <w:jc w:val="both"/>
        <w:rPr>
          <w:rFonts w:ascii="Arial" w:hAnsi="Arial" w:cs="Arial"/>
          <w:sz w:val="24"/>
          <w:szCs w:val="24"/>
        </w:rPr>
      </w:pPr>
      <w:r w:rsidRPr="00651652">
        <w:rPr>
          <w:rFonts w:ascii="Arial" w:hAnsi="Arial" w:cs="Arial"/>
          <w:sz w:val="24"/>
          <w:szCs w:val="24"/>
          <w:lang w:val="mk-MK"/>
        </w:rPr>
        <w:t>Нашето мото за иднината е: „Градиме знаење, негуваме вредности и сплотени чекориме кон подобра иднина.“</w:t>
      </w:r>
    </w:p>
    <w:p w:rsidR="00651652" w:rsidRPr="00651652" w:rsidRDefault="00651652" w:rsidP="00651652">
      <w:pPr>
        <w:spacing w:after="200" w:line="276" w:lineRule="auto"/>
        <w:jc w:val="both"/>
        <w:rPr>
          <w:rFonts w:ascii="Arial" w:hAnsi="Arial" w:cs="Arial"/>
          <w:sz w:val="24"/>
          <w:szCs w:val="24"/>
        </w:rPr>
      </w:pPr>
      <w:r w:rsidRPr="00651652">
        <w:rPr>
          <w:rFonts w:ascii="Arial" w:hAnsi="Arial" w:cs="Arial"/>
          <w:sz w:val="24"/>
          <w:szCs w:val="24"/>
          <w:lang w:val="mk-MK"/>
        </w:rPr>
        <w:t>Од учениците произлезе следниот слоган:</w:t>
      </w:r>
    </w:p>
    <w:p w:rsidR="00651652" w:rsidRPr="00651652" w:rsidRDefault="00651652" w:rsidP="00651652">
      <w:pPr>
        <w:spacing w:after="200" w:line="276" w:lineRule="auto"/>
        <w:jc w:val="both"/>
        <w:rPr>
          <w:rFonts w:ascii="Arial" w:hAnsi="Arial" w:cs="Arial"/>
          <w:b/>
          <w:i/>
          <w:sz w:val="24"/>
          <w:szCs w:val="24"/>
          <w:lang w:val="mk-MK"/>
        </w:rPr>
      </w:pPr>
      <w:r w:rsidRPr="00651652">
        <w:rPr>
          <w:rFonts w:ascii="Arial" w:hAnsi="Arial" w:cs="Arial"/>
          <w:sz w:val="24"/>
          <w:szCs w:val="24"/>
          <w:lang w:val="mk-MK"/>
        </w:rPr>
        <w:t>•</w:t>
      </w:r>
      <w:r w:rsidRPr="00651652">
        <w:rPr>
          <w:rFonts w:ascii="Arial" w:hAnsi="Arial" w:cs="Arial"/>
          <w:sz w:val="24"/>
          <w:szCs w:val="24"/>
          <w:lang w:val="mk-MK"/>
        </w:rPr>
        <w:tab/>
        <w:t>“Различни а сепак исти“</w:t>
      </w:r>
    </w:p>
    <w:p w:rsidR="00651652" w:rsidRPr="00651652" w:rsidRDefault="00651652" w:rsidP="00651652">
      <w:pPr>
        <w:spacing w:after="200" w:line="276" w:lineRule="auto"/>
        <w:rPr>
          <w:rFonts w:ascii="Arial" w:hAnsi="Arial" w:cs="Arial"/>
          <w:b/>
          <w:i/>
          <w:sz w:val="24"/>
          <w:szCs w:val="24"/>
          <w:lang w:val="mk-MK"/>
        </w:rPr>
      </w:pPr>
      <w:r w:rsidRPr="00651652">
        <w:rPr>
          <w:rFonts w:ascii="Arial" w:hAnsi="Arial" w:cs="Arial"/>
          <w:b/>
          <w:i/>
          <w:sz w:val="24"/>
          <w:szCs w:val="24"/>
          <w:lang w:val="mk-MK"/>
        </w:rPr>
        <w:t>СТЕКНАТИ ИСКУСТВА</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b/>
          <w:i/>
          <w:sz w:val="24"/>
          <w:szCs w:val="24"/>
          <w:lang w:val="mk-MK"/>
        </w:rPr>
        <w:t>-</w:t>
      </w:r>
      <w:r w:rsidRPr="00651652">
        <w:rPr>
          <w:rFonts w:ascii="Arial" w:hAnsi="Arial" w:cs="Arial"/>
          <w:sz w:val="24"/>
          <w:szCs w:val="24"/>
          <w:lang w:val="mk-MK"/>
        </w:rPr>
        <w:t>Обука за меѓуетничка интеграција во образованието за тимовите  за училишна интеграција ( I  дел)</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 Обука за меѓуетничка интеграција во образованието за тимовите  за училишна интеграција (  II дел)</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-Работилница за Ефикасни интерактивни презентации во контекст на меѓуетничката интеграција во образованието</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-Kонтинуирани контакти со претставници на ПМИО</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-Промоција на ПМИО  на Наставнички совет, Совет на родители и родители на учениците....</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lastRenderedPageBreak/>
        <w:t>- Менторска средба за подготовка за дисеминација на обуки на училишно ниво</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 Дисеминација на обуки на училишно ниво</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w:t>
      </w:r>
      <w:r w:rsidRPr="00651652">
        <w:rPr>
          <w:rFonts w:ascii="Arial" w:hAnsi="Arial" w:cs="Arial"/>
          <w:b/>
          <w:lang w:val="mk-MK"/>
        </w:rPr>
        <w:t xml:space="preserve"> </w:t>
      </w:r>
      <w:r w:rsidRPr="00651652">
        <w:rPr>
          <w:rFonts w:ascii="Arial" w:hAnsi="Arial" w:cs="Arial"/>
          <w:sz w:val="24"/>
          <w:szCs w:val="24"/>
          <w:lang w:val="mk-MK"/>
        </w:rPr>
        <w:t>Менторска средба за поддршка во спроведување и следење на активностите за меѓуетничка интеграција во училиштето</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 Формирање партнерство</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-Реализирање на заеднички активости со партнер училиштето</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 Напредна обука за меѓуетничка интеграција во образованието за повеќејазични училишта</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 xml:space="preserve">- Менторска средба за претставници на тимови за училишна интеграција – </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фаза 2</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-Реализација на самостојни и заеднички  мултикултурни активности</w:t>
      </w:r>
    </w:p>
    <w:p w:rsidR="00651652" w:rsidRPr="00651652" w:rsidRDefault="00651652" w:rsidP="00651652">
      <w:pPr>
        <w:spacing w:after="200" w:line="276" w:lineRule="auto"/>
        <w:rPr>
          <w:rFonts w:ascii="Arial" w:hAnsi="Arial" w:cs="Arial"/>
          <w:sz w:val="24"/>
          <w:szCs w:val="24"/>
        </w:rPr>
      </w:pPr>
      <w:r w:rsidRPr="00651652">
        <w:rPr>
          <w:rFonts w:ascii="Arial" w:hAnsi="Arial" w:cs="Arial"/>
          <w:sz w:val="24"/>
          <w:szCs w:val="24"/>
          <w:lang w:val="mk-MK"/>
        </w:rPr>
        <w:t>-Спроведена сертификација за обучувачи ментори, наставници и директор/стручни соработници за практична примена на МИО</w:t>
      </w:r>
    </w:p>
    <w:p w:rsidR="00651652" w:rsidRPr="00651652" w:rsidRDefault="00651652" w:rsidP="00651652">
      <w:pPr>
        <w:spacing w:after="200" w:line="276" w:lineRule="auto"/>
        <w:rPr>
          <w:rFonts w:ascii="Arial" w:hAnsi="Arial" w:cs="Arial"/>
          <w:b/>
          <w:i/>
          <w:sz w:val="24"/>
          <w:szCs w:val="24"/>
          <w:lang w:val="mk-MK"/>
        </w:rPr>
      </w:pPr>
      <w:r w:rsidRPr="00651652">
        <w:rPr>
          <w:rFonts w:ascii="Arial" w:hAnsi="Arial" w:cs="Arial"/>
          <w:b/>
          <w:i/>
          <w:sz w:val="24"/>
          <w:szCs w:val="24"/>
          <w:lang w:val="mk-MK"/>
        </w:rPr>
        <w:t>ПОДРАЧЈА НА ПРОМЕНИ, ПРИОРИТЕТИ И ЦЕЛИ</w:t>
      </w:r>
    </w:p>
    <w:p w:rsidR="00651652" w:rsidRPr="00651652" w:rsidRDefault="00651652" w:rsidP="00A063A4">
      <w:pPr>
        <w:numPr>
          <w:ilvl w:val="0"/>
          <w:numId w:val="25"/>
        </w:numPr>
        <w:suppressAutoHyphens/>
        <w:spacing w:after="200" w:line="480" w:lineRule="auto"/>
        <w:rPr>
          <w:rFonts w:ascii="Arial" w:hAnsi="Arial" w:cs="Arial"/>
          <w:sz w:val="24"/>
          <w:szCs w:val="24"/>
          <w:lang w:val="mk-MK"/>
        </w:rPr>
      </w:pPr>
      <w:r w:rsidRPr="00651652">
        <w:rPr>
          <w:rFonts w:ascii="Arial" w:hAnsi="Arial" w:cs="Arial"/>
          <w:sz w:val="24"/>
          <w:szCs w:val="24"/>
          <w:lang w:val="mk-MK"/>
        </w:rPr>
        <w:t>Градење и зајакнување на капацитетите на  мултиетничка интеграција во образованието;</w:t>
      </w:r>
    </w:p>
    <w:p w:rsidR="00651652" w:rsidRPr="00651652" w:rsidRDefault="00651652" w:rsidP="00A063A4">
      <w:pPr>
        <w:numPr>
          <w:ilvl w:val="0"/>
          <w:numId w:val="25"/>
        </w:numPr>
        <w:suppressAutoHyphens/>
        <w:spacing w:after="200" w:line="276" w:lineRule="auto"/>
        <w:rPr>
          <w:rFonts w:ascii="Arial" w:hAnsi="Arial" w:cs="Arial"/>
          <w:i/>
          <w:sz w:val="24"/>
          <w:szCs w:val="24"/>
          <w:lang w:val="mk-MK"/>
        </w:rPr>
      </w:pPr>
      <w:r w:rsidRPr="00651652">
        <w:rPr>
          <w:rFonts w:ascii="Arial" w:hAnsi="Arial" w:cs="Arial"/>
          <w:sz w:val="24"/>
          <w:szCs w:val="24"/>
          <w:lang w:val="mk-MK"/>
        </w:rPr>
        <w:t xml:space="preserve"> Развивање на идеја за соживот, прифаќање на различностите, разбирање на стереотипите и предрасудите;</w:t>
      </w:r>
    </w:p>
    <w:p w:rsidR="00651652" w:rsidRPr="00651652" w:rsidRDefault="00651652" w:rsidP="00A063A4">
      <w:pPr>
        <w:numPr>
          <w:ilvl w:val="0"/>
          <w:numId w:val="25"/>
        </w:numPr>
        <w:suppressAutoHyphens/>
        <w:spacing w:after="200" w:line="276" w:lineRule="auto"/>
        <w:rPr>
          <w:rFonts w:ascii="Arial" w:hAnsi="Arial" w:cs="Arial"/>
          <w:i/>
          <w:sz w:val="24"/>
          <w:szCs w:val="24"/>
          <w:lang w:val="mk-MK"/>
        </w:rPr>
      </w:pPr>
      <w:r w:rsidRPr="00651652">
        <w:rPr>
          <w:rFonts w:ascii="Arial" w:hAnsi="Arial" w:cs="Arial"/>
          <w:sz w:val="24"/>
          <w:szCs w:val="24"/>
          <w:lang w:val="mk-MK"/>
        </w:rPr>
        <w:t xml:space="preserve"> Градење на свест за мулиетничката толеранција и интеграција; </w:t>
      </w:r>
    </w:p>
    <w:p w:rsidR="00651652" w:rsidRPr="00651652" w:rsidRDefault="00651652" w:rsidP="00A063A4">
      <w:pPr>
        <w:numPr>
          <w:ilvl w:val="0"/>
          <w:numId w:val="25"/>
        </w:numPr>
        <w:suppressAutoHyphens/>
        <w:spacing w:after="200" w:line="276" w:lineRule="auto"/>
        <w:rPr>
          <w:rFonts w:ascii="Arial" w:hAnsi="Arial" w:cs="Arial"/>
          <w:i/>
          <w:sz w:val="24"/>
          <w:szCs w:val="24"/>
          <w:lang w:val="mk-MK"/>
        </w:rPr>
      </w:pPr>
      <w:r w:rsidRPr="00651652">
        <w:rPr>
          <w:rFonts w:ascii="Arial" w:hAnsi="Arial" w:cs="Arial"/>
          <w:sz w:val="24"/>
          <w:szCs w:val="24"/>
          <w:lang w:val="mk-MK"/>
        </w:rPr>
        <w:t>Отрфрлање на  различностите,  и градење на  пријателски односи на соживот и почитување на секоја личност без разлика на неговата припаднпост, верска или друг вид на определба;</w:t>
      </w:r>
    </w:p>
    <w:p w:rsidR="00651652" w:rsidRPr="00651652" w:rsidRDefault="00651652" w:rsidP="00A063A4">
      <w:pPr>
        <w:numPr>
          <w:ilvl w:val="0"/>
          <w:numId w:val="25"/>
        </w:numPr>
        <w:suppressAutoHyphens/>
        <w:spacing w:after="200" w:line="276" w:lineRule="auto"/>
        <w:rPr>
          <w:rFonts w:ascii="Arial" w:hAnsi="Arial" w:cs="Arial"/>
          <w:i/>
          <w:sz w:val="24"/>
          <w:szCs w:val="24"/>
          <w:lang w:val="mk-MK"/>
        </w:rPr>
      </w:pPr>
      <w:r w:rsidRPr="00651652">
        <w:rPr>
          <w:rFonts w:ascii="Arial" w:hAnsi="Arial" w:cs="Arial"/>
          <w:sz w:val="24"/>
          <w:szCs w:val="24"/>
          <w:lang w:val="mk-MK"/>
        </w:rPr>
        <w:lastRenderedPageBreak/>
        <w:t xml:space="preserve"> Целосна опфатеност на сите чинители преку активно </w:t>
      </w:r>
      <w:r w:rsidR="00CB4769">
        <w:rPr>
          <w:rFonts w:ascii="Arial" w:hAnsi="Arial" w:cs="Arial"/>
          <w:sz w:val="24"/>
          <w:szCs w:val="24"/>
          <w:lang w:val="mk-MK"/>
        </w:rPr>
        <w:t>учество.</w:t>
      </w:r>
      <w:r w:rsidR="00CB4769">
        <w:rPr>
          <w:rFonts w:ascii="Arial" w:hAnsi="Arial" w:cs="Arial"/>
          <w:sz w:val="24"/>
          <w:szCs w:val="24"/>
          <w:lang w:val="mk-MK"/>
        </w:rPr>
        <w:br/>
        <w:t xml:space="preserve">   </w:t>
      </w:r>
    </w:p>
    <w:p w:rsidR="00651652" w:rsidRPr="00651652" w:rsidRDefault="00651652" w:rsidP="00651652">
      <w:pPr>
        <w:spacing w:after="200" w:line="480" w:lineRule="auto"/>
        <w:ind w:left="720"/>
        <w:rPr>
          <w:rFonts w:ascii="Arial" w:hAnsi="Arial" w:cs="Arial"/>
          <w:i/>
          <w:sz w:val="24"/>
          <w:szCs w:val="24"/>
          <w:lang w:val="mk-MK"/>
        </w:rPr>
      </w:pPr>
      <w:r w:rsidRPr="00651652">
        <w:rPr>
          <w:rFonts w:ascii="Arial" w:hAnsi="Arial" w:cs="Arial"/>
          <w:b/>
          <w:sz w:val="24"/>
          <w:szCs w:val="24"/>
          <w:lang w:val="mk-MK"/>
        </w:rPr>
        <w:t>Демонстрација и промоција на модел-училиште</w:t>
      </w:r>
      <w:r w:rsidRPr="00651652">
        <w:rPr>
          <w:rFonts w:ascii="Arial" w:hAnsi="Arial" w:cs="Arial"/>
          <w:sz w:val="24"/>
          <w:szCs w:val="24"/>
          <w:lang w:val="mk-MK"/>
        </w:rPr>
        <w:t xml:space="preserve">    </w:t>
      </w:r>
      <w:r w:rsidRPr="00651652">
        <w:rPr>
          <w:rFonts w:ascii="Arial" w:hAnsi="Arial" w:cs="Arial"/>
          <w:sz w:val="24"/>
          <w:szCs w:val="24"/>
          <w:lang w:val="mk-MK"/>
        </w:rPr>
        <w:br/>
        <w:t xml:space="preserve">     </w:t>
      </w:r>
      <w:r w:rsidRPr="00651652">
        <w:rPr>
          <w:rFonts w:ascii="Arial" w:hAnsi="Arial" w:cs="Arial"/>
          <w:i/>
          <w:sz w:val="24"/>
          <w:szCs w:val="24"/>
          <w:lang w:val="mk-MK"/>
        </w:rPr>
        <w:t>Иконографија:</w:t>
      </w:r>
    </w:p>
    <w:p w:rsidR="00651652" w:rsidRPr="00651652" w:rsidRDefault="00651652" w:rsidP="00651652">
      <w:pPr>
        <w:spacing w:after="200" w:line="480" w:lineRule="auto"/>
        <w:ind w:left="720"/>
        <w:rPr>
          <w:rFonts w:ascii="Arial" w:hAnsi="Arial" w:cs="Arial"/>
          <w:sz w:val="24"/>
          <w:szCs w:val="24"/>
          <w:lang w:val="mk-MK"/>
        </w:rPr>
      </w:pPr>
      <w:r w:rsidRPr="00651652">
        <w:rPr>
          <w:rFonts w:ascii="Arial" w:hAnsi="Arial" w:cs="Arial"/>
          <w:i/>
          <w:sz w:val="24"/>
          <w:szCs w:val="24"/>
          <w:lang w:val="mk-MK"/>
        </w:rPr>
        <w:t xml:space="preserve"> -</w:t>
      </w:r>
      <w:r w:rsidRPr="00651652">
        <w:rPr>
          <w:rFonts w:ascii="Arial" w:hAnsi="Arial" w:cs="Arial"/>
          <w:sz w:val="24"/>
          <w:szCs w:val="24"/>
          <w:lang w:val="mk-MK"/>
        </w:rPr>
        <w:t xml:space="preserve">промена на „изгледот“ на училиштето </w:t>
      </w:r>
    </w:p>
    <w:p w:rsidR="00651652" w:rsidRPr="00651652" w:rsidRDefault="00651652" w:rsidP="00651652">
      <w:pPr>
        <w:spacing w:after="200" w:line="480" w:lineRule="auto"/>
        <w:ind w:left="720"/>
        <w:rPr>
          <w:rFonts w:ascii="Arial" w:hAnsi="Arial" w:cs="Arial"/>
          <w:sz w:val="24"/>
          <w:szCs w:val="24"/>
          <w:lang w:val="mk-MK"/>
        </w:rPr>
      </w:pPr>
      <w:r w:rsidRPr="00651652">
        <w:rPr>
          <w:rFonts w:ascii="Arial" w:hAnsi="Arial" w:cs="Arial"/>
          <w:i/>
          <w:sz w:val="24"/>
          <w:szCs w:val="24"/>
          <w:lang w:val="mk-MK"/>
        </w:rPr>
        <w:t>-</w:t>
      </w:r>
      <w:r w:rsidRPr="00651652">
        <w:rPr>
          <w:rFonts w:ascii="Arial" w:hAnsi="Arial" w:cs="Arial"/>
          <w:sz w:val="24"/>
          <w:szCs w:val="24"/>
          <w:lang w:val="mk-MK"/>
        </w:rPr>
        <w:t xml:space="preserve"> истакнување на мисијата и визијата </w:t>
      </w:r>
    </w:p>
    <w:p w:rsidR="00651652" w:rsidRPr="00651652" w:rsidRDefault="00651652" w:rsidP="00651652">
      <w:pPr>
        <w:spacing w:after="200" w:line="480" w:lineRule="auto"/>
        <w:ind w:left="720"/>
        <w:rPr>
          <w:rFonts w:ascii="Arial" w:hAnsi="Arial" w:cs="Arial"/>
          <w:sz w:val="24"/>
          <w:szCs w:val="24"/>
          <w:lang w:val="mk-MK"/>
        </w:rPr>
      </w:pPr>
      <w:r w:rsidRPr="00651652">
        <w:rPr>
          <w:rFonts w:ascii="Arial" w:hAnsi="Arial" w:cs="Arial"/>
          <w:i/>
          <w:sz w:val="24"/>
          <w:szCs w:val="24"/>
          <w:lang w:val="mk-MK"/>
        </w:rPr>
        <w:t>-</w:t>
      </w:r>
      <w:r w:rsidRPr="00651652">
        <w:rPr>
          <w:rFonts w:ascii="Arial" w:hAnsi="Arial" w:cs="Arial"/>
          <w:sz w:val="24"/>
          <w:szCs w:val="24"/>
          <w:lang w:val="mk-MK"/>
        </w:rPr>
        <w:t xml:space="preserve"> изработки од областа на културата и традицијата на различните етнички заедници во Македонија.</w:t>
      </w:r>
      <w:r w:rsidRPr="00651652">
        <w:rPr>
          <w:rFonts w:ascii="Arial" w:hAnsi="Arial" w:cs="Arial"/>
          <w:sz w:val="24"/>
          <w:szCs w:val="24"/>
          <w:lang w:val="mk-MK"/>
        </w:rPr>
        <w:br/>
        <w:t xml:space="preserve">      </w:t>
      </w:r>
      <w:r w:rsidRPr="00651652">
        <w:rPr>
          <w:rFonts w:ascii="Arial" w:hAnsi="Arial" w:cs="Arial"/>
          <w:i/>
          <w:sz w:val="24"/>
          <w:szCs w:val="24"/>
          <w:lang w:val="mk-MK"/>
        </w:rPr>
        <w:t>Наставни активности</w:t>
      </w:r>
      <w:r w:rsidRPr="00651652">
        <w:rPr>
          <w:rFonts w:ascii="Arial" w:hAnsi="Arial" w:cs="Arial"/>
          <w:sz w:val="24"/>
          <w:szCs w:val="24"/>
          <w:lang w:val="mk-MK"/>
        </w:rPr>
        <w:t>:</w:t>
      </w:r>
    </w:p>
    <w:p w:rsidR="00651652" w:rsidRPr="00651652" w:rsidRDefault="00651652" w:rsidP="00651652">
      <w:pPr>
        <w:spacing w:after="200" w:line="480" w:lineRule="auto"/>
        <w:ind w:left="720"/>
        <w:rPr>
          <w:rFonts w:ascii="Arial" w:hAnsi="Arial" w:cs="Arial"/>
          <w:sz w:val="24"/>
          <w:szCs w:val="24"/>
          <w:lang w:val="mk-MK"/>
        </w:rPr>
      </w:pPr>
      <w:r w:rsidRPr="00651652">
        <w:rPr>
          <w:rFonts w:ascii="Arial" w:hAnsi="Arial" w:cs="Arial"/>
          <w:i/>
          <w:sz w:val="24"/>
          <w:szCs w:val="24"/>
          <w:lang w:val="mk-MK"/>
        </w:rPr>
        <w:t>-</w:t>
      </w:r>
      <w:r w:rsidRPr="00651652">
        <w:rPr>
          <w:rFonts w:ascii="Arial" w:hAnsi="Arial" w:cs="Arial"/>
          <w:sz w:val="24"/>
          <w:szCs w:val="24"/>
          <w:lang w:val="mk-MK"/>
        </w:rPr>
        <w:t xml:space="preserve">   часови  на одд.заедница со реализација на содржини од образование за животни вештини со акцент на темите за меѓуетничка интеграција-  Јас и ти-интерпресонални односи  и  Јас и другите-општествени односи.</w:t>
      </w:r>
      <w:r w:rsidRPr="00651652">
        <w:rPr>
          <w:rFonts w:ascii="Arial" w:hAnsi="Arial" w:cs="Arial"/>
          <w:sz w:val="24"/>
          <w:szCs w:val="24"/>
          <w:lang w:val="mk-MK"/>
        </w:rPr>
        <w:br/>
        <w:t xml:space="preserve">  - часови по странски јазици и вештини и други наставни предмети  со  реализација на меѓуетнички интегрирани содржини</w:t>
      </w:r>
    </w:p>
    <w:p w:rsidR="00651652" w:rsidRPr="00651652" w:rsidRDefault="00651652" w:rsidP="00651652">
      <w:pPr>
        <w:spacing w:after="200" w:line="480" w:lineRule="auto"/>
        <w:ind w:left="720"/>
        <w:rPr>
          <w:rFonts w:ascii="Arial" w:hAnsi="Arial" w:cs="Arial"/>
          <w:i/>
          <w:sz w:val="24"/>
          <w:szCs w:val="24"/>
          <w:lang w:val="mk-MK"/>
        </w:rPr>
      </w:pPr>
      <w:r w:rsidRPr="00651652">
        <w:rPr>
          <w:rFonts w:ascii="Arial" w:hAnsi="Arial" w:cs="Arial"/>
          <w:sz w:val="24"/>
          <w:szCs w:val="24"/>
          <w:lang w:val="mk-MK"/>
        </w:rPr>
        <w:t xml:space="preserve"> </w:t>
      </w:r>
      <w:r w:rsidRPr="00651652">
        <w:rPr>
          <w:rFonts w:ascii="Arial" w:hAnsi="Arial" w:cs="Arial"/>
          <w:i/>
          <w:sz w:val="24"/>
          <w:szCs w:val="24"/>
          <w:lang w:val="mk-MK"/>
        </w:rPr>
        <w:t>Воннаставни активности:</w:t>
      </w:r>
    </w:p>
    <w:p w:rsidR="00651652" w:rsidRPr="00651652" w:rsidRDefault="00651652" w:rsidP="00651652">
      <w:pPr>
        <w:spacing w:after="200" w:line="480" w:lineRule="auto"/>
        <w:ind w:left="720"/>
        <w:rPr>
          <w:rFonts w:ascii="Arial" w:hAnsi="Arial" w:cs="Arial"/>
          <w:sz w:val="24"/>
          <w:szCs w:val="24"/>
          <w:lang w:val="mk-MK"/>
        </w:rPr>
      </w:pPr>
      <w:r w:rsidRPr="00651652">
        <w:rPr>
          <w:rFonts w:ascii="Arial" w:hAnsi="Arial" w:cs="Arial"/>
          <w:i/>
          <w:sz w:val="24"/>
          <w:szCs w:val="24"/>
          <w:lang w:val="mk-MK"/>
        </w:rPr>
        <w:lastRenderedPageBreak/>
        <w:t>-</w:t>
      </w:r>
      <w:r w:rsidRPr="00651652">
        <w:rPr>
          <w:rFonts w:ascii="Arial" w:hAnsi="Arial" w:cs="Arial"/>
          <w:sz w:val="24"/>
          <w:szCs w:val="24"/>
          <w:lang w:val="mk-MK"/>
        </w:rPr>
        <w:t xml:space="preserve">  слободно изразување на афинитетите и способностите  на учениците, од областа на спортот, ликовната и литературната  уметност  </w:t>
      </w:r>
    </w:p>
    <w:p w:rsidR="00651652" w:rsidRPr="00651652" w:rsidRDefault="00651652" w:rsidP="00651652">
      <w:pPr>
        <w:spacing w:after="200" w:line="480" w:lineRule="auto"/>
        <w:ind w:left="720"/>
        <w:rPr>
          <w:rFonts w:ascii="Arial" w:hAnsi="Arial" w:cs="Arial"/>
          <w:sz w:val="24"/>
          <w:szCs w:val="24"/>
          <w:lang w:val="mk-MK"/>
        </w:rPr>
      </w:pPr>
      <w:r w:rsidRPr="00651652">
        <w:rPr>
          <w:rFonts w:ascii="Arial" w:hAnsi="Arial" w:cs="Arial"/>
          <w:sz w:val="24"/>
          <w:szCs w:val="24"/>
          <w:lang w:val="mk-MK"/>
        </w:rPr>
        <w:t>- одбележување на значајни датуми и поводи.</w:t>
      </w:r>
      <w:r w:rsidRPr="00651652">
        <w:rPr>
          <w:rFonts w:ascii="Arial" w:hAnsi="Arial" w:cs="Arial"/>
          <w:sz w:val="24"/>
          <w:szCs w:val="24"/>
          <w:lang w:val="mk-MK"/>
        </w:rPr>
        <w:br/>
      </w:r>
      <w:r w:rsidRPr="00651652">
        <w:rPr>
          <w:rFonts w:ascii="Arial" w:hAnsi="Arial" w:cs="Arial"/>
          <w:b/>
          <w:sz w:val="24"/>
          <w:szCs w:val="24"/>
          <w:lang w:val="mk-MK"/>
        </w:rPr>
        <w:t xml:space="preserve">     - Конкретни цели :</w:t>
      </w:r>
    </w:p>
    <w:p w:rsidR="00651652" w:rsidRPr="00651652" w:rsidRDefault="00651652" w:rsidP="00A063A4">
      <w:pPr>
        <w:numPr>
          <w:ilvl w:val="0"/>
          <w:numId w:val="25"/>
        </w:numPr>
        <w:suppressAutoHyphens/>
        <w:spacing w:after="200" w:line="480" w:lineRule="auto"/>
        <w:rPr>
          <w:rFonts w:ascii="Arial" w:hAnsi="Arial" w:cs="Arial"/>
          <w:sz w:val="24"/>
          <w:szCs w:val="24"/>
          <w:lang w:val="mk-MK"/>
        </w:rPr>
      </w:pPr>
      <w:r w:rsidRPr="00651652">
        <w:rPr>
          <w:rFonts w:ascii="Arial" w:hAnsi="Arial" w:cs="Arial"/>
          <w:sz w:val="24"/>
          <w:szCs w:val="24"/>
          <w:lang w:val="mk-MK"/>
        </w:rPr>
        <w:t>Развивање  самодоверба и сигурност во себе кај учениците;</w:t>
      </w:r>
    </w:p>
    <w:p w:rsidR="00651652" w:rsidRPr="00651652" w:rsidRDefault="00651652" w:rsidP="00A063A4">
      <w:pPr>
        <w:numPr>
          <w:ilvl w:val="0"/>
          <w:numId w:val="25"/>
        </w:numPr>
        <w:suppressAutoHyphens/>
        <w:spacing w:after="200" w:line="480" w:lineRule="auto"/>
        <w:rPr>
          <w:rFonts w:ascii="Arial" w:hAnsi="Arial" w:cs="Arial"/>
          <w:sz w:val="24"/>
          <w:szCs w:val="24"/>
          <w:lang w:val="mk-MK"/>
        </w:rPr>
      </w:pPr>
      <w:r w:rsidRPr="00651652">
        <w:rPr>
          <w:rFonts w:ascii="Arial" w:hAnsi="Arial" w:cs="Arial"/>
          <w:sz w:val="24"/>
          <w:szCs w:val="24"/>
          <w:lang w:val="mk-MK"/>
        </w:rPr>
        <w:t>Прифаќање на разликите и сличностите меѓу луѓето што се различни по било која основа;</w:t>
      </w:r>
    </w:p>
    <w:p w:rsidR="00651652" w:rsidRPr="00651652" w:rsidRDefault="00651652" w:rsidP="00A063A4">
      <w:pPr>
        <w:numPr>
          <w:ilvl w:val="0"/>
          <w:numId w:val="25"/>
        </w:numPr>
        <w:suppressAutoHyphens/>
        <w:spacing w:after="200" w:line="480" w:lineRule="auto"/>
        <w:rPr>
          <w:rFonts w:ascii="Arial" w:hAnsi="Arial" w:cs="Arial"/>
          <w:sz w:val="24"/>
          <w:szCs w:val="24"/>
          <w:lang w:val="mk-MK"/>
        </w:rPr>
      </w:pPr>
      <w:r w:rsidRPr="00651652">
        <w:rPr>
          <w:rFonts w:ascii="Arial" w:hAnsi="Arial" w:cs="Arial"/>
          <w:sz w:val="24"/>
          <w:szCs w:val="24"/>
          <w:lang w:val="mk-MK"/>
        </w:rPr>
        <w:t>Препознавање на  постапките кои ги повредуваат другите и  разбирање на  последиците од таквите постапки;</w:t>
      </w:r>
    </w:p>
    <w:p w:rsidR="00651652" w:rsidRPr="00651652" w:rsidRDefault="00651652" w:rsidP="00A063A4">
      <w:pPr>
        <w:numPr>
          <w:ilvl w:val="0"/>
          <w:numId w:val="25"/>
        </w:numPr>
        <w:suppressAutoHyphens/>
        <w:spacing w:after="200" w:line="480" w:lineRule="auto"/>
        <w:rPr>
          <w:rFonts w:ascii="Arial" w:hAnsi="Arial" w:cs="Arial"/>
          <w:sz w:val="24"/>
          <w:szCs w:val="24"/>
          <w:lang w:val="mk-MK"/>
        </w:rPr>
      </w:pPr>
      <w:r w:rsidRPr="00651652">
        <w:rPr>
          <w:rFonts w:ascii="Arial" w:hAnsi="Arial" w:cs="Arial"/>
          <w:sz w:val="24"/>
          <w:szCs w:val="24"/>
          <w:lang w:val="mk-MK"/>
        </w:rPr>
        <w:t>Поттикнување,  развивање креативност и истрајност кај учениците.</w:t>
      </w:r>
      <w:r w:rsidRPr="00651652">
        <w:rPr>
          <w:rFonts w:ascii="Arial" w:hAnsi="Arial" w:cs="Arial"/>
          <w:i/>
          <w:sz w:val="24"/>
          <w:szCs w:val="24"/>
          <w:lang w:val="mk-MK"/>
        </w:rPr>
        <w:t xml:space="preserve"> </w:t>
      </w:r>
    </w:p>
    <w:p w:rsidR="00651652" w:rsidRPr="00651652" w:rsidRDefault="00651652" w:rsidP="00651652">
      <w:pPr>
        <w:spacing w:after="200" w:line="276" w:lineRule="auto"/>
        <w:rPr>
          <w:rFonts w:ascii="Arial" w:hAnsi="Arial" w:cs="Arial"/>
          <w:b/>
          <w:i/>
          <w:sz w:val="24"/>
          <w:szCs w:val="24"/>
          <w:lang w:val="mk-MK"/>
        </w:rPr>
      </w:pPr>
      <w:r w:rsidRPr="00651652">
        <w:rPr>
          <w:rFonts w:ascii="Arial" w:hAnsi="Arial" w:cs="Arial"/>
          <w:b/>
          <w:i/>
          <w:sz w:val="24"/>
          <w:szCs w:val="24"/>
          <w:lang w:val="mk-MK"/>
        </w:rPr>
        <w:t xml:space="preserve"> КОМУНИКАЦИЈА  СО ЈАВНОСТА И ПРОМОЦИЈА НА УЧИЛИШТЕТО</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Комуникацијата со јавноста и промоцијата на училиштето ќе биде остварена преку:</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-непосредна и посредна комуникација;</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 печатени и електронски медиуми;</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 социјални мрежи и веб страни;</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 веб страна на ПМИ</w:t>
      </w:r>
    </w:p>
    <w:p w:rsidR="00651652" w:rsidRPr="00651652" w:rsidRDefault="00651652" w:rsidP="00651652">
      <w:pPr>
        <w:spacing w:after="200" w:line="276" w:lineRule="auto"/>
        <w:rPr>
          <w:rFonts w:ascii="Arial" w:hAnsi="Arial" w:cs="Arial"/>
          <w:sz w:val="24"/>
          <w:szCs w:val="24"/>
          <w:lang w:val="mk-MK"/>
        </w:rPr>
      </w:pPr>
    </w:p>
    <w:p w:rsidR="00651652" w:rsidRPr="00651652" w:rsidRDefault="00651652" w:rsidP="00651652">
      <w:pPr>
        <w:spacing w:after="200" w:line="276" w:lineRule="auto"/>
        <w:jc w:val="center"/>
        <w:rPr>
          <w:rFonts w:ascii="Arial" w:hAnsi="Arial" w:cs="Arial"/>
          <w:sz w:val="24"/>
          <w:szCs w:val="24"/>
          <w:lang w:val="mk-MK"/>
        </w:rPr>
      </w:pPr>
      <w:r w:rsidRPr="00651652">
        <w:rPr>
          <w:rFonts w:ascii="Arial" w:hAnsi="Arial" w:cs="Arial"/>
          <w:sz w:val="24"/>
          <w:szCs w:val="24"/>
          <w:lang w:val="mk-MK"/>
        </w:rPr>
        <w:t>ГЛОБАЛНО ПЛАНИРАЊЕ ЗА МЕЃУЕТНИЧКА ИНТЕГРАЦИЈА ВО ОБРАЗОВАНИЕТО</w:t>
      </w:r>
    </w:p>
    <w:p w:rsidR="00651652" w:rsidRPr="00651652" w:rsidRDefault="00651652" w:rsidP="00651652">
      <w:pPr>
        <w:spacing w:after="200" w:line="276" w:lineRule="auto"/>
        <w:rPr>
          <w:rFonts w:ascii="Arial" w:hAnsi="Arial" w:cs="Arial"/>
          <w:sz w:val="24"/>
          <w:szCs w:val="24"/>
          <w:lang w:val="mk-MK"/>
        </w:rPr>
      </w:pPr>
      <w:r w:rsidRPr="00651652">
        <w:rPr>
          <w:rFonts w:ascii="Arial" w:hAnsi="Arial" w:cs="Arial"/>
          <w:sz w:val="24"/>
          <w:szCs w:val="24"/>
          <w:lang w:val="mk-MK"/>
        </w:rPr>
        <w:t xml:space="preserve">                                                                                        Учебна </w:t>
      </w:r>
      <w:r w:rsidRPr="00651652">
        <w:rPr>
          <w:rFonts w:ascii="Arial" w:hAnsi="Arial" w:cs="Arial"/>
          <w:sz w:val="24"/>
          <w:szCs w:val="24"/>
        </w:rPr>
        <w:t>20</w:t>
      </w:r>
      <w:r w:rsidRPr="00651652">
        <w:rPr>
          <w:rFonts w:ascii="Arial" w:hAnsi="Arial" w:cs="Arial"/>
          <w:sz w:val="24"/>
          <w:szCs w:val="24"/>
          <w:lang w:val="mk-MK"/>
        </w:rPr>
        <w:t>26</w:t>
      </w:r>
      <w:r w:rsidRPr="00651652">
        <w:rPr>
          <w:rFonts w:ascii="Arial" w:hAnsi="Arial" w:cs="Arial"/>
          <w:sz w:val="24"/>
          <w:szCs w:val="24"/>
        </w:rPr>
        <w:t>/20</w:t>
      </w:r>
      <w:r w:rsidRPr="00651652">
        <w:rPr>
          <w:rFonts w:ascii="Arial" w:hAnsi="Arial" w:cs="Arial"/>
          <w:sz w:val="24"/>
          <w:szCs w:val="24"/>
          <w:lang w:val="mk-MK"/>
        </w:rPr>
        <w:t>27</w:t>
      </w:r>
      <w:r w:rsidRPr="00651652">
        <w:rPr>
          <w:rFonts w:ascii="Arial" w:hAnsi="Arial" w:cs="Arial"/>
          <w:sz w:val="24"/>
          <w:szCs w:val="24"/>
        </w:rPr>
        <w:t xml:space="preserve"> </w:t>
      </w:r>
      <w:r w:rsidRPr="00651652">
        <w:rPr>
          <w:rFonts w:ascii="Arial" w:hAnsi="Arial" w:cs="Arial"/>
          <w:sz w:val="24"/>
          <w:szCs w:val="24"/>
          <w:lang w:val="mk-MK"/>
        </w:rPr>
        <w:t>год.</w:t>
      </w:r>
    </w:p>
    <w:tbl>
      <w:tblPr>
        <w:tblpPr w:leftFromText="180" w:rightFromText="180" w:vertAnchor="text" w:horzAnchor="margin" w:tblpXSpec="center" w:tblpY="-1138"/>
        <w:tblW w:w="15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1"/>
        <w:gridCol w:w="3918"/>
        <w:gridCol w:w="3490"/>
        <w:gridCol w:w="3345"/>
        <w:gridCol w:w="2128"/>
      </w:tblGrid>
      <w:tr w:rsidR="00651652" w:rsidRPr="00651652" w:rsidTr="00594320">
        <w:tc>
          <w:tcPr>
            <w:tcW w:w="2241" w:type="dxa"/>
          </w:tcPr>
          <w:p w:rsidR="00651652" w:rsidRPr="00651652" w:rsidRDefault="00651652" w:rsidP="00651652">
            <w:pPr>
              <w:spacing w:after="0" w:line="240" w:lineRule="auto"/>
              <w:jc w:val="center"/>
              <w:rPr>
                <w:rFonts w:ascii="Arial" w:hAnsi="Arial" w:cs="Arial"/>
                <w:i/>
                <w:sz w:val="20"/>
                <w:szCs w:val="20"/>
                <w:lang w:val="mk-MK"/>
              </w:rPr>
            </w:pPr>
            <w:r w:rsidRPr="00651652">
              <w:rPr>
                <w:rFonts w:ascii="Arial" w:hAnsi="Arial" w:cs="Arial"/>
                <w:i/>
                <w:sz w:val="20"/>
                <w:szCs w:val="20"/>
                <w:lang w:val="mk-MK"/>
              </w:rPr>
              <w:lastRenderedPageBreak/>
              <w:t>Поглобални активности</w:t>
            </w:r>
          </w:p>
        </w:tc>
        <w:tc>
          <w:tcPr>
            <w:tcW w:w="3918" w:type="dxa"/>
          </w:tcPr>
          <w:p w:rsidR="00651652" w:rsidRPr="00651652" w:rsidRDefault="00651652" w:rsidP="00651652">
            <w:pPr>
              <w:spacing w:after="0" w:line="240" w:lineRule="auto"/>
              <w:jc w:val="center"/>
              <w:rPr>
                <w:rFonts w:ascii="Arial" w:hAnsi="Arial" w:cs="Arial"/>
                <w:i/>
                <w:sz w:val="20"/>
                <w:szCs w:val="20"/>
                <w:lang w:val="mk-MK"/>
              </w:rPr>
            </w:pPr>
            <w:r w:rsidRPr="00651652">
              <w:rPr>
                <w:rFonts w:ascii="Arial" w:hAnsi="Arial" w:cs="Arial"/>
                <w:i/>
                <w:sz w:val="20"/>
                <w:szCs w:val="20"/>
                <w:lang w:val="mk-MK"/>
              </w:rPr>
              <w:t>Очекувани резултати / продукт</w:t>
            </w:r>
          </w:p>
        </w:tc>
        <w:tc>
          <w:tcPr>
            <w:tcW w:w="3490" w:type="dxa"/>
          </w:tcPr>
          <w:p w:rsidR="00651652" w:rsidRPr="00651652" w:rsidRDefault="00651652" w:rsidP="00651652">
            <w:pPr>
              <w:spacing w:after="0" w:line="240" w:lineRule="auto"/>
              <w:jc w:val="center"/>
              <w:rPr>
                <w:rFonts w:ascii="Arial" w:hAnsi="Arial" w:cs="Arial"/>
                <w:i/>
                <w:sz w:val="20"/>
                <w:szCs w:val="20"/>
                <w:lang w:val="mk-MK"/>
              </w:rPr>
            </w:pPr>
            <w:r w:rsidRPr="00651652">
              <w:rPr>
                <w:rFonts w:ascii="Arial" w:hAnsi="Arial" w:cs="Arial"/>
                <w:i/>
                <w:sz w:val="20"/>
                <w:szCs w:val="20"/>
                <w:lang w:val="mk-MK"/>
              </w:rPr>
              <w:t>( пред) услови</w:t>
            </w:r>
          </w:p>
        </w:tc>
        <w:tc>
          <w:tcPr>
            <w:tcW w:w="3345" w:type="dxa"/>
          </w:tcPr>
          <w:p w:rsidR="00651652" w:rsidRPr="00651652" w:rsidRDefault="00651652" w:rsidP="00651652">
            <w:pPr>
              <w:spacing w:after="0" w:line="240" w:lineRule="auto"/>
              <w:jc w:val="center"/>
              <w:rPr>
                <w:rFonts w:ascii="Arial" w:hAnsi="Arial" w:cs="Arial"/>
                <w:i/>
                <w:sz w:val="20"/>
                <w:szCs w:val="20"/>
                <w:lang w:val="mk-MK"/>
              </w:rPr>
            </w:pPr>
            <w:r w:rsidRPr="00651652">
              <w:rPr>
                <w:rFonts w:ascii="Arial" w:hAnsi="Arial" w:cs="Arial"/>
                <w:i/>
                <w:sz w:val="20"/>
                <w:szCs w:val="20"/>
                <w:lang w:val="mk-MK"/>
              </w:rPr>
              <w:t xml:space="preserve">Реализатори </w:t>
            </w:r>
          </w:p>
        </w:tc>
        <w:tc>
          <w:tcPr>
            <w:tcW w:w="2128" w:type="dxa"/>
          </w:tcPr>
          <w:p w:rsidR="00651652" w:rsidRPr="00651652" w:rsidRDefault="00651652" w:rsidP="00651652">
            <w:pPr>
              <w:spacing w:after="0" w:line="240" w:lineRule="auto"/>
              <w:jc w:val="center"/>
              <w:rPr>
                <w:rFonts w:ascii="Arial" w:hAnsi="Arial" w:cs="Arial"/>
                <w:i/>
                <w:sz w:val="20"/>
                <w:szCs w:val="20"/>
                <w:lang w:val="mk-MK"/>
              </w:rPr>
            </w:pPr>
            <w:r w:rsidRPr="00651652">
              <w:rPr>
                <w:rFonts w:ascii="Arial" w:hAnsi="Arial" w:cs="Arial"/>
                <w:i/>
                <w:sz w:val="20"/>
                <w:szCs w:val="20"/>
                <w:lang w:val="mk-MK"/>
              </w:rPr>
              <w:t>Термин ( од/до)</w:t>
            </w:r>
          </w:p>
        </w:tc>
      </w:tr>
      <w:tr w:rsidR="00651652" w:rsidRPr="00651652" w:rsidTr="00594320">
        <w:tc>
          <w:tcPr>
            <w:tcW w:w="2241" w:type="dxa"/>
          </w:tcPr>
          <w:p w:rsidR="00651652" w:rsidRPr="00651652" w:rsidRDefault="00651652" w:rsidP="00651652">
            <w:pPr>
              <w:spacing w:after="0" w:line="240" w:lineRule="auto"/>
              <w:rPr>
                <w:rFonts w:ascii="Arial" w:hAnsi="Arial" w:cs="Arial"/>
                <w:sz w:val="18"/>
                <w:szCs w:val="18"/>
                <w:lang w:val="mk-MK"/>
              </w:rPr>
            </w:pPr>
            <w:r w:rsidRPr="00651652">
              <w:rPr>
                <w:rFonts w:ascii="Arial" w:hAnsi="Arial" w:cs="Arial"/>
                <w:sz w:val="18"/>
                <w:szCs w:val="18"/>
                <w:lang w:val="mk-MK"/>
              </w:rPr>
              <w:t>Воведување МИО активности во Годишната програма</w:t>
            </w:r>
          </w:p>
        </w:tc>
        <w:tc>
          <w:tcPr>
            <w:tcW w:w="3918" w:type="dxa"/>
          </w:tcPr>
          <w:p w:rsidR="00651652" w:rsidRPr="00651652" w:rsidRDefault="00651652" w:rsidP="00A063A4">
            <w:pPr>
              <w:numPr>
                <w:ilvl w:val="0"/>
                <w:numId w:val="26"/>
              </w:numPr>
              <w:suppressAutoHyphens/>
              <w:spacing w:after="0" w:line="240" w:lineRule="auto"/>
              <w:rPr>
                <w:rFonts w:ascii="Arial" w:hAnsi="Arial" w:cs="Arial"/>
                <w:sz w:val="18"/>
                <w:szCs w:val="18"/>
                <w:lang w:val="mk-MK"/>
              </w:rPr>
            </w:pPr>
            <w:r w:rsidRPr="00651652">
              <w:rPr>
                <w:rFonts w:ascii="Arial" w:hAnsi="Arial" w:cs="Arial"/>
                <w:sz w:val="18"/>
                <w:szCs w:val="18"/>
                <w:lang w:val="mk-MK"/>
              </w:rPr>
              <w:t>усвоена Годишна програма со МИО заложбите на училиштето;</w:t>
            </w:r>
          </w:p>
          <w:p w:rsidR="00651652" w:rsidRPr="00651652" w:rsidRDefault="00651652" w:rsidP="00A063A4">
            <w:pPr>
              <w:numPr>
                <w:ilvl w:val="0"/>
                <w:numId w:val="26"/>
              </w:numPr>
              <w:suppressAutoHyphens/>
              <w:spacing w:after="0" w:line="240" w:lineRule="auto"/>
              <w:rPr>
                <w:rFonts w:ascii="Arial" w:hAnsi="Arial" w:cs="Arial"/>
                <w:sz w:val="18"/>
                <w:szCs w:val="18"/>
                <w:lang w:val="mk-MK"/>
              </w:rPr>
            </w:pPr>
            <w:r w:rsidRPr="00651652">
              <w:rPr>
                <w:rFonts w:ascii="Arial" w:hAnsi="Arial" w:cs="Arial"/>
                <w:sz w:val="18"/>
                <w:szCs w:val="18"/>
                <w:lang w:val="mk-MK"/>
              </w:rPr>
              <w:t>усвоената  Годишна програма содржи план за акција кој посочува на конкретните самостојни и заеднички активности на училиштето</w:t>
            </w:r>
          </w:p>
        </w:tc>
        <w:tc>
          <w:tcPr>
            <w:tcW w:w="3490" w:type="dxa"/>
          </w:tcPr>
          <w:p w:rsidR="00651652" w:rsidRPr="00651652" w:rsidRDefault="00651652" w:rsidP="00A063A4">
            <w:pPr>
              <w:numPr>
                <w:ilvl w:val="0"/>
                <w:numId w:val="26"/>
              </w:numPr>
              <w:suppressAutoHyphens/>
              <w:spacing w:after="0" w:line="240" w:lineRule="auto"/>
              <w:rPr>
                <w:rFonts w:ascii="Arial" w:hAnsi="Arial" w:cs="Arial"/>
                <w:sz w:val="18"/>
                <w:szCs w:val="18"/>
                <w:lang w:val="mk-MK"/>
              </w:rPr>
            </w:pPr>
            <w:r w:rsidRPr="00651652">
              <w:rPr>
                <w:rFonts w:ascii="Arial" w:hAnsi="Arial" w:cs="Arial"/>
                <w:sz w:val="18"/>
                <w:szCs w:val="18"/>
                <w:lang w:val="mk-MK"/>
              </w:rPr>
              <w:t>констатирана состојба во училиштето во поглед на постоечките активности за меѓуетничка интеграција;</w:t>
            </w:r>
          </w:p>
          <w:p w:rsidR="00651652" w:rsidRPr="00651652" w:rsidRDefault="00651652" w:rsidP="00A063A4">
            <w:pPr>
              <w:numPr>
                <w:ilvl w:val="0"/>
                <w:numId w:val="26"/>
              </w:numPr>
              <w:suppressAutoHyphens/>
              <w:spacing w:after="0" w:line="240" w:lineRule="auto"/>
              <w:rPr>
                <w:rFonts w:ascii="Arial" w:hAnsi="Arial" w:cs="Arial"/>
                <w:sz w:val="18"/>
                <w:szCs w:val="18"/>
                <w:lang w:val="mk-MK"/>
              </w:rPr>
            </w:pPr>
            <w:r w:rsidRPr="00651652">
              <w:rPr>
                <w:rFonts w:ascii="Arial" w:hAnsi="Arial" w:cs="Arial"/>
                <w:sz w:val="18"/>
                <w:szCs w:val="18"/>
                <w:lang w:val="mk-MK"/>
              </w:rPr>
              <w:t>подготвена листа со потенцијални самостојни активности на училиштето;</w:t>
            </w:r>
          </w:p>
          <w:p w:rsidR="00651652" w:rsidRPr="00651652" w:rsidRDefault="00651652" w:rsidP="00A063A4">
            <w:pPr>
              <w:numPr>
                <w:ilvl w:val="0"/>
                <w:numId w:val="26"/>
              </w:numPr>
              <w:suppressAutoHyphens/>
              <w:spacing w:after="0" w:line="240" w:lineRule="auto"/>
              <w:rPr>
                <w:rFonts w:ascii="Arial" w:hAnsi="Arial" w:cs="Arial"/>
                <w:sz w:val="18"/>
                <w:szCs w:val="18"/>
                <w:lang w:val="mk-MK"/>
              </w:rPr>
            </w:pPr>
            <w:r w:rsidRPr="00651652">
              <w:rPr>
                <w:rFonts w:ascii="Arial" w:hAnsi="Arial" w:cs="Arial"/>
                <w:sz w:val="18"/>
                <w:szCs w:val="18"/>
                <w:lang w:val="mk-MK"/>
              </w:rPr>
              <w:t>подготвена листа на потенцијални заеднички активности  во училиштето;</w:t>
            </w:r>
          </w:p>
          <w:p w:rsidR="00651652" w:rsidRPr="00651652" w:rsidRDefault="00651652" w:rsidP="00651652">
            <w:pPr>
              <w:spacing w:after="0" w:line="240" w:lineRule="auto"/>
              <w:ind w:left="720"/>
              <w:rPr>
                <w:rFonts w:ascii="Arial" w:hAnsi="Arial" w:cs="Arial"/>
                <w:sz w:val="18"/>
                <w:szCs w:val="18"/>
                <w:lang w:val="mk-MK"/>
              </w:rPr>
            </w:pPr>
          </w:p>
        </w:tc>
        <w:tc>
          <w:tcPr>
            <w:tcW w:w="3345" w:type="dxa"/>
          </w:tcPr>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A063A4">
            <w:pPr>
              <w:numPr>
                <w:ilvl w:val="0"/>
                <w:numId w:val="30"/>
              </w:numPr>
              <w:suppressAutoHyphens/>
              <w:spacing w:after="0" w:line="240" w:lineRule="auto"/>
              <w:rPr>
                <w:rFonts w:ascii="Arial" w:hAnsi="Arial" w:cs="Arial"/>
                <w:sz w:val="18"/>
                <w:szCs w:val="18"/>
                <w:lang w:val="mk-MK"/>
              </w:rPr>
            </w:pPr>
            <w:r w:rsidRPr="00651652">
              <w:rPr>
                <w:rFonts w:ascii="Arial" w:hAnsi="Arial" w:cs="Arial"/>
                <w:sz w:val="18"/>
                <w:szCs w:val="18"/>
                <w:lang w:val="mk-MK"/>
              </w:rPr>
              <w:t>директор</w:t>
            </w:r>
          </w:p>
          <w:p w:rsidR="00651652" w:rsidRPr="00651652" w:rsidRDefault="00651652" w:rsidP="00A063A4">
            <w:pPr>
              <w:numPr>
                <w:ilvl w:val="0"/>
                <w:numId w:val="30"/>
              </w:numPr>
              <w:suppressAutoHyphens/>
              <w:spacing w:after="0" w:line="240" w:lineRule="auto"/>
              <w:rPr>
                <w:rFonts w:ascii="Arial" w:hAnsi="Arial" w:cs="Arial"/>
                <w:sz w:val="18"/>
                <w:szCs w:val="18"/>
                <w:lang w:val="mk-MK"/>
              </w:rPr>
            </w:pPr>
            <w:r w:rsidRPr="00651652">
              <w:rPr>
                <w:rFonts w:ascii="Arial" w:hAnsi="Arial" w:cs="Arial"/>
                <w:sz w:val="18"/>
                <w:szCs w:val="18"/>
                <w:lang w:val="mk-MK"/>
              </w:rPr>
              <w:t>членови на тимот</w:t>
            </w:r>
          </w:p>
          <w:p w:rsidR="00651652" w:rsidRPr="00651652" w:rsidRDefault="00651652" w:rsidP="00A063A4">
            <w:pPr>
              <w:numPr>
                <w:ilvl w:val="0"/>
                <w:numId w:val="30"/>
              </w:numPr>
              <w:suppressAutoHyphens/>
              <w:spacing w:after="0" w:line="240" w:lineRule="auto"/>
              <w:rPr>
                <w:rFonts w:ascii="Arial" w:hAnsi="Arial" w:cs="Arial"/>
                <w:sz w:val="18"/>
                <w:szCs w:val="18"/>
                <w:lang w:val="mk-MK"/>
              </w:rPr>
            </w:pPr>
            <w:r w:rsidRPr="00651652">
              <w:rPr>
                <w:rFonts w:ascii="Arial" w:hAnsi="Arial" w:cs="Arial"/>
                <w:sz w:val="18"/>
                <w:szCs w:val="18"/>
                <w:lang w:val="mk-MK"/>
              </w:rPr>
              <w:t>наставници</w:t>
            </w: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tc>
        <w:tc>
          <w:tcPr>
            <w:tcW w:w="2128" w:type="dxa"/>
          </w:tcPr>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rPr>
            </w:pPr>
            <w:r w:rsidRPr="00651652">
              <w:rPr>
                <w:rFonts w:ascii="Arial" w:hAnsi="Arial" w:cs="Arial"/>
                <w:sz w:val="18"/>
                <w:szCs w:val="18"/>
                <w:lang w:val="mk-MK"/>
              </w:rPr>
              <w:t xml:space="preserve">  Јуни  202</w:t>
            </w:r>
            <w:r w:rsidRPr="00651652">
              <w:rPr>
                <w:rFonts w:ascii="Arial" w:hAnsi="Arial" w:cs="Arial"/>
                <w:sz w:val="18"/>
                <w:szCs w:val="18"/>
              </w:rPr>
              <w:t>6</w:t>
            </w:r>
          </w:p>
        </w:tc>
      </w:tr>
      <w:tr w:rsidR="00651652" w:rsidRPr="00651652" w:rsidTr="00594320">
        <w:tc>
          <w:tcPr>
            <w:tcW w:w="2241" w:type="dxa"/>
          </w:tcPr>
          <w:p w:rsidR="00651652" w:rsidRPr="00651652" w:rsidRDefault="00651652" w:rsidP="00651652">
            <w:pPr>
              <w:spacing w:after="0" w:line="240" w:lineRule="auto"/>
              <w:rPr>
                <w:rFonts w:ascii="Arial" w:hAnsi="Arial" w:cs="Arial"/>
                <w:sz w:val="18"/>
                <w:szCs w:val="18"/>
                <w:lang w:val="mk-MK"/>
              </w:rPr>
            </w:pPr>
            <w:r w:rsidRPr="00651652">
              <w:rPr>
                <w:rFonts w:ascii="Arial" w:hAnsi="Arial" w:cs="Arial"/>
                <w:sz w:val="18"/>
                <w:szCs w:val="18"/>
                <w:lang w:val="mk-MK"/>
              </w:rPr>
              <w:t>Планирање на конкретните активности</w:t>
            </w:r>
          </w:p>
        </w:tc>
        <w:tc>
          <w:tcPr>
            <w:tcW w:w="3918" w:type="dxa"/>
          </w:tcPr>
          <w:p w:rsidR="00651652" w:rsidRPr="00651652" w:rsidRDefault="00651652" w:rsidP="00A063A4">
            <w:pPr>
              <w:numPr>
                <w:ilvl w:val="0"/>
                <w:numId w:val="27"/>
              </w:numPr>
              <w:suppressAutoHyphens/>
              <w:spacing w:after="0" w:line="240" w:lineRule="auto"/>
              <w:rPr>
                <w:rFonts w:ascii="Arial" w:hAnsi="Arial" w:cs="Arial"/>
                <w:sz w:val="18"/>
                <w:szCs w:val="18"/>
                <w:lang w:val="mk-MK"/>
              </w:rPr>
            </w:pPr>
            <w:r w:rsidRPr="00651652">
              <w:rPr>
                <w:rFonts w:ascii="Arial" w:hAnsi="Arial" w:cs="Arial"/>
                <w:sz w:val="18"/>
                <w:szCs w:val="18"/>
                <w:lang w:val="mk-MK"/>
              </w:rPr>
              <w:t xml:space="preserve">подготвени акциони планови за секоја предвидена конкретна активност </w:t>
            </w:r>
          </w:p>
        </w:tc>
        <w:tc>
          <w:tcPr>
            <w:tcW w:w="3490" w:type="dxa"/>
          </w:tcPr>
          <w:p w:rsidR="00651652" w:rsidRPr="00651652" w:rsidRDefault="00651652" w:rsidP="00A063A4">
            <w:pPr>
              <w:numPr>
                <w:ilvl w:val="0"/>
                <w:numId w:val="27"/>
              </w:numPr>
              <w:suppressAutoHyphens/>
              <w:spacing w:after="0" w:line="240" w:lineRule="auto"/>
              <w:rPr>
                <w:rFonts w:ascii="Arial" w:hAnsi="Arial" w:cs="Arial"/>
                <w:sz w:val="18"/>
                <w:szCs w:val="18"/>
                <w:lang w:val="mk-MK"/>
              </w:rPr>
            </w:pPr>
            <w:r w:rsidRPr="00651652">
              <w:rPr>
                <w:rFonts w:ascii="Arial" w:hAnsi="Arial" w:cs="Arial"/>
                <w:sz w:val="18"/>
                <w:szCs w:val="18"/>
                <w:lang w:val="mk-MK"/>
              </w:rPr>
              <w:t>формирани тимови од реализатори за планираните активности;</w:t>
            </w:r>
          </w:p>
          <w:p w:rsidR="00651652" w:rsidRPr="00651652" w:rsidRDefault="00651652" w:rsidP="00A063A4">
            <w:pPr>
              <w:numPr>
                <w:ilvl w:val="0"/>
                <w:numId w:val="27"/>
              </w:numPr>
              <w:suppressAutoHyphens/>
              <w:spacing w:after="0" w:line="240" w:lineRule="auto"/>
              <w:rPr>
                <w:rFonts w:ascii="Arial" w:hAnsi="Arial" w:cs="Arial"/>
                <w:sz w:val="18"/>
                <w:szCs w:val="18"/>
                <w:lang w:val="mk-MK"/>
              </w:rPr>
            </w:pPr>
            <w:r w:rsidRPr="00651652">
              <w:rPr>
                <w:rFonts w:ascii="Arial" w:hAnsi="Arial" w:cs="Arial"/>
                <w:sz w:val="18"/>
                <w:szCs w:val="18"/>
                <w:lang w:val="mk-MK"/>
              </w:rPr>
              <w:t>одржани работни средби за планирање со тимовите од реализатори во училиштето;</w:t>
            </w:r>
          </w:p>
          <w:p w:rsidR="00651652" w:rsidRPr="00651652" w:rsidRDefault="00651652" w:rsidP="00651652">
            <w:pPr>
              <w:spacing w:after="0" w:line="240" w:lineRule="auto"/>
              <w:ind w:left="720"/>
              <w:rPr>
                <w:rFonts w:ascii="Arial" w:hAnsi="Arial" w:cs="Arial"/>
                <w:sz w:val="18"/>
                <w:szCs w:val="18"/>
                <w:lang w:val="mk-MK"/>
              </w:rPr>
            </w:pPr>
          </w:p>
        </w:tc>
        <w:tc>
          <w:tcPr>
            <w:tcW w:w="3345" w:type="dxa"/>
          </w:tcPr>
          <w:p w:rsidR="00651652" w:rsidRPr="00651652" w:rsidRDefault="00651652" w:rsidP="00651652">
            <w:pPr>
              <w:spacing w:after="0" w:line="240" w:lineRule="auto"/>
              <w:ind w:left="720"/>
              <w:rPr>
                <w:rFonts w:ascii="Arial" w:hAnsi="Arial" w:cs="Arial"/>
                <w:sz w:val="18"/>
                <w:szCs w:val="18"/>
                <w:lang w:val="mk-MK"/>
              </w:rPr>
            </w:pPr>
          </w:p>
          <w:p w:rsidR="00651652" w:rsidRPr="00651652" w:rsidRDefault="00651652" w:rsidP="00A063A4">
            <w:pPr>
              <w:numPr>
                <w:ilvl w:val="0"/>
                <w:numId w:val="30"/>
              </w:numPr>
              <w:suppressAutoHyphens/>
              <w:spacing w:after="0" w:line="240" w:lineRule="auto"/>
              <w:rPr>
                <w:rFonts w:ascii="Arial" w:hAnsi="Arial" w:cs="Arial"/>
                <w:sz w:val="18"/>
                <w:szCs w:val="18"/>
                <w:lang w:val="mk-MK"/>
              </w:rPr>
            </w:pPr>
            <w:r w:rsidRPr="00651652">
              <w:rPr>
                <w:rFonts w:ascii="Arial" w:hAnsi="Arial" w:cs="Arial"/>
                <w:sz w:val="18"/>
                <w:szCs w:val="18"/>
                <w:lang w:val="mk-MK"/>
              </w:rPr>
              <w:t>членови на тимот</w:t>
            </w:r>
          </w:p>
          <w:p w:rsidR="00651652" w:rsidRPr="00651652" w:rsidRDefault="00651652" w:rsidP="00A063A4">
            <w:pPr>
              <w:numPr>
                <w:ilvl w:val="0"/>
                <w:numId w:val="30"/>
              </w:numPr>
              <w:suppressAutoHyphens/>
              <w:spacing w:after="0" w:line="240" w:lineRule="auto"/>
              <w:rPr>
                <w:rFonts w:ascii="Arial" w:hAnsi="Arial" w:cs="Arial"/>
                <w:sz w:val="18"/>
                <w:szCs w:val="18"/>
                <w:lang w:val="mk-MK"/>
              </w:rPr>
            </w:pPr>
            <w:r w:rsidRPr="00651652">
              <w:rPr>
                <w:rFonts w:ascii="Arial" w:hAnsi="Arial" w:cs="Arial"/>
                <w:sz w:val="18"/>
                <w:szCs w:val="18"/>
                <w:lang w:val="mk-MK"/>
              </w:rPr>
              <w:t>тим од  реализатори</w:t>
            </w:r>
          </w:p>
        </w:tc>
        <w:tc>
          <w:tcPr>
            <w:tcW w:w="2128" w:type="dxa"/>
          </w:tcPr>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r w:rsidRPr="00651652">
              <w:rPr>
                <w:rFonts w:ascii="Arial" w:hAnsi="Arial" w:cs="Arial"/>
                <w:sz w:val="18"/>
                <w:szCs w:val="18"/>
                <w:lang w:val="mk-MK"/>
              </w:rPr>
              <w:t>Август – септември 2026</w:t>
            </w:r>
          </w:p>
        </w:tc>
      </w:tr>
      <w:tr w:rsidR="00651652" w:rsidRPr="00651652" w:rsidTr="00594320">
        <w:tc>
          <w:tcPr>
            <w:tcW w:w="2241" w:type="dxa"/>
          </w:tcPr>
          <w:p w:rsidR="00651652" w:rsidRPr="00651652" w:rsidRDefault="00651652" w:rsidP="00651652">
            <w:pPr>
              <w:spacing w:after="0" w:line="240" w:lineRule="auto"/>
              <w:rPr>
                <w:rFonts w:ascii="Arial" w:hAnsi="Arial" w:cs="Arial"/>
                <w:sz w:val="18"/>
                <w:szCs w:val="18"/>
                <w:lang w:val="mk-MK"/>
              </w:rPr>
            </w:pPr>
          </w:p>
          <w:p w:rsidR="00651652" w:rsidRPr="00651652" w:rsidRDefault="00651652" w:rsidP="00651652">
            <w:pPr>
              <w:spacing w:after="0" w:line="240" w:lineRule="auto"/>
              <w:rPr>
                <w:rFonts w:ascii="Arial" w:hAnsi="Arial" w:cs="Arial"/>
                <w:sz w:val="18"/>
                <w:szCs w:val="18"/>
                <w:lang w:val="mk-MK"/>
              </w:rPr>
            </w:pPr>
            <w:r w:rsidRPr="00651652">
              <w:rPr>
                <w:rFonts w:ascii="Arial" w:hAnsi="Arial" w:cs="Arial"/>
                <w:sz w:val="18"/>
                <w:szCs w:val="18"/>
                <w:lang w:val="mk-MK"/>
              </w:rPr>
              <w:t>Реализација на планираните активности</w:t>
            </w:r>
          </w:p>
        </w:tc>
        <w:tc>
          <w:tcPr>
            <w:tcW w:w="3918" w:type="dxa"/>
          </w:tcPr>
          <w:p w:rsidR="00651652" w:rsidRPr="00651652" w:rsidRDefault="00651652" w:rsidP="00651652">
            <w:pPr>
              <w:spacing w:after="0" w:line="240" w:lineRule="auto"/>
              <w:ind w:left="720"/>
              <w:rPr>
                <w:rFonts w:ascii="Arial" w:hAnsi="Arial" w:cs="Arial"/>
                <w:sz w:val="18"/>
                <w:szCs w:val="18"/>
                <w:lang w:val="mk-MK"/>
              </w:rPr>
            </w:pPr>
          </w:p>
          <w:p w:rsidR="00651652" w:rsidRPr="00651652" w:rsidRDefault="00651652" w:rsidP="00A063A4">
            <w:pPr>
              <w:numPr>
                <w:ilvl w:val="0"/>
                <w:numId w:val="27"/>
              </w:numPr>
              <w:suppressAutoHyphens/>
              <w:spacing w:after="0" w:line="240" w:lineRule="auto"/>
              <w:rPr>
                <w:rFonts w:ascii="Arial" w:hAnsi="Arial" w:cs="Arial"/>
                <w:sz w:val="18"/>
                <w:szCs w:val="18"/>
                <w:lang w:val="mk-MK"/>
              </w:rPr>
            </w:pPr>
            <w:r w:rsidRPr="00651652">
              <w:rPr>
                <w:rFonts w:ascii="Arial" w:hAnsi="Arial" w:cs="Arial"/>
                <w:sz w:val="18"/>
                <w:szCs w:val="18"/>
                <w:lang w:val="mk-MK"/>
              </w:rPr>
              <w:t>сите планирани конкретни  активности и заедничките активности  во  училиштето се спроведуваат во училиштето според тоа како е предвидено со акционите планови;</w:t>
            </w:r>
          </w:p>
          <w:p w:rsidR="00651652" w:rsidRPr="00651652" w:rsidRDefault="00651652" w:rsidP="00A063A4">
            <w:pPr>
              <w:numPr>
                <w:ilvl w:val="0"/>
                <w:numId w:val="27"/>
              </w:numPr>
              <w:suppressAutoHyphens/>
              <w:spacing w:after="0" w:line="240" w:lineRule="auto"/>
              <w:rPr>
                <w:rFonts w:ascii="Arial" w:hAnsi="Arial" w:cs="Arial"/>
                <w:sz w:val="18"/>
                <w:szCs w:val="18"/>
                <w:lang w:val="mk-MK"/>
              </w:rPr>
            </w:pPr>
            <w:r w:rsidRPr="00651652">
              <w:rPr>
                <w:rFonts w:ascii="Arial" w:hAnsi="Arial" w:cs="Arial"/>
                <w:sz w:val="18"/>
                <w:szCs w:val="18"/>
                <w:lang w:val="mk-MK"/>
              </w:rPr>
              <w:t>одржување на состаноци на стручните активи на кои се разгледуваат примери на успешни практики за самостојни и заеднички активности;</w:t>
            </w:r>
          </w:p>
          <w:p w:rsidR="00651652" w:rsidRPr="00651652" w:rsidRDefault="00651652" w:rsidP="00A063A4">
            <w:pPr>
              <w:numPr>
                <w:ilvl w:val="0"/>
                <w:numId w:val="27"/>
              </w:numPr>
              <w:suppressAutoHyphens/>
              <w:spacing w:after="0" w:line="240" w:lineRule="auto"/>
              <w:rPr>
                <w:rFonts w:ascii="Arial" w:hAnsi="Arial" w:cs="Arial"/>
                <w:sz w:val="18"/>
                <w:szCs w:val="18"/>
                <w:lang w:val="mk-MK"/>
              </w:rPr>
            </w:pPr>
            <w:r w:rsidRPr="00651652">
              <w:rPr>
                <w:rFonts w:ascii="Arial" w:hAnsi="Arial" w:cs="Arial"/>
                <w:sz w:val="18"/>
                <w:szCs w:val="18"/>
                <w:lang w:val="mk-MK"/>
              </w:rPr>
              <w:t>обезбедена е евиденција и докази за спроведените самостојни активности на училиштето и на заедничките активности  во училиштето;</w:t>
            </w:r>
          </w:p>
          <w:p w:rsidR="00651652" w:rsidRPr="00651652" w:rsidRDefault="00651652" w:rsidP="00651652">
            <w:pPr>
              <w:spacing w:after="0" w:line="240" w:lineRule="auto"/>
              <w:ind w:left="720"/>
              <w:rPr>
                <w:rFonts w:ascii="Arial" w:hAnsi="Arial" w:cs="Arial"/>
                <w:sz w:val="18"/>
                <w:szCs w:val="18"/>
                <w:lang w:val="mk-MK"/>
              </w:rPr>
            </w:pPr>
          </w:p>
        </w:tc>
        <w:tc>
          <w:tcPr>
            <w:tcW w:w="3490" w:type="dxa"/>
          </w:tcPr>
          <w:p w:rsidR="00651652" w:rsidRPr="00651652" w:rsidRDefault="00651652" w:rsidP="00A063A4">
            <w:pPr>
              <w:numPr>
                <w:ilvl w:val="0"/>
                <w:numId w:val="27"/>
              </w:numPr>
              <w:suppressAutoHyphens/>
              <w:spacing w:after="0" w:line="240" w:lineRule="auto"/>
              <w:rPr>
                <w:rFonts w:ascii="Arial" w:hAnsi="Arial" w:cs="Arial"/>
                <w:sz w:val="18"/>
                <w:szCs w:val="18"/>
                <w:lang w:val="mk-MK"/>
              </w:rPr>
            </w:pPr>
            <w:r w:rsidRPr="00651652">
              <w:rPr>
                <w:rFonts w:ascii="Arial" w:hAnsi="Arial" w:cs="Arial"/>
                <w:sz w:val="18"/>
                <w:szCs w:val="18"/>
                <w:lang w:val="mk-MK"/>
              </w:rPr>
              <w:t>наставниците водат портфолио во кое собираат успешни практики и прават рефлексија и анализа од спроведените активности;</w:t>
            </w:r>
          </w:p>
        </w:tc>
        <w:tc>
          <w:tcPr>
            <w:tcW w:w="3345" w:type="dxa"/>
          </w:tcPr>
          <w:p w:rsidR="00651652" w:rsidRPr="00651652" w:rsidRDefault="00651652" w:rsidP="00651652">
            <w:pPr>
              <w:spacing w:after="0" w:line="240" w:lineRule="auto"/>
              <w:ind w:left="720"/>
              <w:rPr>
                <w:rFonts w:ascii="Arial" w:hAnsi="Arial" w:cs="Arial"/>
                <w:sz w:val="18"/>
                <w:szCs w:val="18"/>
                <w:lang w:val="mk-MK"/>
              </w:rPr>
            </w:pPr>
          </w:p>
          <w:p w:rsidR="00651652" w:rsidRPr="00651652" w:rsidRDefault="00651652" w:rsidP="00651652">
            <w:pPr>
              <w:spacing w:after="0" w:line="240" w:lineRule="auto"/>
              <w:ind w:left="720"/>
              <w:rPr>
                <w:rFonts w:ascii="Arial" w:hAnsi="Arial" w:cs="Arial"/>
                <w:sz w:val="18"/>
                <w:szCs w:val="18"/>
                <w:lang w:val="mk-MK"/>
              </w:rPr>
            </w:pPr>
          </w:p>
          <w:p w:rsidR="00651652" w:rsidRPr="00651652" w:rsidRDefault="00651652" w:rsidP="00651652">
            <w:pPr>
              <w:spacing w:after="0" w:line="240" w:lineRule="auto"/>
              <w:ind w:left="720"/>
              <w:rPr>
                <w:rFonts w:ascii="Arial" w:hAnsi="Arial" w:cs="Arial"/>
                <w:sz w:val="18"/>
                <w:szCs w:val="18"/>
                <w:lang w:val="mk-MK"/>
              </w:rPr>
            </w:pPr>
          </w:p>
          <w:p w:rsidR="00651652" w:rsidRPr="00651652" w:rsidRDefault="00651652" w:rsidP="00651652">
            <w:pPr>
              <w:spacing w:after="0" w:line="240" w:lineRule="auto"/>
              <w:ind w:left="720"/>
              <w:rPr>
                <w:rFonts w:ascii="Arial" w:hAnsi="Arial" w:cs="Arial"/>
                <w:sz w:val="18"/>
                <w:szCs w:val="18"/>
                <w:lang w:val="mk-MK"/>
              </w:rPr>
            </w:pPr>
          </w:p>
          <w:p w:rsidR="00651652" w:rsidRPr="00651652" w:rsidRDefault="00651652" w:rsidP="00651652">
            <w:pPr>
              <w:spacing w:after="0" w:line="240" w:lineRule="auto"/>
              <w:ind w:left="720"/>
              <w:rPr>
                <w:rFonts w:ascii="Arial" w:hAnsi="Arial" w:cs="Arial"/>
                <w:sz w:val="18"/>
                <w:szCs w:val="18"/>
                <w:lang w:val="mk-MK"/>
              </w:rPr>
            </w:pPr>
          </w:p>
          <w:p w:rsidR="00651652" w:rsidRPr="00651652" w:rsidRDefault="00651652" w:rsidP="00651652">
            <w:pPr>
              <w:spacing w:after="0" w:line="240" w:lineRule="auto"/>
              <w:ind w:left="720"/>
              <w:rPr>
                <w:rFonts w:ascii="Arial" w:hAnsi="Arial" w:cs="Arial"/>
                <w:sz w:val="18"/>
                <w:szCs w:val="18"/>
                <w:lang w:val="mk-MK"/>
              </w:rPr>
            </w:pPr>
          </w:p>
          <w:p w:rsidR="00651652" w:rsidRPr="00651652" w:rsidRDefault="00651652" w:rsidP="00651652">
            <w:pPr>
              <w:spacing w:after="0" w:line="240" w:lineRule="auto"/>
              <w:ind w:left="720"/>
              <w:rPr>
                <w:rFonts w:ascii="Arial" w:hAnsi="Arial" w:cs="Arial"/>
                <w:sz w:val="18"/>
                <w:szCs w:val="18"/>
                <w:lang w:val="mk-MK"/>
              </w:rPr>
            </w:pPr>
          </w:p>
          <w:p w:rsidR="00651652" w:rsidRPr="00651652" w:rsidRDefault="00651652" w:rsidP="00651652">
            <w:pPr>
              <w:spacing w:after="0" w:line="240" w:lineRule="auto"/>
              <w:ind w:left="720"/>
              <w:rPr>
                <w:rFonts w:ascii="Arial" w:hAnsi="Arial" w:cs="Arial"/>
                <w:sz w:val="18"/>
                <w:szCs w:val="18"/>
                <w:lang w:val="mk-MK"/>
              </w:rPr>
            </w:pPr>
          </w:p>
          <w:p w:rsidR="00651652" w:rsidRPr="00651652" w:rsidRDefault="00651652" w:rsidP="00A063A4">
            <w:pPr>
              <w:numPr>
                <w:ilvl w:val="0"/>
                <w:numId w:val="30"/>
              </w:numPr>
              <w:suppressAutoHyphens/>
              <w:spacing w:after="0" w:line="240" w:lineRule="auto"/>
              <w:rPr>
                <w:rFonts w:ascii="Arial" w:hAnsi="Arial" w:cs="Arial"/>
                <w:sz w:val="18"/>
                <w:szCs w:val="18"/>
                <w:lang w:val="mk-MK"/>
              </w:rPr>
            </w:pPr>
            <w:r w:rsidRPr="00651652">
              <w:rPr>
                <w:rFonts w:ascii="Arial" w:hAnsi="Arial" w:cs="Arial"/>
                <w:sz w:val="18"/>
                <w:szCs w:val="18"/>
                <w:lang w:val="mk-MK"/>
              </w:rPr>
              <w:t>членови на тимот</w:t>
            </w:r>
          </w:p>
          <w:p w:rsidR="00651652" w:rsidRPr="00651652" w:rsidRDefault="00651652" w:rsidP="00A063A4">
            <w:pPr>
              <w:numPr>
                <w:ilvl w:val="0"/>
                <w:numId w:val="30"/>
              </w:numPr>
              <w:suppressAutoHyphens/>
              <w:spacing w:after="0" w:line="240" w:lineRule="auto"/>
              <w:rPr>
                <w:rFonts w:ascii="Arial" w:hAnsi="Arial" w:cs="Arial"/>
                <w:sz w:val="18"/>
                <w:szCs w:val="18"/>
                <w:lang w:val="mk-MK"/>
              </w:rPr>
            </w:pPr>
            <w:r w:rsidRPr="00651652">
              <w:rPr>
                <w:rFonts w:ascii="Arial" w:hAnsi="Arial" w:cs="Arial"/>
                <w:sz w:val="18"/>
                <w:szCs w:val="18"/>
                <w:lang w:val="mk-MK"/>
              </w:rPr>
              <w:t>тим од  реализатори</w:t>
            </w:r>
          </w:p>
        </w:tc>
        <w:tc>
          <w:tcPr>
            <w:tcW w:w="2128" w:type="dxa"/>
          </w:tcPr>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r w:rsidRPr="00651652">
              <w:rPr>
                <w:rFonts w:ascii="Arial" w:hAnsi="Arial" w:cs="Arial"/>
                <w:sz w:val="18"/>
                <w:szCs w:val="18"/>
                <w:lang w:val="mk-MK"/>
              </w:rPr>
              <w:t xml:space="preserve">Септември </w:t>
            </w:r>
            <w:r w:rsidRPr="00651652">
              <w:rPr>
                <w:rFonts w:ascii="Arial" w:hAnsi="Arial" w:cs="Arial"/>
                <w:sz w:val="18"/>
                <w:szCs w:val="18"/>
              </w:rPr>
              <w:t>-</w:t>
            </w:r>
            <w:r w:rsidRPr="00651652">
              <w:rPr>
                <w:rFonts w:ascii="Arial" w:hAnsi="Arial" w:cs="Arial"/>
                <w:sz w:val="18"/>
                <w:szCs w:val="18"/>
                <w:lang w:val="mk-MK"/>
              </w:rPr>
              <w:t xml:space="preserve"> јуни 2026</w:t>
            </w:r>
            <w:r w:rsidRPr="00651652">
              <w:rPr>
                <w:rFonts w:ascii="Arial" w:hAnsi="Arial" w:cs="Arial"/>
                <w:sz w:val="18"/>
                <w:szCs w:val="18"/>
              </w:rPr>
              <w:t>/2</w:t>
            </w:r>
            <w:r w:rsidRPr="00651652">
              <w:rPr>
                <w:rFonts w:ascii="Arial" w:hAnsi="Arial" w:cs="Arial"/>
                <w:sz w:val="18"/>
                <w:szCs w:val="18"/>
                <w:lang w:val="mk-MK"/>
              </w:rPr>
              <w:t>7</w:t>
            </w:r>
          </w:p>
        </w:tc>
      </w:tr>
      <w:tr w:rsidR="00651652" w:rsidRPr="00651652" w:rsidTr="00594320">
        <w:tc>
          <w:tcPr>
            <w:tcW w:w="2241" w:type="dxa"/>
          </w:tcPr>
          <w:p w:rsidR="00651652" w:rsidRPr="00651652" w:rsidRDefault="00651652" w:rsidP="00651652">
            <w:pPr>
              <w:spacing w:after="0" w:line="240" w:lineRule="auto"/>
              <w:rPr>
                <w:rFonts w:ascii="Arial" w:hAnsi="Arial" w:cs="Arial"/>
                <w:sz w:val="18"/>
                <w:szCs w:val="18"/>
                <w:lang w:val="mk-MK"/>
              </w:rPr>
            </w:pPr>
            <w:r w:rsidRPr="00651652">
              <w:rPr>
                <w:rFonts w:ascii="Arial" w:hAnsi="Arial" w:cs="Arial"/>
                <w:sz w:val="18"/>
                <w:szCs w:val="18"/>
                <w:lang w:val="mk-MK"/>
              </w:rPr>
              <w:t>Следење на реализацијата на активностите</w:t>
            </w:r>
          </w:p>
        </w:tc>
        <w:tc>
          <w:tcPr>
            <w:tcW w:w="3918" w:type="dxa"/>
          </w:tcPr>
          <w:p w:rsidR="00651652" w:rsidRPr="00651652" w:rsidRDefault="00651652" w:rsidP="00A063A4">
            <w:pPr>
              <w:numPr>
                <w:ilvl w:val="0"/>
                <w:numId w:val="28"/>
              </w:numPr>
              <w:suppressAutoHyphens/>
              <w:spacing w:after="0" w:line="240" w:lineRule="auto"/>
              <w:rPr>
                <w:rFonts w:ascii="Arial" w:hAnsi="Arial" w:cs="Arial"/>
                <w:sz w:val="18"/>
                <w:szCs w:val="18"/>
                <w:lang w:val="mk-MK"/>
              </w:rPr>
            </w:pPr>
            <w:r w:rsidRPr="00651652">
              <w:rPr>
                <w:rFonts w:ascii="Arial" w:hAnsi="Arial" w:cs="Arial"/>
                <w:sz w:val="18"/>
                <w:szCs w:val="18"/>
                <w:lang w:val="mk-MK"/>
              </w:rPr>
              <w:t>месечни извештаи од реализацијата на планираните активности подготвени од страна на тимовите реализатори и доставени до тимовите за училишна интеграција;</w:t>
            </w:r>
          </w:p>
          <w:p w:rsidR="00651652" w:rsidRPr="00651652" w:rsidRDefault="00651652" w:rsidP="00A063A4">
            <w:pPr>
              <w:numPr>
                <w:ilvl w:val="0"/>
                <w:numId w:val="28"/>
              </w:numPr>
              <w:suppressAutoHyphens/>
              <w:spacing w:after="0" w:line="240" w:lineRule="auto"/>
              <w:rPr>
                <w:rFonts w:ascii="Arial" w:hAnsi="Arial" w:cs="Arial"/>
                <w:sz w:val="18"/>
                <w:szCs w:val="18"/>
                <w:lang w:val="mk-MK"/>
              </w:rPr>
            </w:pPr>
            <w:r w:rsidRPr="00651652">
              <w:rPr>
                <w:rFonts w:ascii="Arial" w:hAnsi="Arial" w:cs="Arial"/>
                <w:sz w:val="18"/>
                <w:szCs w:val="18"/>
                <w:lang w:val="mk-MK"/>
              </w:rPr>
              <w:t>континуирано истакнување информации на табла во наставничка канцеларија за реализацијата на активностите;</w:t>
            </w:r>
          </w:p>
          <w:p w:rsidR="00651652" w:rsidRPr="00651652" w:rsidRDefault="00651652" w:rsidP="00651652">
            <w:pPr>
              <w:spacing w:after="0" w:line="240" w:lineRule="auto"/>
              <w:ind w:left="720"/>
              <w:rPr>
                <w:rFonts w:ascii="Arial" w:hAnsi="Arial" w:cs="Arial"/>
                <w:sz w:val="18"/>
                <w:szCs w:val="18"/>
                <w:lang w:val="mk-MK"/>
              </w:rPr>
            </w:pPr>
          </w:p>
        </w:tc>
        <w:tc>
          <w:tcPr>
            <w:tcW w:w="3490" w:type="dxa"/>
          </w:tcPr>
          <w:p w:rsidR="00651652" w:rsidRPr="00651652" w:rsidRDefault="00651652" w:rsidP="00A063A4">
            <w:pPr>
              <w:numPr>
                <w:ilvl w:val="0"/>
                <w:numId w:val="28"/>
              </w:numPr>
              <w:suppressAutoHyphens/>
              <w:spacing w:after="0" w:line="240" w:lineRule="auto"/>
              <w:rPr>
                <w:rFonts w:ascii="Arial" w:hAnsi="Arial" w:cs="Arial"/>
                <w:sz w:val="18"/>
                <w:szCs w:val="18"/>
                <w:lang w:val="mk-MK"/>
              </w:rPr>
            </w:pPr>
            <w:r w:rsidRPr="00651652">
              <w:rPr>
                <w:rFonts w:ascii="Arial" w:hAnsi="Arial" w:cs="Arial"/>
                <w:sz w:val="18"/>
                <w:szCs w:val="18"/>
                <w:lang w:val="mk-MK"/>
              </w:rPr>
              <w:t>редовни средби на тимовите,на кои се дискутира за реализација на активностите на ниво на училиште;</w:t>
            </w:r>
          </w:p>
          <w:p w:rsidR="00651652" w:rsidRPr="00651652" w:rsidRDefault="00651652" w:rsidP="00651652">
            <w:pPr>
              <w:spacing w:after="0" w:line="240" w:lineRule="auto"/>
              <w:ind w:left="720"/>
              <w:rPr>
                <w:rFonts w:ascii="Arial" w:hAnsi="Arial" w:cs="Arial"/>
                <w:sz w:val="18"/>
                <w:szCs w:val="18"/>
                <w:lang w:val="mk-MK"/>
              </w:rPr>
            </w:pPr>
          </w:p>
        </w:tc>
        <w:tc>
          <w:tcPr>
            <w:tcW w:w="3345" w:type="dxa"/>
          </w:tcPr>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A063A4">
            <w:pPr>
              <w:numPr>
                <w:ilvl w:val="0"/>
                <w:numId w:val="30"/>
              </w:numPr>
              <w:suppressAutoHyphens/>
              <w:spacing w:after="0" w:line="240" w:lineRule="auto"/>
              <w:rPr>
                <w:rFonts w:ascii="Arial" w:hAnsi="Arial" w:cs="Arial"/>
                <w:sz w:val="18"/>
                <w:szCs w:val="18"/>
                <w:lang w:val="mk-MK"/>
              </w:rPr>
            </w:pPr>
            <w:r w:rsidRPr="00651652">
              <w:rPr>
                <w:rFonts w:ascii="Arial" w:hAnsi="Arial" w:cs="Arial"/>
                <w:sz w:val="18"/>
                <w:szCs w:val="18"/>
                <w:lang w:val="mk-MK"/>
              </w:rPr>
              <w:t>директор</w:t>
            </w:r>
          </w:p>
          <w:p w:rsidR="00651652" w:rsidRPr="00651652" w:rsidRDefault="00651652" w:rsidP="00A063A4">
            <w:pPr>
              <w:numPr>
                <w:ilvl w:val="0"/>
                <w:numId w:val="30"/>
              </w:numPr>
              <w:suppressAutoHyphens/>
              <w:spacing w:after="0" w:line="240" w:lineRule="auto"/>
              <w:rPr>
                <w:rFonts w:ascii="Arial" w:hAnsi="Arial" w:cs="Arial"/>
                <w:sz w:val="18"/>
                <w:szCs w:val="18"/>
                <w:lang w:val="mk-MK"/>
              </w:rPr>
            </w:pPr>
            <w:r w:rsidRPr="00651652">
              <w:rPr>
                <w:rFonts w:ascii="Arial" w:hAnsi="Arial" w:cs="Arial"/>
                <w:sz w:val="18"/>
                <w:szCs w:val="18"/>
                <w:lang w:val="mk-MK"/>
              </w:rPr>
              <w:t>членови на тимот</w:t>
            </w:r>
          </w:p>
          <w:p w:rsidR="00651652" w:rsidRPr="00651652" w:rsidRDefault="00651652" w:rsidP="00A063A4">
            <w:pPr>
              <w:numPr>
                <w:ilvl w:val="0"/>
                <w:numId w:val="30"/>
              </w:numPr>
              <w:suppressAutoHyphens/>
              <w:spacing w:after="0" w:line="240" w:lineRule="auto"/>
              <w:rPr>
                <w:rFonts w:ascii="Arial" w:hAnsi="Arial" w:cs="Arial"/>
                <w:sz w:val="18"/>
                <w:szCs w:val="18"/>
                <w:lang w:val="mk-MK"/>
              </w:rPr>
            </w:pPr>
            <w:r w:rsidRPr="00651652">
              <w:rPr>
                <w:rFonts w:ascii="Arial" w:hAnsi="Arial" w:cs="Arial"/>
                <w:sz w:val="18"/>
                <w:szCs w:val="18"/>
                <w:lang w:val="mk-MK"/>
              </w:rPr>
              <w:t>тимови од реализатори</w:t>
            </w:r>
          </w:p>
          <w:p w:rsidR="00651652" w:rsidRPr="00651652" w:rsidRDefault="00651652" w:rsidP="00A063A4">
            <w:pPr>
              <w:numPr>
                <w:ilvl w:val="0"/>
                <w:numId w:val="30"/>
              </w:numPr>
              <w:suppressAutoHyphens/>
              <w:spacing w:after="0" w:line="240" w:lineRule="auto"/>
              <w:rPr>
                <w:rFonts w:ascii="Arial" w:hAnsi="Arial" w:cs="Arial"/>
                <w:sz w:val="18"/>
                <w:szCs w:val="18"/>
                <w:lang w:val="mk-MK"/>
              </w:rPr>
            </w:pPr>
            <w:r w:rsidRPr="00651652">
              <w:rPr>
                <w:rFonts w:ascii="Arial" w:hAnsi="Arial" w:cs="Arial"/>
                <w:sz w:val="18"/>
                <w:szCs w:val="18"/>
                <w:lang w:val="mk-MK"/>
              </w:rPr>
              <w:t>педагог</w:t>
            </w:r>
          </w:p>
          <w:p w:rsidR="00651652" w:rsidRPr="00651652" w:rsidRDefault="00651652" w:rsidP="00651652">
            <w:pPr>
              <w:spacing w:after="0" w:line="240" w:lineRule="auto"/>
              <w:jc w:val="center"/>
              <w:rPr>
                <w:rFonts w:ascii="Arial" w:hAnsi="Arial" w:cs="Arial"/>
                <w:sz w:val="18"/>
                <w:szCs w:val="18"/>
                <w:lang w:val="mk-MK"/>
              </w:rPr>
            </w:pPr>
          </w:p>
        </w:tc>
        <w:tc>
          <w:tcPr>
            <w:tcW w:w="2128" w:type="dxa"/>
          </w:tcPr>
          <w:p w:rsidR="00651652" w:rsidRPr="00651652" w:rsidRDefault="00651652" w:rsidP="00651652">
            <w:pPr>
              <w:spacing w:after="0" w:line="240" w:lineRule="auto"/>
              <w:rPr>
                <w:rFonts w:ascii="Arial" w:hAnsi="Arial" w:cs="Arial"/>
                <w:sz w:val="18"/>
                <w:szCs w:val="18"/>
                <w:lang w:val="mk-MK"/>
              </w:rPr>
            </w:pPr>
          </w:p>
          <w:p w:rsidR="00651652" w:rsidRPr="00651652" w:rsidRDefault="00651652" w:rsidP="00651652">
            <w:pPr>
              <w:spacing w:after="0" w:line="240" w:lineRule="auto"/>
              <w:rPr>
                <w:rFonts w:ascii="Arial" w:hAnsi="Arial" w:cs="Arial"/>
                <w:sz w:val="18"/>
                <w:szCs w:val="18"/>
                <w:lang w:val="mk-MK"/>
              </w:rPr>
            </w:pPr>
          </w:p>
          <w:p w:rsidR="00651652" w:rsidRPr="00651652" w:rsidRDefault="00651652" w:rsidP="00651652">
            <w:pPr>
              <w:spacing w:after="0" w:line="240" w:lineRule="auto"/>
              <w:rPr>
                <w:rFonts w:ascii="Arial" w:hAnsi="Arial" w:cs="Arial"/>
                <w:sz w:val="18"/>
                <w:szCs w:val="18"/>
                <w:lang w:val="mk-MK"/>
              </w:rPr>
            </w:pPr>
          </w:p>
          <w:p w:rsidR="00651652" w:rsidRPr="00651652" w:rsidRDefault="00651652" w:rsidP="00651652">
            <w:pPr>
              <w:spacing w:after="0" w:line="240" w:lineRule="auto"/>
              <w:rPr>
                <w:rFonts w:ascii="Arial" w:hAnsi="Arial" w:cs="Arial"/>
                <w:sz w:val="18"/>
                <w:szCs w:val="18"/>
                <w:lang w:val="mk-MK"/>
              </w:rPr>
            </w:pPr>
            <w:r w:rsidRPr="00651652">
              <w:rPr>
                <w:rFonts w:ascii="Arial" w:hAnsi="Arial" w:cs="Arial"/>
                <w:sz w:val="18"/>
                <w:szCs w:val="18"/>
                <w:lang w:val="mk-MK"/>
              </w:rPr>
              <w:t xml:space="preserve">  </w:t>
            </w:r>
          </w:p>
          <w:p w:rsidR="00651652" w:rsidRPr="00651652" w:rsidRDefault="00651652" w:rsidP="00651652">
            <w:pPr>
              <w:spacing w:after="0" w:line="240" w:lineRule="auto"/>
              <w:rPr>
                <w:rFonts w:ascii="Arial" w:hAnsi="Arial" w:cs="Arial"/>
                <w:sz w:val="18"/>
                <w:szCs w:val="18"/>
                <w:lang w:val="mk-MK"/>
              </w:rPr>
            </w:pPr>
          </w:p>
          <w:p w:rsidR="00651652" w:rsidRPr="00651652" w:rsidRDefault="00651652" w:rsidP="00651652">
            <w:pPr>
              <w:spacing w:after="0" w:line="240" w:lineRule="auto"/>
              <w:rPr>
                <w:rFonts w:ascii="Arial" w:hAnsi="Arial" w:cs="Arial"/>
                <w:sz w:val="18"/>
                <w:szCs w:val="18"/>
                <w:lang w:val="mk-MK"/>
              </w:rPr>
            </w:pPr>
            <w:r w:rsidRPr="00651652">
              <w:rPr>
                <w:rFonts w:ascii="Arial" w:hAnsi="Arial" w:cs="Arial"/>
                <w:sz w:val="18"/>
                <w:szCs w:val="18"/>
                <w:lang w:val="mk-MK"/>
              </w:rPr>
              <w:t xml:space="preserve"> Септември </w:t>
            </w:r>
            <w:r w:rsidRPr="00651652">
              <w:rPr>
                <w:rFonts w:ascii="Arial" w:hAnsi="Arial" w:cs="Arial"/>
                <w:sz w:val="18"/>
                <w:szCs w:val="18"/>
              </w:rPr>
              <w:t>-</w:t>
            </w:r>
            <w:r w:rsidRPr="00651652">
              <w:rPr>
                <w:rFonts w:ascii="Arial" w:hAnsi="Arial" w:cs="Arial"/>
                <w:sz w:val="18"/>
                <w:szCs w:val="18"/>
                <w:lang w:val="mk-MK"/>
              </w:rPr>
              <w:t>јуни  2026</w:t>
            </w:r>
            <w:r w:rsidRPr="00651652">
              <w:rPr>
                <w:rFonts w:ascii="Arial" w:hAnsi="Arial" w:cs="Arial"/>
                <w:sz w:val="18"/>
                <w:szCs w:val="18"/>
              </w:rPr>
              <w:t>\2</w:t>
            </w:r>
            <w:r w:rsidRPr="00651652">
              <w:rPr>
                <w:rFonts w:ascii="Arial" w:hAnsi="Arial" w:cs="Arial"/>
                <w:sz w:val="18"/>
                <w:szCs w:val="18"/>
                <w:lang w:val="mk-MK"/>
              </w:rPr>
              <w:t>7</w:t>
            </w:r>
          </w:p>
        </w:tc>
      </w:tr>
      <w:tr w:rsidR="00651652" w:rsidRPr="00651652" w:rsidTr="00594320">
        <w:tc>
          <w:tcPr>
            <w:tcW w:w="2241" w:type="dxa"/>
          </w:tcPr>
          <w:p w:rsidR="00651652" w:rsidRPr="00651652" w:rsidRDefault="00651652" w:rsidP="00651652">
            <w:pPr>
              <w:spacing w:after="0" w:line="240" w:lineRule="auto"/>
              <w:rPr>
                <w:rFonts w:ascii="Arial" w:hAnsi="Arial" w:cs="Arial"/>
                <w:sz w:val="18"/>
                <w:szCs w:val="18"/>
                <w:lang w:val="mk-MK"/>
              </w:rPr>
            </w:pPr>
            <w:r w:rsidRPr="00651652">
              <w:rPr>
                <w:rFonts w:ascii="Arial" w:hAnsi="Arial" w:cs="Arial"/>
                <w:sz w:val="18"/>
                <w:szCs w:val="18"/>
                <w:lang w:val="mk-MK"/>
              </w:rPr>
              <w:lastRenderedPageBreak/>
              <w:t>Промоција на реализираните активности</w:t>
            </w:r>
          </w:p>
        </w:tc>
        <w:tc>
          <w:tcPr>
            <w:tcW w:w="3918" w:type="dxa"/>
          </w:tcPr>
          <w:p w:rsidR="00651652" w:rsidRPr="00651652" w:rsidRDefault="00651652" w:rsidP="00A063A4">
            <w:pPr>
              <w:numPr>
                <w:ilvl w:val="0"/>
                <w:numId w:val="29"/>
              </w:numPr>
              <w:suppressAutoHyphens/>
              <w:spacing w:after="0" w:line="240" w:lineRule="auto"/>
              <w:rPr>
                <w:rFonts w:ascii="Arial" w:hAnsi="Arial" w:cs="Arial"/>
                <w:sz w:val="18"/>
                <w:szCs w:val="18"/>
                <w:lang w:val="mk-MK"/>
              </w:rPr>
            </w:pPr>
            <w:r w:rsidRPr="00651652">
              <w:rPr>
                <w:rFonts w:ascii="Arial" w:hAnsi="Arial" w:cs="Arial"/>
                <w:sz w:val="18"/>
                <w:szCs w:val="18"/>
                <w:lang w:val="mk-MK"/>
              </w:rPr>
              <w:t>најмалку еден промотивен настан на училишно ниво за презентација на активностите пред управата, наставниците, учениците, родителите и претставниците од општината;</w:t>
            </w:r>
          </w:p>
          <w:p w:rsidR="00651652" w:rsidRPr="00651652" w:rsidRDefault="00651652" w:rsidP="00A063A4">
            <w:pPr>
              <w:numPr>
                <w:ilvl w:val="0"/>
                <w:numId w:val="29"/>
              </w:numPr>
              <w:suppressAutoHyphens/>
              <w:spacing w:after="0" w:line="240" w:lineRule="auto"/>
              <w:rPr>
                <w:rFonts w:ascii="Arial" w:hAnsi="Arial" w:cs="Arial"/>
                <w:sz w:val="18"/>
                <w:szCs w:val="18"/>
                <w:lang w:val="mk-MK"/>
              </w:rPr>
            </w:pPr>
            <w:r w:rsidRPr="00651652">
              <w:rPr>
                <w:rFonts w:ascii="Arial" w:hAnsi="Arial" w:cs="Arial"/>
                <w:sz w:val="18"/>
                <w:szCs w:val="18"/>
                <w:lang w:val="mk-MK"/>
              </w:rPr>
              <w:t>континуирано ажурирање на информации во училишниот весник;</w:t>
            </w:r>
          </w:p>
          <w:p w:rsidR="00651652" w:rsidRPr="00651652" w:rsidRDefault="00651652" w:rsidP="00651652">
            <w:pPr>
              <w:spacing w:after="0" w:line="240" w:lineRule="auto"/>
              <w:ind w:left="720"/>
              <w:rPr>
                <w:rFonts w:ascii="Arial" w:hAnsi="Arial" w:cs="Arial"/>
                <w:sz w:val="18"/>
                <w:szCs w:val="18"/>
                <w:lang w:val="mk-MK"/>
              </w:rPr>
            </w:pPr>
          </w:p>
        </w:tc>
        <w:tc>
          <w:tcPr>
            <w:tcW w:w="3490" w:type="dxa"/>
          </w:tcPr>
          <w:p w:rsidR="00651652" w:rsidRPr="00651652" w:rsidRDefault="00651652" w:rsidP="00A063A4">
            <w:pPr>
              <w:numPr>
                <w:ilvl w:val="0"/>
                <w:numId w:val="29"/>
              </w:numPr>
              <w:suppressAutoHyphens/>
              <w:spacing w:after="0" w:line="240" w:lineRule="auto"/>
              <w:rPr>
                <w:rFonts w:ascii="Arial" w:hAnsi="Arial" w:cs="Arial"/>
                <w:sz w:val="18"/>
                <w:szCs w:val="18"/>
                <w:lang w:val="mk-MK"/>
              </w:rPr>
            </w:pPr>
            <w:r w:rsidRPr="00651652">
              <w:rPr>
                <w:rFonts w:ascii="Arial" w:hAnsi="Arial" w:cs="Arial"/>
                <w:sz w:val="18"/>
                <w:szCs w:val="18"/>
                <w:lang w:val="mk-MK"/>
              </w:rPr>
              <w:t>подготвен промотивен материјал ( постери, брошури..) што го прикажуваат процесот и продуктот од реализираните активности;</w:t>
            </w:r>
          </w:p>
          <w:p w:rsidR="00651652" w:rsidRPr="00651652" w:rsidRDefault="00651652" w:rsidP="00A063A4">
            <w:pPr>
              <w:numPr>
                <w:ilvl w:val="0"/>
                <w:numId w:val="29"/>
              </w:numPr>
              <w:suppressAutoHyphens/>
              <w:spacing w:after="0" w:line="240" w:lineRule="auto"/>
              <w:rPr>
                <w:rFonts w:ascii="Arial" w:hAnsi="Arial" w:cs="Arial"/>
                <w:sz w:val="18"/>
                <w:szCs w:val="18"/>
                <w:lang w:val="mk-MK"/>
              </w:rPr>
            </w:pPr>
            <w:r w:rsidRPr="00651652">
              <w:rPr>
                <w:rFonts w:ascii="Arial" w:hAnsi="Arial" w:cs="Arial"/>
                <w:sz w:val="18"/>
                <w:szCs w:val="18"/>
                <w:lang w:val="mk-MK"/>
              </w:rPr>
              <w:t>поканети гости на настанот;</w:t>
            </w:r>
          </w:p>
          <w:p w:rsidR="00651652" w:rsidRPr="00651652" w:rsidRDefault="00651652" w:rsidP="00651652">
            <w:pPr>
              <w:spacing w:after="0" w:line="240" w:lineRule="auto"/>
              <w:ind w:left="720"/>
              <w:rPr>
                <w:rFonts w:ascii="Arial" w:hAnsi="Arial" w:cs="Arial"/>
                <w:sz w:val="18"/>
                <w:szCs w:val="18"/>
                <w:lang w:val="mk-MK"/>
              </w:rPr>
            </w:pPr>
          </w:p>
        </w:tc>
        <w:tc>
          <w:tcPr>
            <w:tcW w:w="3345" w:type="dxa"/>
          </w:tcPr>
          <w:p w:rsidR="00651652" w:rsidRPr="00651652" w:rsidRDefault="00651652" w:rsidP="00A063A4">
            <w:pPr>
              <w:numPr>
                <w:ilvl w:val="0"/>
                <w:numId w:val="30"/>
              </w:numPr>
              <w:suppressAutoHyphens/>
              <w:spacing w:after="0" w:line="240" w:lineRule="auto"/>
              <w:rPr>
                <w:rFonts w:ascii="Arial" w:hAnsi="Arial" w:cs="Arial"/>
                <w:sz w:val="18"/>
                <w:szCs w:val="18"/>
                <w:lang w:val="mk-MK"/>
              </w:rPr>
            </w:pPr>
            <w:r w:rsidRPr="00651652">
              <w:rPr>
                <w:rFonts w:ascii="Arial" w:hAnsi="Arial" w:cs="Arial"/>
                <w:sz w:val="18"/>
                <w:szCs w:val="18"/>
                <w:lang w:val="mk-MK"/>
              </w:rPr>
              <w:t>директор</w:t>
            </w:r>
          </w:p>
          <w:p w:rsidR="00651652" w:rsidRPr="00651652" w:rsidRDefault="00651652" w:rsidP="00A063A4">
            <w:pPr>
              <w:numPr>
                <w:ilvl w:val="0"/>
                <w:numId w:val="30"/>
              </w:numPr>
              <w:suppressAutoHyphens/>
              <w:spacing w:after="0" w:line="240" w:lineRule="auto"/>
              <w:rPr>
                <w:rFonts w:ascii="Arial" w:hAnsi="Arial" w:cs="Arial"/>
                <w:sz w:val="18"/>
                <w:szCs w:val="18"/>
                <w:lang w:val="mk-MK"/>
              </w:rPr>
            </w:pPr>
            <w:r w:rsidRPr="00651652">
              <w:rPr>
                <w:rFonts w:ascii="Arial" w:hAnsi="Arial" w:cs="Arial"/>
                <w:sz w:val="18"/>
                <w:szCs w:val="18"/>
                <w:lang w:val="mk-MK"/>
              </w:rPr>
              <w:t>членови на тимот</w:t>
            </w:r>
          </w:p>
          <w:p w:rsidR="00651652" w:rsidRPr="00651652" w:rsidRDefault="00651652" w:rsidP="00A063A4">
            <w:pPr>
              <w:numPr>
                <w:ilvl w:val="0"/>
                <w:numId w:val="30"/>
              </w:numPr>
              <w:suppressAutoHyphens/>
              <w:spacing w:after="0" w:line="240" w:lineRule="auto"/>
              <w:rPr>
                <w:rFonts w:ascii="Arial" w:hAnsi="Arial" w:cs="Arial"/>
                <w:sz w:val="18"/>
                <w:szCs w:val="18"/>
                <w:lang w:val="mk-MK"/>
              </w:rPr>
            </w:pPr>
            <w:r w:rsidRPr="00651652">
              <w:rPr>
                <w:rFonts w:ascii="Arial" w:hAnsi="Arial" w:cs="Arial"/>
                <w:sz w:val="18"/>
                <w:szCs w:val="18"/>
                <w:lang w:val="mk-MK"/>
              </w:rPr>
              <w:t>претседател на УО</w:t>
            </w:r>
          </w:p>
          <w:p w:rsidR="00651652" w:rsidRPr="00651652" w:rsidRDefault="00651652" w:rsidP="00A063A4">
            <w:pPr>
              <w:numPr>
                <w:ilvl w:val="0"/>
                <w:numId w:val="30"/>
              </w:numPr>
              <w:suppressAutoHyphens/>
              <w:spacing w:after="0" w:line="240" w:lineRule="auto"/>
              <w:rPr>
                <w:rFonts w:ascii="Arial" w:hAnsi="Arial" w:cs="Arial"/>
                <w:sz w:val="18"/>
                <w:szCs w:val="18"/>
                <w:lang w:val="mk-MK"/>
              </w:rPr>
            </w:pPr>
            <w:r w:rsidRPr="00651652">
              <w:rPr>
                <w:rFonts w:ascii="Arial" w:hAnsi="Arial" w:cs="Arial"/>
                <w:sz w:val="18"/>
                <w:szCs w:val="18"/>
                <w:lang w:val="mk-MK"/>
              </w:rPr>
              <w:t>претседател на Совет на родители</w:t>
            </w:r>
          </w:p>
          <w:p w:rsidR="00651652" w:rsidRPr="00651652" w:rsidRDefault="00651652" w:rsidP="00A063A4">
            <w:pPr>
              <w:numPr>
                <w:ilvl w:val="0"/>
                <w:numId w:val="30"/>
              </w:numPr>
              <w:suppressAutoHyphens/>
              <w:spacing w:after="0" w:line="240" w:lineRule="auto"/>
              <w:rPr>
                <w:rFonts w:ascii="Arial" w:hAnsi="Arial" w:cs="Arial"/>
                <w:sz w:val="18"/>
                <w:szCs w:val="18"/>
                <w:lang w:val="mk-MK"/>
              </w:rPr>
            </w:pPr>
            <w:r w:rsidRPr="00651652">
              <w:rPr>
                <w:rFonts w:ascii="Arial" w:hAnsi="Arial" w:cs="Arial"/>
                <w:sz w:val="18"/>
                <w:szCs w:val="18"/>
                <w:lang w:val="mk-MK"/>
              </w:rPr>
              <w:t>претставници од Локална самоуправа</w:t>
            </w:r>
          </w:p>
        </w:tc>
        <w:tc>
          <w:tcPr>
            <w:tcW w:w="2128" w:type="dxa"/>
          </w:tcPr>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p>
          <w:p w:rsidR="00651652" w:rsidRPr="00651652" w:rsidRDefault="00651652" w:rsidP="00651652">
            <w:pPr>
              <w:spacing w:after="0" w:line="240" w:lineRule="auto"/>
              <w:jc w:val="center"/>
              <w:rPr>
                <w:rFonts w:ascii="Arial" w:hAnsi="Arial" w:cs="Arial"/>
                <w:sz w:val="18"/>
                <w:szCs w:val="18"/>
                <w:lang w:val="mk-MK"/>
              </w:rPr>
            </w:pPr>
            <w:r w:rsidRPr="00651652">
              <w:rPr>
                <w:rFonts w:ascii="Arial" w:hAnsi="Arial" w:cs="Arial"/>
                <w:sz w:val="18"/>
                <w:szCs w:val="18"/>
                <w:lang w:val="mk-MK"/>
              </w:rPr>
              <w:t>Март - јуни 2026</w:t>
            </w:r>
            <w:r w:rsidRPr="00651652">
              <w:rPr>
                <w:rFonts w:ascii="Arial" w:hAnsi="Arial" w:cs="Arial"/>
                <w:sz w:val="18"/>
                <w:szCs w:val="18"/>
              </w:rPr>
              <w:t>/2</w:t>
            </w:r>
            <w:r w:rsidRPr="00651652">
              <w:rPr>
                <w:rFonts w:ascii="Arial" w:hAnsi="Arial" w:cs="Arial"/>
                <w:sz w:val="18"/>
                <w:szCs w:val="18"/>
                <w:lang w:val="mk-MK"/>
              </w:rPr>
              <w:t>7</w:t>
            </w:r>
          </w:p>
        </w:tc>
      </w:tr>
    </w:tbl>
    <w:p w:rsidR="00651652" w:rsidRPr="00651652" w:rsidRDefault="00651652" w:rsidP="00651652">
      <w:pPr>
        <w:spacing w:after="200" w:line="276" w:lineRule="auto"/>
        <w:jc w:val="center"/>
        <w:rPr>
          <w:rFonts w:ascii="Arial" w:hAnsi="Arial" w:cs="Arial"/>
          <w:sz w:val="24"/>
          <w:szCs w:val="24"/>
          <w:lang w:val="mk-MK"/>
        </w:rPr>
      </w:pPr>
      <w:r w:rsidRPr="00651652">
        <w:rPr>
          <w:rFonts w:ascii="Arial" w:hAnsi="Arial" w:cs="Arial"/>
          <w:sz w:val="24"/>
          <w:szCs w:val="24"/>
          <w:lang w:val="mk-MK"/>
        </w:rPr>
        <w:t xml:space="preserve">                                  </w:t>
      </w:r>
    </w:p>
    <w:tbl>
      <w:tblPr>
        <w:tblpPr w:leftFromText="180" w:rightFromText="180" w:vertAnchor="text" w:horzAnchor="margin" w:tblpXSpec="center" w:tblpY="-5681"/>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28"/>
        <w:gridCol w:w="1642"/>
        <w:gridCol w:w="1132"/>
        <w:gridCol w:w="4876"/>
        <w:gridCol w:w="1937"/>
        <w:gridCol w:w="14"/>
      </w:tblGrid>
      <w:tr w:rsidR="00651652" w:rsidRPr="00651652" w:rsidTr="00594320">
        <w:tc>
          <w:tcPr>
            <w:tcW w:w="14029" w:type="dxa"/>
            <w:gridSpan w:val="6"/>
          </w:tcPr>
          <w:p w:rsidR="00651652" w:rsidRPr="00651652" w:rsidRDefault="00651652" w:rsidP="00651652">
            <w:pPr>
              <w:spacing w:after="200" w:line="276" w:lineRule="auto"/>
              <w:jc w:val="center"/>
              <w:rPr>
                <w:rFonts w:ascii="Arial" w:hAnsi="Arial" w:cs="Arial"/>
                <w:sz w:val="18"/>
                <w:szCs w:val="18"/>
                <w:lang w:val="mk-MK"/>
              </w:rPr>
            </w:pPr>
          </w:p>
          <w:p w:rsidR="00651652" w:rsidRPr="00651652" w:rsidRDefault="00651652" w:rsidP="00651652">
            <w:pPr>
              <w:spacing w:after="200" w:line="276" w:lineRule="auto"/>
              <w:jc w:val="center"/>
              <w:rPr>
                <w:rFonts w:ascii="Arial" w:hAnsi="Arial" w:cs="Arial"/>
                <w:b/>
                <w:i/>
                <w:sz w:val="24"/>
                <w:szCs w:val="24"/>
                <w:lang w:val="mk-MK"/>
              </w:rPr>
            </w:pPr>
            <w:r w:rsidRPr="00651652">
              <w:rPr>
                <w:rFonts w:ascii="Arial" w:hAnsi="Arial" w:cs="Arial"/>
                <w:b/>
                <w:i/>
                <w:sz w:val="24"/>
                <w:szCs w:val="24"/>
                <w:lang w:val="mk-MK"/>
              </w:rPr>
              <w:t>Самостојни и заеднички мултикултурни активности во училиштето во учебната 2026/27година</w:t>
            </w:r>
          </w:p>
        </w:tc>
      </w:tr>
      <w:tr w:rsidR="00651652" w:rsidRPr="00651652" w:rsidTr="00594320">
        <w:trPr>
          <w:gridAfter w:val="1"/>
          <w:wAfter w:w="14" w:type="dxa"/>
        </w:trPr>
        <w:tc>
          <w:tcPr>
            <w:tcW w:w="4428" w:type="dxa"/>
            <w:tcBorders>
              <w:right w:val="single" w:sz="4" w:space="0" w:color="auto"/>
            </w:tcBorders>
          </w:tcPr>
          <w:p w:rsidR="00651652" w:rsidRPr="00651652" w:rsidRDefault="00651652" w:rsidP="00651652">
            <w:pPr>
              <w:spacing w:after="200" w:line="276" w:lineRule="auto"/>
              <w:jc w:val="center"/>
              <w:rPr>
                <w:rFonts w:ascii="Arial" w:hAnsi="Arial" w:cs="Arial"/>
                <w:sz w:val="18"/>
                <w:szCs w:val="18"/>
                <w:lang w:val="mk-MK"/>
              </w:rPr>
            </w:pPr>
            <w:r w:rsidRPr="00651652">
              <w:rPr>
                <w:rFonts w:ascii="Arial" w:hAnsi="Arial" w:cs="Arial"/>
                <w:b/>
                <w:i/>
                <w:sz w:val="24"/>
                <w:szCs w:val="24"/>
                <w:lang w:val="mk-MK"/>
              </w:rPr>
              <w:t>Самостојни  мултикултурни активности</w:t>
            </w:r>
          </w:p>
        </w:tc>
        <w:tc>
          <w:tcPr>
            <w:tcW w:w="1642" w:type="dxa"/>
            <w:tcBorders>
              <w:left w:val="single" w:sz="4" w:space="0" w:color="auto"/>
              <w:right w:val="single" w:sz="4" w:space="0" w:color="auto"/>
            </w:tcBorders>
          </w:tcPr>
          <w:p w:rsidR="00651652" w:rsidRPr="00651652" w:rsidRDefault="00651652" w:rsidP="00651652">
            <w:pPr>
              <w:spacing w:after="200" w:line="276" w:lineRule="auto"/>
              <w:jc w:val="center"/>
              <w:rPr>
                <w:rFonts w:ascii="Arial" w:hAnsi="Arial" w:cs="Arial"/>
                <w:sz w:val="18"/>
                <w:szCs w:val="18"/>
                <w:lang w:val="mk-MK"/>
              </w:rPr>
            </w:pPr>
          </w:p>
          <w:p w:rsidR="00651652" w:rsidRPr="00651652" w:rsidRDefault="00651652" w:rsidP="00651652">
            <w:pPr>
              <w:spacing w:after="200" w:line="276" w:lineRule="auto"/>
              <w:jc w:val="center"/>
              <w:rPr>
                <w:rFonts w:ascii="Arial" w:hAnsi="Arial" w:cs="Arial"/>
                <w:sz w:val="18"/>
                <w:szCs w:val="18"/>
                <w:lang w:val="mk-MK"/>
              </w:rPr>
            </w:pPr>
            <w:r w:rsidRPr="00651652">
              <w:rPr>
                <w:rFonts w:ascii="Arial" w:hAnsi="Arial" w:cs="Arial"/>
                <w:sz w:val="18"/>
                <w:szCs w:val="18"/>
                <w:lang w:val="mk-MK"/>
              </w:rPr>
              <w:t xml:space="preserve">Реализатори </w:t>
            </w:r>
          </w:p>
        </w:tc>
        <w:tc>
          <w:tcPr>
            <w:tcW w:w="1132" w:type="dxa"/>
            <w:tcBorders>
              <w:left w:val="single" w:sz="4" w:space="0" w:color="auto"/>
            </w:tcBorders>
          </w:tcPr>
          <w:p w:rsidR="00651652" w:rsidRPr="00651652" w:rsidRDefault="00651652" w:rsidP="00651652">
            <w:pPr>
              <w:spacing w:after="200" w:line="276" w:lineRule="auto"/>
              <w:jc w:val="center"/>
              <w:rPr>
                <w:rFonts w:ascii="Arial" w:hAnsi="Arial" w:cs="Arial"/>
                <w:sz w:val="18"/>
                <w:szCs w:val="18"/>
                <w:lang w:val="mk-MK"/>
              </w:rPr>
            </w:pPr>
          </w:p>
          <w:p w:rsidR="00651652" w:rsidRPr="00651652" w:rsidRDefault="00651652" w:rsidP="00651652">
            <w:pPr>
              <w:spacing w:after="200" w:line="276" w:lineRule="auto"/>
              <w:jc w:val="center"/>
              <w:rPr>
                <w:rFonts w:ascii="Arial" w:hAnsi="Arial" w:cs="Arial"/>
                <w:sz w:val="18"/>
                <w:szCs w:val="18"/>
                <w:lang w:val="mk-MK"/>
              </w:rPr>
            </w:pPr>
            <w:r w:rsidRPr="00651652">
              <w:rPr>
                <w:rFonts w:ascii="Arial" w:hAnsi="Arial" w:cs="Arial"/>
                <w:sz w:val="18"/>
                <w:szCs w:val="18"/>
                <w:lang w:val="mk-MK"/>
              </w:rPr>
              <w:t xml:space="preserve">Термин </w:t>
            </w:r>
          </w:p>
        </w:tc>
        <w:tc>
          <w:tcPr>
            <w:tcW w:w="4876" w:type="dxa"/>
            <w:tcBorders>
              <w:top w:val="single" w:sz="4" w:space="0" w:color="auto"/>
              <w:right w:val="single" w:sz="4" w:space="0" w:color="auto"/>
            </w:tcBorders>
          </w:tcPr>
          <w:p w:rsidR="00651652" w:rsidRPr="00651652" w:rsidRDefault="00651652" w:rsidP="00651652">
            <w:pPr>
              <w:spacing w:after="200" w:line="276" w:lineRule="auto"/>
              <w:jc w:val="center"/>
              <w:rPr>
                <w:rFonts w:ascii="Arial" w:hAnsi="Arial" w:cs="Arial"/>
                <w:sz w:val="18"/>
                <w:szCs w:val="18"/>
                <w:lang w:val="mk-MK"/>
              </w:rPr>
            </w:pPr>
            <w:r w:rsidRPr="00651652">
              <w:rPr>
                <w:rFonts w:ascii="Arial" w:hAnsi="Arial" w:cs="Arial"/>
                <w:b/>
                <w:i/>
                <w:sz w:val="24"/>
                <w:szCs w:val="24"/>
                <w:lang w:val="mk-MK"/>
              </w:rPr>
              <w:t>Очекувања од заеднички мултикултурни активности</w:t>
            </w:r>
          </w:p>
        </w:tc>
        <w:tc>
          <w:tcPr>
            <w:tcW w:w="1937" w:type="dxa"/>
            <w:tcBorders>
              <w:top w:val="single" w:sz="4" w:space="0" w:color="auto"/>
              <w:left w:val="single" w:sz="4" w:space="0" w:color="auto"/>
              <w:right w:val="single" w:sz="4" w:space="0" w:color="auto"/>
            </w:tcBorders>
          </w:tcPr>
          <w:p w:rsidR="00651652" w:rsidRPr="00651652" w:rsidRDefault="00651652" w:rsidP="00651652">
            <w:pPr>
              <w:spacing w:after="200" w:line="276" w:lineRule="auto"/>
              <w:jc w:val="center"/>
              <w:rPr>
                <w:rFonts w:ascii="Arial" w:hAnsi="Arial" w:cs="Arial"/>
                <w:sz w:val="18"/>
                <w:szCs w:val="18"/>
                <w:lang w:val="mk-MK"/>
              </w:rPr>
            </w:pPr>
          </w:p>
          <w:p w:rsidR="00651652" w:rsidRPr="00651652" w:rsidRDefault="00651652" w:rsidP="00651652">
            <w:pPr>
              <w:spacing w:after="200" w:line="276" w:lineRule="auto"/>
              <w:jc w:val="center"/>
              <w:rPr>
                <w:rFonts w:ascii="Arial" w:hAnsi="Arial" w:cs="Arial"/>
                <w:sz w:val="18"/>
                <w:szCs w:val="18"/>
                <w:lang w:val="mk-MK"/>
              </w:rPr>
            </w:pPr>
            <w:r w:rsidRPr="00651652">
              <w:rPr>
                <w:rFonts w:ascii="Arial" w:hAnsi="Arial" w:cs="Arial"/>
                <w:sz w:val="18"/>
                <w:szCs w:val="18"/>
                <w:lang w:val="mk-MK"/>
              </w:rPr>
              <w:t xml:space="preserve">Реализатори </w:t>
            </w:r>
          </w:p>
        </w:tc>
      </w:tr>
      <w:tr w:rsidR="00651652" w:rsidRPr="00651652" w:rsidTr="00594320">
        <w:trPr>
          <w:gridAfter w:val="1"/>
          <w:wAfter w:w="14" w:type="dxa"/>
          <w:trHeight w:val="3675"/>
        </w:trPr>
        <w:tc>
          <w:tcPr>
            <w:tcW w:w="4428" w:type="dxa"/>
            <w:tcBorders>
              <w:right w:val="single" w:sz="4" w:space="0" w:color="auto"/>
            </w:tcBorders>
          </w:tcPr>
          <w:p w:rsidR="00651652" w:rsidRPr="00651652" w:rsidRDefault="00651652" w:rsidP="00651652">
            <w:pPr>
              <w:spacing w:after="200" w:line="276" w:lineRule="auto"/>
              <w:rPr>
                <w:rFonts w:ascii="Arial" w:hAnsi="Arial" w:cs="Arial"/>
                <w:b/>
                <w:bCs/>
                <w:sz w:val="20"/>
                <w:szCs w:val="20"/>
                <w:lang w:val="mk-MK"/>
              </w:rPr>
            </w:pPr>
            <w:r w:rsidRPr="00651652">
              <w:rPr>
                <w:rFonts w:ascii="Arial" w:hAnsi="Arial" w:cs="Arial"/>
                <w:b/>
                <w:bCs/>
                <w:sz w:val="20"/>
                <w:szCs w:val="20"/>
                <w:lang w:val="mk-MK"/>
              </w:rPr>
              <w:t>Опис на активноста  и вид на активност</w:t>
            </w:r>
          </w:p>
          <w:p w:rsidR="00651652" w:rsidRPr="00651652" w:rsidRDefault="00651652" w:rsidP="00651652">
            <w:pPr>
              <w:spacing w:after="200" w:line="276" w:lineRule="auto"/>
              <w:rPr>
                <w:rFonts w:ascii="Arial" w:hAnsi="Arial" w:cs="Arial"/>
                <w:b/>
                <w:bCs/>
                <w:sz w:val="20"/>
                <w:szCs w:val="20"/>
                <w:lang w:val="mk-MK"/>
              </w:rPr>
            </w:pPr>
            <w:r w:rsidRPr="00651652">
              <w:rPr>
                <w:rFonts w:ascii="Arial" w:hAnsi="Arial" w:cs="Arial"/>
                <w:b/>
                <w:bCs/>
                <w:sz w:val="20"/>
                <w:szCs w:val="20"/>
                <w:lang w:val="mk-MK"/>
              </w:rPr>
              <w:t xml:space="preserve">Вид на активност 1:  </w:t>
            </w:r>
          </w:p>
          <w:p w:rsidR="00651652" w:rsidRPr="00651652" w:rsidRDefault="00651652" w:rsidP="00651652">
            <w:pPr>
              <w:spacing w:after="200" w:line="276" w:lineRule="auto"/>
              <w:rPr>
                <w:rFonts w:ascii="Arial" w:hAnsi="Arial" w:cs="Arial"/>
                <w:sz w:val="20"/>
                <w:szCs w:val="20"/>
                <w:lang w:val="mk-MK"/>
              </w:rPr>
            </w:pPr>
            <w:r w:rsidRPr="00651652">
              <w:rPr>
                <w:rFonts w:ascii="Arial" w:hAnsi="Arial" w:cs="Arial"/>
                <w:sz w:val="20"/>
                <w:szCs w:val="20"/>
                <w:lang w:val="mk-MK"/>
              </w:rPr>
              <w:t>`</w:t>
            </w:r>
            <w:r w:rsidRPr="00651652">
              <w:rPr>
                <w:rFonts w:cs="Calibri"/>
                <w:lang w:eastAsia="ar-SA"/>
              </w:rPr>
              <w:t xml:space="preserve"> </w:t>
            </w:r>
            <w:r w:rsidRPr="00651652">
              <w:rPr>
                <w:rFonts w:ascii="Arial" w:hAnsi="Arial" w:cs="Arial"/>
                <w:sz w:val="20"/>
                <w:szCs w:val="20"/>
                <w:lang w:val="mk-MK"/>
              </w:rPr>
              <w:t>Ден на учење јазик</w:t>
            </w:r>
          </w:p>
          <w:p w:rsidR="00651652" w:rsidRPr="00651652" w:rsidRDefault="00651652" w:rsidP="00651652">
            <w:pPr>
              <w:spacing w:after="200" w:line="276" w:lineRule="auto"/>
              <w:rPr>
                <w:rFonts w:ascii="Arial" w:hAnsi="Arial" w:cs="Arial"/>
                <w:b/>
                <w:bCs/>
                <w:sz w:val="20"/>
                <w:szCs w:val="20"/>
                <w:lang w:val="mk-MK"/>
              </w:rPr>
            </w:pPr>
            <w:r w:rsidRPr="00651652">
              <w:rPr>
                <w:rFonts w:ascii="Arial" w:hAnsi="Arial" w:cs="Arial"/>
                <w:sz w:val="20"/>
                <w:szCs w:val="20"/>
                <w:lang w:val="mk-MK"/>
              </w:rPr>
              <w:t>Опис: Запознајте ги учениците со основните зборови и фрази на различни јазици, како што се честитки, бројки и заеднички изрази.</w:t>
            </w:r>
          </w:p>
          <w:p w:rsidR="00651652" w:rsidRPr="00651652" w:rsidRDefault="00651652" w:rsidP="00651652">
            <w:pPr>
              <w:spacing w:after="200" w:line="276" w:lineRule="auto"/>
              <w:rPr>
                <w:rFonts w:ascii="Arial" w:hAnsi="Arial" w:cs="Arial"/>
                <w:sz w:val="20"/>
                <w:szCs w:val="20"/>
                <w:lang w:val="mk-MK"/>
              </w:rPr>
            </w:pPr>
            <w:r w:rsidRPr="00651652">
              <w:rPr>
                <w:rFonts w:ascii="Arial" w:hAnsi="Arial" w:cs="Arial"/>
                <w:sz w:val="20"/>
                <w:szCs w:val="20"/>
                <w:lang w:val="mk-MK"/>
              </w:rPr>
              <w:t>работилница /со партнер училиштето (ООУ,,Димитр Влахов “ Штип ,ООУ,,Ванчо Прке “Штип, ООУ,,Климент Охридски “Чешинова -Облешево)</w:t>
            </w:r>
          </w:p>
          <w:p w:rsidR="00651652" w:rsidRPr="00651652" w:rsidRDefault="00651652" w:rsidP="00651652">
            <w:pPr>
              <w:spacing w:after="200" w:line="276" w:lineRule="auto"/>
              <w:rPr>
                <w:rFonts w:ascii="Arial" w:hAnsi="Arial" w:cs="Arial"/>
                <w:sz w:val="20"/>
                <w:szCs w:val="20"/>
                <w:lang w:val="mk-MK"/>
              </w:rPr>
            </w:pPr>
            <w:r w:rsidRPr="00651652">
              <w:rPr>
                <w:rFonts w:ascii="Arial" w:hAnsi="Arial" w:cs="Arial"/>
                <w:sz w:val="20"/>
                <w:szCs w:val="20"/>
                <w:lang w:val="mk-MK"/>
              </w:rPr>
              <w:t>Вид на активност 2:</w:t>
            </w:r>
          </w:p>
          <w:p w:rsidR="00651652" w:rsidRPr="00651652" w:rsidRDefault="00651652" w:rsidP="00651652">
            <w:pPr>
              <w:spacing w:after="200" w:line="276" w:lineRule="auto"/>
              <w:rPr>
                <w:rFonts w:ascii="Arial" w:hAnsi="Arial" w:cs="Arial"/>
                <w:sz w:val="20"/>
                <w:szCs w:val="20"/>
                <w:lang w:val="mk-MK"/>
              </w:rPr>
            </w:pPr>
            <w:r w:rsidRPr="00651652">
              <w:rPr>
                <w:rFonts w:ascii="Arial" w:hAnsi="Arial" w:cs="Arial"/>
                <w:sz w:val="20"/>
                <w:szCs w:val="20"/>
                <w:lang w:val="mk-MK"/>
              </w:rPr>
              <w:t>-</w:t>
            </w:r>
            <w:r w:rsidRPr="00651652">
              <w:rPr>
                <w:rFonts w:cs="Calibri"/>
                <w:lang w:eastAsia="ar-SA"/>
              </w:rPr>
              <w:t xml:space="preserve"> </w:t>
            </w:r>
            <w:r w:rsidRPr="00651652">
              <w:rPr>
                <w:rFonts w:ascii="Arial" w:hAnsi="Arial" w:cs="Arial"/>
                <w:sz w:val="20"/>
                <w:szCs w:val="20"/>
                <w:lang w:val="mk-MK"/>
              </w:rPr>
              <w:t>Меѓународен ден на храната</w:t>
            </w:r>
          </w:p>
          <w:p w:rsidR="00651652" w:rsidRPr="00651652" w:rsidRDefault="00651652" w:rsidP="00651652">
            <w:pPr>
              <w:suppressAutoHyphens/>
              <w:spacing w:after="200" w:line="276" w:lineRule="auto"/>
              <w:rPr>
                <w:rFonts w:ascii="Arial" w:hAnsi="Arial" w:cs="Arial"/>
                <w:sz w:val="20"/>
                <w:szCs w:val="20"/>
                <w:lang w:val="mk-MK"/>
              </w:rPr>
            </w:pPr>
            <w:r w:rsidRPr="00651652">
              <w:rPr>
                <w:rFonts w:ascii="Arial" w:hAnsi="Arial" w:cs="Arial"/>
                <w:sz w:val="20"/>
                <w:szCs w:val="20"/>
                <w:lang w:val="mk-MK"/>
              </w:rPr>
              <w:t>Опис: Секој ученик носи јадење од нивното културно потекло за да го сподели со одделението. Родителите можат да бидат поканети да помогнат.</w:t>
            </w:r>
          </w:p>
          <w:p w:rsidR="00651652" w:rsidRPr="00651652" w:rsidRDefault="00651652" w:rsidP="00651652">
            <w:pPr>
              <w:suppressAutoHyphens/>
              <w:spacing w:after="200" w:line="276" w:lineRule="auto"/>
              <w:rPr>
                <w:rFonts w:ascii="Arial" w:hAnsi="Arial" w:cs="Arial"/>
                <w:sz w:val="20"/>
                <w:szCs w:val="20"/>
                <w:lang w:val="mk-MK"/>
              </w:rPr>
            </w:pPr>
            <w:r w:rsidRPr="00651652">
              <w:rPr>
                <w:rFonts w:ascii="Arial" w:hAnsi="Arial" w:cs="Arial"/>
                <w:b/>
                <w:bCs/>
                <w:sz w:val="20"/>
                <w:szCs w:val="20"/>
                <w:lang w:val="mk-MK"/>
              </w:rPr>
              <w:t>Вид на активност 3:</w:t>
            </w:r>
            <w:r w:rsidRPr="00651652">
              <w:rPr>
                <w:rFonts w:ascii="Arial" w:hAnsi="Arial" w:cs="Arial"/>
                <w:sz w:val="20"/>
                <w:szCs w:val="20"/>
                <w:lang w:val="mk-MK"/>
              </w:rPr>
              <w:t xml:space="preserve">  </w:t>
            </w:r>
          </w:p>
          <w:p w:rsidR="00651652" w:rsidRPr="00651652" w:rsidRDefault="00651652" w:rsidP="00651652">
            <w:pPr>
              <w:suppressAutoHyphens/>
              <w:spacing w:after="200" w:line="276" w:lineRule="auto"/>
              <w:rPr>
                <w:rFonts w:ascii="Arial" w:hAnsi="Arial" w:cs="Arial"/>
                <w:sz w:val="20"/>
                <w:szCs w:val="20"/>
                <w:lang w:val="mk-MK"/>
              </w:rPr>
            </w:pPr>
            <w:r w:rsidRPr="00651652">
              <w:rPr>
                <w:rFonts w:ascii="Arial" w:hAnsi="Arial" w:cs="Arial"/>
                <w:sz w:val="20"/>
                <w:szCs w:val="20"/>
                <w:lang w:val="mk-MK"/>
              </w:rPr>
              <w:t>Фестивал на музика и танц</w:t>
            </w:r>
          </w:p>
          <w:p w:rsidR="00651652" w:rsidRPr="00651652" w:rsidRDefault="00651652" w:rsidP="00651652">
            <w:pPr>
              <w:suppressAutoHyphens/>
              <w:spacing w:after="200" w:line="276" w:lineRule="auto"/>
              <w:rPr>
                <w:rFonts w:ascii="Arial" w:hAnsi="Arial" w:cs="Arial"/>
                <w:sz w:val="20"/>
                <w:szCs w:val="20"/>
                <w:lang w:val="mk-MK"/>
              </w:rPr>
            </w:pPr>
            <w:r w:rsidRPr="00651652">
              <w:rPr>
                <w:rFonts w:ascii="Arial" w:hAnsi="Arial" w:cs="Arial"/>
                <w:sz w:val="20"/>
                <w:szCs w:val="20"/>
                <w:lang w:val="mk-MK"/>
              </w:rPr>
              <w:t>Опис: Пуштете музика и учите танци од различни култури. Учениците можат да настапат или да учествуваат во танц.</w:t>
            </w:r>
          </w:p>
          <w:p w:rsidR="00651652" w:rsidRPr="00651652" w:rsidRDefault="00651652" w:rsidP="00651652">
            <w:pPr>
              <w:suppressAutoHyphens/>
              <w:spacing w:after="200" w:line="276" w:lineRule="auto"/>
              <w:rPr>
                <w:rFonts w:ascii="Arial" w:hAnsi="Arial" w:cs="Arial"/>
                <w:b/>
                <w:bCs/>
                <w:sz w:val="20"/>
                <w:szCs w:val="20"/>
                <w:lang w:val="mk-MK"/>
              </w:rPr>
            </w:pPr>
            <w:r w:rsidRPr="00651652">
              <w:rPr>
                <w:rFonts w:ascii="Arial" w:hAnsi="Arial" w:cs="Arial"/>
                <w:b/>
                <w:bCs/>
                <w:sz w:val="20"/>
                <w:szCs w:val="20"/>
                <w:lang w:val="mk-MK"/>
              </w:rPr>
              <w:t>Вид на активност 4:</w:t>
            </w:r>
          </w:p>
          <w:p w:rsidR="00651652" w:rsidRPr="00651652" w:rsidRDefault="00651652" w:rsidP="00651652">
            <w:pPr>
              <w:spacing w:after="200" w:line="276" w:lineRule="auto"/>
              <w:rPr>
                <w:rFonts w:ascii="Arial" w:hAnsi="Arial" w:cs="Arial"/>
                <w:sz w:val="20"/>
                <w:szCs w:val="20"/>
                <w:lang w:val="mk-MK"/>
              </w:rPr>
            </w:pPr>
            <w:r w:rsidRPr="00651652">
              <w:rPr>
                <w:rFonts w:ascii="Arial" w:hAnsi="Arial" w:cs="Arial"/>
                <w:sz w:val="20"/>
                <w:szCs w:val="20"/>
                <w:lang w:val="mk-MK"/>
              </w:rPr>
              <w:t>З</w:t>
            </w:r>
            <w:r w:rsidRPr="00651652">
              <w:rPr>
                <w:rFonts w:ascii="Arial" w:hAnsi="Arial" w:cs="Arial"/>
                <w:sz w:val="20"/>
                <w:szCs w:val="20"/>
                <w:lang w:val="ru-RU"/>
              </w:rPr>
              <w:t xml:space="preserve">апознавање на културните </w:t>
            </w:r>
            <w:r w:rsidRPr="00651652">
              <w:rPr>
                <w:rFonts w:ascii="Arial" w:hAnsi="Arial" w:cs="Arial"/>
                <w:sz w:val="20"/>
                <w:szCs w:val="20"/>
                <w:lang w:val="mk-MK"/>
              </w:rPr>
              <w:t xml:space="preserve">традиции и обичаи за верските празници Рамазан </w:t>
            </w:r>
            <w:r w:rsidRPr="00651652">
              <w:rPr>
                <w:rFonts w:ascii="Arial" w:hAnsi="Arial" w:cs="Arial"/>
                <w:sz w:val="20"/>
                <w:szCs w:val="20"/>
                <w:lang w:val="mk-MK"/>
              </w:rPr>
              <w:lastRenderedPageBreak/>
              <w:t>Бајрам и Велигден (работилници)</w:t>
            </w:r>
          </w:p>
          <w:p w:rsidR="00651652" w:rsidRPr="00651652" w:rsidRDefault="00651652" w:rsidP="00651652">
            <w:pPr>
              <w:suppressAutoHyphens/>
              <w:spacing w:after="200" w:line="276" w:lineRule="auto"/>
              <w:rPr>
                <w:rFonts w:ascii="Arial" w:hAnsi="Arial" w:cs="Arial"/>
                <w:b/>
                <w:bCs/>
                <w:sz w:val="20"/>
                <w:szCs w:val="20"/>
                <w:lang w:val="mk-MK"/>
              </w:rPr>
            </w:pPr>
            <w:r w:rsidRPr="00651652">
              <w:rPr>
                <w:rFonts w:ascii="Arial" w:hAnsi="Arial" w:cs="Arial"/>
                <w:b/>
                <w:bCs/>
                <w:sz w:val="20"/>
                <w:szCs w:val="20"/>
                <w:lang w:val="mk-MK"/>
              </w:rPr>
              <w:t>Опис:</w:t>
            </w:r>
            <w:r w:rsidRPr="00651652">
              <w:rPr>
                <w:rFonts w:cs="Calibri"/>
                <w:lang w:eastAsia="ar-SA"/>
              </w:rPr>
              <w:t xml:space="preserve"> </w:t>
            </w:r>
            <w:r w:rsidRPr="00651652">
              <w:rPr>
                <w:rFonts w:ascii="Arial" w:hAnsi="Arial" w:cs="Arial"/>
                <w:b/>
                <w:bCs/>
                <w:sz w:val="20"/>
                <w:szCs w:val="20"/>
                <w:lang w:val="mk-MK"/>
              </w:rPr>
              <w:t xml:space="preserve">Запознавање на културните традиции и обичаи за верските празници </w:t>
            </w:r>
          </w:p>
          <w:p w:rsidR="00651652" w:rsidRPr="00651652" w:rsidRDefault="00651652" w:rsidP="00651652">
            <w:pPr>
              <w:suppressAutoHyphens/>
              <w:spacing w:after="200" w:line="276" w:lineRule="auto"/>
              <w:rPr>
                <w:rFonts w:ascii="Arial" w:hAnsi="Arial" w:cs="Arial"/>
                <w:b/>
                <w:bCs/>
                <w:sz w:val="20"/>
                <w:szCs w:val="20"/>
                <w:lang w:val="mk-MK"/>
              </w:rPr>
            </w:pPr>
            <w:r w:rsidRPr="00651652">
              <w:rPr>
                <w:rFonts w:ascii="Arial" w:hAnsi="Arial" w:cs="Arial"/>
                <w:b/>
                <w:bCs/>
                <w:sz w:val="20"/>
                <w:szCs w:val="20"/>
                <w:lang w:val="mk-MK"/>
              </w:rPr>
              <w:t>Вид на активност 5:</w:t>
            </w:r>
          </w:p>
          <w:p w:rsidR="00651652" w:rsidRPr="00651652" w:rsidRDefault="00651652" w:rsidP="00651652">
            <w:pPr>
              <w:suppressAutoHyphens/>
              <w:spacing w:after="200" w:line="276" w:lineRule="auto"/>
              <w:rPr>
                <w:rFonts w:ascii="Arial" w:hAnsi="Arial" w:cs="Arial"/>
                <w:sz w:val="20"/>
                <w:szCs w:val="20"/>
                <w:lang w:val="mk-MK"/>
              </w:rPr>
            </w:pPr>
            <w:r w:rsidRPr="00651652">
              <w:rPr>
                <w:rFonts w:ascii="Arial" w:hAnsi="Arial" w:cs="Arial"/>
                <w:sz w:val="20"/>
                <w:szCs w:val="20"/>
                <w:lang w:val="mk-MK"/>
              </w:rPr>
              <w:t xml:space="preserve"> Реализација на `` Спортски игри`` </w:t>
            </w:r>
          </w:p>
          <w:p w:rsidR="00651652" w:rsidRPr="00651652" w:rsidRDefault="00651652" w:rsidP="00651652">
            <w:pPr>
              <w:suppressAutoHyphens/>
              <w:spacing w:after="200" w:line="276" w:lineRule="auto"/>
              <w:rPr>
                <w:rFonts w:ascii="Arial" w:hAnsi="Arial" w:cs="Arial"/>
                <w:b/>
                <w:bCs/>
                <w:sz w:val="20"/>
                <w:szCs w:val="20"/>
                <w:lang w:val="mk-MK"/>
              </w:rPr>
            </w:pPr>
            <w:r w:rsidRPr="00651652">
              <w:rPr>
                <w:rFonts w:ascii="Arial" w:hAnsi="Arial" w:cs="Arial"/>
                <w:b/>
                <w:bCs/>
                <w:sz w:val="20"/>
                <w:szCs w:val="20"/>
                <w:lang w:val="mk-MK"/>
              </w:rPr>
              <w:t>Опис: Запознавање и дружење на учениците  од различна етничка заедница и  намалување на предрасудите кон другите  , развивање на пријателски односи меѓу учениците кои се вклучени во реализација на активноста</w:t>
            </w:r>
          </w:p>
          <w:p w:rsidR="00651652" w:rsidRPr="00651652" w:rsidRDefault="00651652" w:rsidP="00651652">
            <w:pPr>
              <w:suppressAutoHyphens/>
              <w:spacing w:after="200" w:line="276" w:lineRule="auto"/>
              <w:rPr>
                <w:rFonts w:ascii="Arial" w:hAnsi="Arial" w:cs="Arial"/>
                <w:b/>
                <w:bCs/>
                <w:sz w:val="20"/>
                <w:szCs w:val="20"/>
                <w:lang w:val="mk-MK"/>
              </w:rPr>
            </w:pPr>
            <w:r w:rsidRPr="00651652">
              <w:rPr>
                <w:rFonts w:ascii="Arial" w:hAnsi="Arial" w:cs="Arial"/>
                <w:b/>
                <w:bCs/>
                <w:sz w:val="20"/>
                <w:szCs w:val="20"/>
                <w:lang w:val="mk-MK"/>
              </w:rPr>
              <w:t>Вид на активност 6:</w:t>
            </w:r>
          </w:p>
          <w:p w:rsidR="00651652" w:rsidRPr="00651652" w:rsidRDefault="00651652" w:rsidP="00651652">
            <w:pPr>
              <w:suppressAutoHyphens/>
              <w:spacing w:after="200" w:line="276" w:lineRule="auto"/>
              <w:rPr>
                <w:rFonts w:ascii="Arial" w:hAnsi="Arial" w:cs="Arial"/>
                <w:sz w:val="20"/>
                <w:szCs w:val="20"/>
                <w:lang w:val="mk-MK"/>
              </w:rPr>
            </w:pPr>
            <w:r w:rsidRPr="00651652">
              <w:rPr>
                <w:rFonts w:ascii="Arial" w:hAnsi="Arial" w:cs="Arial"/>
                <w:sz w:val="20"/>
                <w:szCs w:val="20"/>
                <w:lang w:val="mk-MK"/>
              </w:rPr>
              <w:t>``Ѓурѓовден  ``</w:t>
            </w:r>
          </w:p>
          <w:p w:rsidR="00651652" w:rsidRPr="00651652" w:rsidRDefault="00651652" w:rsidP="00651652">
            <w:pPr>
              <w:suppressAutoHyphens/>
              <w:spacing w:after="200" w:line="276" w:lineRule="auto"/>
              <w:rPr>
                <w:rFonts w:ascii="Arial" w:hAnsi="Arial" w:cs="Arial"/>
                <w:sz w:val="20"/>
                <w:szCs w:val="20"/>
                <w:lang w:val="mk-MK"/>
              </w:rPr>
            </w:pPr>
            <w:r w:rsidRPr="00651652">
              <w:rPr>
                <w:rFonts w:ascii="Arial" w:hAnsi="Arial" w:cs="Arial"/>
                <w:sz w:val="20"/>
                <w:szCs w:val="20"/>
                <w:lang w:val="mk-MK"/>
              </w:rPr>
              <w:t>Реализирање на активноста во П.У. Радање.</w:t>
            </w:r>
            <w:r w:rsidRPr="00651652">
              <w:rPr>
                <w:rFonts w:cs="Calibri"/>
                <w:lang w:eastAsia="ar-SA"/>
              </w:rPr>
              <w:t xml:space="preserve"> </w:t>
            </w:r>
          </w:p>
          <w:p w:rsidR="00651652" w:rsidRPr="00651652" w:rsidRDefault="00651652" w:rsidP="00651652">
            <w:pPr>
              <w:suppressAutoHyphens/>
              <w:spacing w:after="200" w:line="276" w:lineRule="auto"/>
              <w:rPr>
                <w:rFonts w:ascii="Arial" w:hAnsi="Arial" w:cs="Arial"/>
                <w:sz w:val="20"/>
                <w:szCs w:val="20"/>
                <w:lang w:val="mk-MK"/>
              </w:rPr>
            </w:pPr>
            <w:r w:rsidRPr="00651652">
              <w:rPr>
                <w:rFonts w:ascii="Arial" w:hAnsi="Arial" w:cs="Arial"/>
                <w:sz w:val="20"/>
                <w:szCs w:val="20"/>
                <w:lang w:val="mk-MK"/>
              </w:rPr>
              <w:t xml:space="preserve">Опис: Запознавање на културните традиции и обичаи за верскиот празник Ѓурѓовден  </w:t>
            </w:r>
          </w:p>
          <w:p w:rsidR="00651652" w:rsidRPr="00651652" w:rsidRDefault="00651652" w:rsidP="00651652">
            <w:pPr>
              <w:suppressAutoHyphens/>
              <w:spacing w:after="200" w:line="276" w:lineRule="auto"/>
              <w:rPr>
                <w:rFonts w:ascii="Arial" w:hAnsi="Arial" w:cs="Arial"/>
                <w:b/>
                <w:bCs/>
                <w:sz w:val="20"/>
                <w:szCs w:val="20"/>
                <w:lang w:val="mk-MK"/>
              </w:rPr>
            </w:pPr>
            <w:r w:rsidRPr="00651652">
              <w:rPr>
                <w:rFonts w:ascii="Arial" w:hAnsi="Arial" w:cs="Arial"/>
                <w:b/>
                <w:bCs/>
                <w:sz w:val="20"/>
                <w:szCs w:val="20"/>
                <w:lang w:val="mk-MK"/>
              </w:rPr>
              <w:t>Вид на активност 7:</w:t>
            </w:r>
          </w:p>
          <w:p w:rsidR="00651652" w:rsidRPr="00651652" w:rsidRDefault="00651652" w:rsidP="00651652">
            <w:pPr>
              <w:suppressAutoHyphens/>
              <w:spacing w:after="200" w:line="276" w:lineRule="auto"/>
              <w:rPr>
                <w:rFonts w:ascii="Arial" w:hAnsi="Arial" w:cs="Arial"/>
                <w:sz w:val="20"/>
                <w:szCs w:val="20"/>
                <w:lang w:val="mk-MK"/>
              </w:rPr>
            </w:pPr>
            <w:r w:rsidRPr="00651652">
              <w:rPr>
                <w:rFonts w:ascii="Arial" w:hAnsi="Arial" w:cs="Arial"/>
                <w:sz w:val="20"/>
                <w:szCs w:val="20"/>
              </w:rPr>
              <w:t>-</w:t>
            </w:r>
            <w:r w:rsidRPr="00651652">
              <w:rPr>
                <w:rFonts w:ascii="Arial" w:hAnsi="Arial" w:cs="Arial"/>
                <w:sz w:val="20"/>
                <w:szCs w:val="20"/>
                <w:lang w:val="mk-MK"/>
              </w:rPr>
              <w:t>Еднодневна екскурзија (излет)</w:t>
            </w:r>
          </w:p>
          <w:p w:rsidR="00651652" w:rsidRPr="00651652" w:rsidRDefault="00651652" w:rsidP="00651652">
            <w:pPr>
              <w:suppressAutoHyphens/>
              <w:spacing w:after="200" w:line="276" w:lineRule="auto"/>
              <w:rPr>
                <w:rFonts w:ascii="Arial" w:hAnsi="Arial" w:cs="Arial"/>
                <w:sz w:val="18"/>
                <w:szCs w:val="18"/>
                <w:lang w:val="mk-MK"/>
              </w:rPr>
            </w:pPr>
            <w:r w:rsidRPr="00651652">
              <w:rPr>
                <w:rFonts w:ascii="Arial" w:hAnsi="Arial" w:cs="Arial"/>
                <w:sz w:val="18"/>
                <w:szCs w:val="18"/>
                <w:lang w:val="mk-MK"/>
              </w:rPr>
              <w:t xml:space="preserve">Опис: Запознавање и дружење на учениците  од различна етничка заедница и </w:t>
            </w:r>
            <w:r w:rsidRPr="00651652">
              <w:rPr>
                <w:rFonts w:cs="Calibri"/>
                <w:lang w:eastAsia="ar-SA"/>
              </w:rPr>
              <w:t xml:space="preserve"> </w:t>
            </w:r>
            <w:r w:rsidRPr="00651652">
              <w:rPr>
                <w:rFonts w:ascii="Arial" w:hAnsi="Arial" w:cs="Arial"/>
                <w:sz w:val="18"/>
                <w:szCs w:val="18"/>
                <w:lang w:val="mk-MK"/>
              </w:rPr>
              <w:t>намалување на предрасудите кон другите  , развивање на пријателски односи меѓу учениците кои се вклучени во реализација на активноста.</w:t>
            </w:r>
          </w:p>
        </w:tc>
        <w:tc>
          <w:tcPr>
            <w:tcW w:w="1642" w:type="dxa"/>
            <w:tcBorders>
              <w:left w:val="single" w:sz="4" w:space="0" w:color="auto"/>
              <w:right w:val="single" w:sz="4" w:space="0" w:color="auto"/>
            </w:tcBorders>
            <w:textDirection w:val="btLr"/>
          </w:tcPr>
          <w:p w:rsidR="00651652" w:rsidRPr="00651652" w:rsidRDefault="00651652" w:rsidP="00651652">
            <w:pPr>
              <w:spacing w:after="200" w:line="276" w:lineRule="auto"/>
              <w:ind w:left="113" w:right="113"/>
              <w:rPr>
                <w:rFonts w:ascii="Arial" w:hAnsi="Arial" w:cs="Arial"/>
                <w:sz w:val="18"/>
                <w:szCs w:val="18"/>
                <w:lang w:val="mk-MK"/>
              </w:rPr>
            </w:pPr>
          </w:p>
          <w:p w:rsidR="00651652" w:rsidRPr="00651652" w:rsidRDefault="00651652" w:rsidP="00651652">
            <w:pPr>
              <w:spacing w:after="200" w:line="276" w:lineRule="auto"/>
              <w:ind w:left="113" w:right="113"/>
              <w:jc w:val="center"/>
              <w:rPr>
                <w:rFonts w:ascii="Arial" w:hAnsi="Arial" w:cs="Arial"/>
                <w:sz w:val="18"/>
                <w:szCs w:val="18"/>
                <w:lang w:val="mk-MK"/>
              </w:rPr>
            </w:pPr>
            <w:r w:rsidRPr="00651652">
              <w:rPr>
                <w:rFonts w:ascii="Arial" w:hAnsi="Arial" w:cs="Arial"/>
                <w:sz w:val="18"/>
                <w:szCs w:val="18"/>
                <w:lang w:val="mk-MK"/>
              </w:rPr>
              <w:t>Одделенски наставници</w:t>
            </w:r>
          </w:p>
          <w:p w:rsidR="00651652" w:rsidRPr="00651652" w:rsidRDefault="00651652" w:rsidP="00651652">
            <w:pPr>
              <w:spacing w:after="200" w:line="276" w:lineRule="auto"/>
              <w:ind w:left="113" w:right="113"/>
              <w:jc w:val="center"/>
              <w:rPr>
                <w:rFonts w:ascii="Arial" w:hAnsi="Arial" w:cs="Arial"/>
                <w:sz w:val="18"/>
                <w:szCs w:val="18"/>
                <w:lang w:val="mk-MK"/>
              </w:rPr>
            </w:pPr>
            <w:r w:rsidRPr="00651652">
              <w:rPr>
                <w:rFonts w:ascii="Arial" w:hAnsi="Arial" w:cs="Arial"/>
                <w:sz w:val="18"/>
                <w:szCs w:val="18"/>
                <w:lang w:val="mk-MK"/>
              </w:rPr>
              <w:t>Предметни наставници</w:t>
            </w:r>
          </w:p>
        </w:tc>
        <w:tc>
          <w:tcPr>
            <w:tcW w:w="1132" w:type="dxa"/>
            <w:tcBorders>
              <w:left w:val="single" w:sz="4" w:space="0" w:color="auto"/>
            </w:tcBorders>
          </w:tcPr>
          <w:p w:rsidR="00651652" w:rsidRPr="00651652" w:rsidRDefault="00651652" w:rsidP="00651652">
            <w:pPr>
              <w:suppressAutoHyphens/>
              <w:spacing w:after="200" w:line="276" w:lineRule="auto"/>
              <w:rPr>
                <w:rFonts w:ascii="Arial" w:hAnsi="Arial" w:cs="Arial"/>
                <w:sz w:val="18"/>
                <w:szCs w:val="18"/>
                <w:lang w:val="mk-MK"/>
              </w:rPr>
            </w:pPr>
            <w:r w:rsidRPr="00651652">
              <w:rPr>
                <w:rFonts w:ascii="Arial" w:hAnsi="Arial" w:cs="Arial"/>
                <w:sz w:val="18"/>
                <w:szCs w:val="18"/>
                <w:lang w:val="mk-MK"/>
              </w:rPr>
              <w:t>26 Септемвр2026</w:t>
            </w: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r w:rsidRPr="00651652">
              <w:rPr>
                <w:rFonts w:ascii="Arial" w:hAnsi="Arial" w:cs="Arial"/>
                <w:sz w:val="18"/>
                <w:szCs w:val="18"/>
                <w:lang w:val="mk-MK"/>
              </w:rPr>
              <w:t>16Октомври 2026</w:t>
            </w: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r w:rsidRPr="00651652">
              <w:rPr>
                <w:rFonts w:ascii="Arial" w:hAnsi="Arial" w:cs="Arial"/>
                <w:sz w:val="18"/>
                <w:szCs w:val="18"/>
                <w:lang w:val="mk-MK"/>
              </w:rPr>
              <w:t>Ноември -  Декември2026</w:t>
            </w: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r w:rsidRPr="00651652">
              <w:rPr>
                <w:rFonts w:ascii="Arial" w:hAnsi="Arial" w:cs="Arial"/>
                <w:sz w:val="18"/>
                <w:szCs w:val="18"/>
                <w:lang w:val="mk-MK"/>
              </w:rPr>
              <w:t>Март -Април 2027</w:t>
            </w: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r w:rsidRPr="00651652">
              <w:rPr>
                <w:rFonts w:ascii="Arial" w:hAnsi="Arial" w:cs="Arial"/>
                <w:sz w:val="18"/>
                <w:szCs w:val="18"/>
                <w:lang w:val="mk-MK"/>
              </w:rPr>
              <w:t>Април 2027</w:t>
            </w: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r w:rsidRPr="00651652">
              <w:rPr>
                <w:rFonts w:ascii="Arial" w:hAnsi="Arial" w:cs="Arial"/>
                <w:sz w:val="18"/>
                <w:szCs w:val="18"/>
                <w:lang w:val="mk-MK"/>
              </w:rPr>
              <w:t>Мај 2027</w:t>
            </w: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p>
          <w:p w:rsidR="00651652" w:rsidRPr="00651652" w:rsidRDefault="00651652" w:rsidP="00651652">
            <w:pPr>
              <w:suppressAutoHyphens/>
              <w:spacing w:after="200" w:line="276" w:lineRule="auto"/>
              <w:rPr>
                <w:rFonts w:ascii="Arial" w:hAnsi="Arial" w:cs="Arial"/>
                <w:sz w:val="18"/>
                <w:szCs w:val="18"/>
                <w:lang w:val="mk-MK"/>
              </w:rPr>
            </w:pPr>
            <w:r w:rsidRPr="00651652">
              <w:rPr>
                <w:rFonts w:ascii="Arial" w:hAnsi="Arial" w:cs="Arial"/>
                <w:sz w:val="18"/>
                <w:szCs w:val="18"/>
                <w:lang w:val="mk-MK"/>
              </w:rPr>
              <w:t xml:space="preserve">Мај </w:t>
            </w:r>
            <w:r w:rsidRPr="00651652">
              <w:rPr>
                <w:rFonts w:ascii="Arial" w:hAnsi="Arial" w:cs="Arial"/>
                <w:sz w:val="18"/>
                <w:szCs w:val="18"/>
              </w:rPr>
              <w:t xml:space="preserve"> -</w:t>
            </w:r>
            <w:r w:rsidRPr="00651652">
              <w:rPr>
                <w:rFonts w:ascii="Arial" w:hAnsi="Arial" w:cs="Arial"/>
                <w:sz w:val="18"/>
                <w:szCs w:val="18"/>
                <w:lang w:val="mk-MK"/>
              </w:rPr>
              <w:t>јуни 2027</w:t>
            </w:r>
          </w:p>
          <w:p w:rsidR="00651652" w:rsidRPr="00651652" w:rsidRDefault="00651652" w:rsidP="00651652">
            <w:pPr>
              <w:suppressAutoHyphens/>
              <w:spacing w:after="200" w:line="276" w:lineRule="auto"/>
              <w:rPr>
                <w:rFonts w:ascii="Arial" w:hAnsi="Arial" w:cs="Arial"/>
                <w:sz w:val="18"/>
                <w:szCs w:val="18"/>
                <w:lang w:val="mk-MK"/>
              </w:rPr>
            </w:pPr>
          </w:p>
        </w:tc>
        <w:tc>
          <w:tcPr>
            <w:tcW w:w="4876" w:type="dxa"/>
            <w:tcBorders>
              <w:right w:val="single" w:sz="4" w:space="0" w:color="auto"/>
            </w:tcBorders>
          </w:tcPr>
          <w:p w:rsidR="00651652" w:rsidRPr="00651652" w:rsidRDefault="00651652" w:rsidP="00651652">
            <w:pPr>
              <w:spacing w:after="0" w:line="276" w:lineRule="auto"/>
              <w:rPr>
                <w:rFonts w:ascii="Arial" w:hAnsi="Arial" w:cs="Arial"/>
                <w:lang w:val="mk-MK"/>
              </w:rPr>
            </w:pPr>
          </w:p>
          <w:p w:rsidR="00651652" w:rsidRPr="00651652" w:rsidRDefault="00651652" w:rsidP="00651652">
            <w:pPr>
              <w:spacing w:after="200" w:line="276" w:lineRule="auto"/>
              <w:rPr>
                <w:rFonts w:ascii="Arial" w:hAnsi="Arial" w:cs="Arial"/>
                <w:lang w:val="ru-RU"/>
              </w:rPr>
            </w:pPr>
            <w:r w:rsidRPr="00651652">
              <w:rPr>
                <w:rFonts w:ascii="Arial" w:hAnsi="Arial" w:cs="Arial"/>
                <w:lang w:val="ru-RU"/>
              </w:rPr>
              <w:t xml:space="preserve">-   Овозможиување и продлабочување на соработката помеѓу наставниците, родителите, кај учениците треба да влијае во односот на намалување на предрасудите кон другите  и развивање на пријателски односи меѓу учениците кои се вклучени во реализација на активноста. – </w:t>
            </w:r>
          </w:p>
          <w:p w:rsidR="00651652" w:rsidRPr="00651652" w:rsidRDefault="00651652" w:rsidP="00651652">
            <w:pPr>
              <w:spacing w:after="200" w:line="276" w:lineRule="auto"/>
              <w:rPr>
                <w:rFonts w:ascii="Arial" w:hAnsi="Arial" w:cs="Arial"/>
                <w:lang w:val="ru-RU"/>
              </w:rPr>
            </w:pPr>
            <w:r w:rsidRPr="00651652">
              <w:rPr>
                <w:rFonts w:ascii="Arial" w:hAnsi="Arial" w:cs="Arial"/>
                <w:lang w:val="ru-RU"/>
              </w:rPr>
              <w:t>- Градење на меѓусебно почитување, емпатија и разбирање за другите,  соработка со други во остварување на заеднички цели, почитување на разликите меѓу луѓето по која било основа (родова и етничка припадност, возраст, способности, социјален статус итн.).</w:t>
            </w:r>
          </w:p>
          <w:p w:rsidR="00651652" w:rsidRPr="00651652" w:rsidRDefault="00651652" w:rsidP="00651652">
            <w:pPr>
              <w:spacing w:after="200" w:line="276" w:lineRule="auto"/>
              <w:rPr>
                <w:rFonts w:ascii="Arial" w:hAnsi="Arial" w:cs="Arial"/>
                <w:lang w:val="ru-RU"/>
              </w:rPr>
            </w:pPr>
            <w:r w:rsidRPr="00651652">
              <w:rPr>
                <w:rFonts w:ascii="Arial" w:hAnsi="Arial" w:cs="Arial"/>
                <w:lang w:val="ru-RU"/>
              </w:rPr>
              <w:t xml:space="preserve"> -развивање  пријателство и дружење преку креативен однос со учениците од различна етничка заедница</w:t>
            </w:r>
          </w:p>
          <w:p w:rsidR="00651652" w:rsidRPr="00651652" w:rsidRDefault="00651652" w:rsidP="00651652">
            <w:pPr>
              <w:spacing w:after="200" w:line="276" w:lineRule="auto"/>
              <w:rPr>
                <w:rFonts w:cs="Calibri"/>
                <w:lang w:eastAsia="ar-SA"/>
              </w:rPr>
            </w:pPr>
            <w:r w:rsidRPr="00651652">
              <w:rPr>
                <w:rFonts w:ascii="Arial" w:hAnsi="Arial" w:cs="Arial"/>
                <w:lang w:val="ru-RU"/>
              </w:rPr>
              <w:t>- развививање вештина за соработка на тимска работа со учениците од различна етничка заедница</w:t>
            </w:r>
            <w:r w:rsidRPr="00651652">
              <w:rPr>
                <w:rFonts w:cs="Calibri"/>
                <w:lang w:eastAsia="ar-SA"/>
              </w:rPr>
              <w:t xml:space="preserve"> </w:t>
            </w:r>
          </w:p>
          <w:p w:rsidR="00651652" w:rsidRPr="00651652" w:rsidRDefault="00651652" w:rsidP="00651652">
            <w:pPr>
              <w:spacing w:after="200" w:line="276" w:lineRule="auto"/>
              <w:rPr>
                <w:rFonts w:cs="Calibri"/>
                <w:lang w:eastAsia="ar-SA"/>
              </w:rPr>
            </w:pPr>
          </w:p>
          <w:p w:rsidR="00651652" w:rsidRPr="00651652" w:rsidRDefault="00651652" w:rsidP="00651652">
            <w:pPr>
              <w:spacing w:after="200" w:line="276" w:lineRule="auto"/>
              <w:rPr>
                <w:rFonts w:cs="Calibri"/>
                <w:lang w:eastAsia="ar-SA"/>
              </w:rPr>
            </w:pPr>
          </w:p>
          <w:p w:rsidR="00651652" w:rsidRPr="00651652" w:rsidRDefault="00651652" w:rsidP="00651652">
            <w:pPr>
              <w:spacing w:after="200" w:line="276" w:lineRule="auto"/>
              <w:rPr>
                <w:rFonts w:cs="Calibri"/>
                <w:lang w:eastAsia="ar-SA"/>
              </w:rPr>
            </w:pPr>
          </w:p>
          <w:p w:rsidR="00651652" w:rsidRPr="00651652" w:rsidRDefault="00651652" w:rsidP="00651652">
            <w:pPr>
              <w:spacing w:after="200" w:line="276" w:lineRule="auto"/>
              <w:rPr>
                <w:rFonts w:cs="Calibri"/>
                <w:lang w:eastAsia="ar-SA"/>
              </w:rPr>
            </w:pPr>
          </w:p>
          <w:p w:rsidR="00651652" w:rsidRPr="00651652" w:rsidRDefault="00651652" w:rsidP="00651652">
            <w:pPr>
              <w:spacing w:after="200" w:line="276" w:lineRule="auto"/>
              <w:rPr>
                <w:rFonts w:cs="Calibri"/>
                <w:lang w:eastAsia="ar-SA"/>
              </w:rPr>
            </w:pPr>
          </w:p>
          <w:p w:rsidR="00651652" w:rsidRPr="00651652" w:rsidRDefault="00651652" w:rsidP="00651652">
            <w:pPr>
              <w:spacing w:after="200" w:line="276" w:lineRule="auto"/>
              <w:rPr>
                <w:rFonts w:ascii="Arial" w:hAnsi="Arial" w:cs="Arial"/>
                <w:lang w:val="ru-RU"/>
              </w:rPr>
            </w:pPr>
          </w:p>
          <w:p w:rsidR="00651652" w:rsidRPr="00651652" w:rsidRDefault="00651652" w:rsidP="00651652">
            <w:pPr>
              <w:spacing w:after="200" w:line="276" w:lineRule="auto"/>
              <w:rPr>
                <w:rFonts w:ascii="Arial" w:hAnsi="Arial" w:cs="Arial"/>
                <w:lang w:val="ru-RU"/>
              </w:rPr>
            </w:pPr>
          </w:p>
          <w:p w:rsidR="00651652" w:rsidRPr="00651652" w:rsidRDefault="00651652" w:rsidP="00651652">
            <w:pPr>
              <w:spacing w:after="200" w:line="276" w:lineRule="auto"/>
              <w:rPr>
                <w:rFonts w:ascii="Arial" w:hAnsi="Arial" w:cs="Arial"/>
                <w:lang w:val="ru-RU"/>
              </w:rPr>
            </w:pPr>
          </w:p>
          <w:p w:rsidR="00651652" w:rsidRPr="00651652" w:rsidRDefault="00651652" w:rsidP="00651652">
            <w:pPr>
              <w:spacing w:after="200" w:line="276" w:lineRule="auto"/>
              <w:rPr>
                <w:rFonts w:ascii="Arial" w:hAnsi="Arial" w:cs="Arial"/>
                <w:lang w:val="ru-RU"/>
              </w:rPr>
            </w:pPr>
            <w:r w:rsidRPr="00651652">
              <w:rPr>
                <w:rFonts w:ascii="Arial" w:hAnsi="Arial" w:cs="Arial"/>
                <w:lang w:val="ru-RU"/>
              </w:rPr>
              <w:t>-</w:t>
            </w:r>
            <w:r w:rsidRPr="00651652">
              <w:rPr>
                <w:rFonts w:ascii="Arial" w:hAnsi="Arial" w:cs="Arial"/>
                <w:lang w:val="ru-RU"/>
              </w:rPr>
              <w:tab/>
              <w:t>Велигденски базар</w:t>
            </w:r>
          </w:p>
          <w:p w:rsidR="00651652" w:rsidRPr="00651652" w:rsidRDefault="00651652" w:rsidP="00651652">
            <w:pPr>
              <w:spacing w:after="200" w:line="276" w:lineRule="auto"/>
              <w:rPr>
                <w:rFonts w:ascii="Arial" w:hAnsi="Arial" w:cs="Arial"/>
                <w:lang w:val="ru-RU"/>
              </w:rPr>
            </w:pPr>
            <w:r w:rsidRPr="00651652">
              <w:rPr>
                <w:rFonts w:ascii="Arial" w:hAnsi="Arial" w:cs="Arial"/>
                <w:lang w:val="ru-RU"/>
              </w:rPr>
              <w:t>-учество  на учениците од различна етничка заедница во продажба на изработките  за Велигденски базар</w:t>
            </w:r>
          </w:p>
          <w:p w:rsidR="00651652" w:rsidRPr="00651652" w:rsidRDefault="00651652" w:rsidP="00651652">
            <w:pPr>
              <w:spacing w:after="200" w:line="276" w:lineRule="auto"/>
              <w:rPr>
                <w:rFonts w:ascii="Arial" w:hAnsi="Arial" w:cs="Arial"/>
                <w:lang w:val="ru-RU"/>
              </w:rPr>
            </w:pPr>
            <w:r w:rsidRPr="00651652">
              <w:rPr>
                <w:rFonts w:ascii="Arial" w:hAnsi="Arial" w:cs="Arial"/>
                <w:lang w:val="ru-RU"/>
              </w:rPr>
              <w:t>-запознавање и дружење на учениците  од различна етничка заедница и  намалување на предрасудите кон другите  , развивање на пријателски односи меѓу учениците кои се вклучени во реализација на активноста</w:t>
            </w:r>
          </w:p>
          <w:p w:rsidR="00651652" w:rsidRPr="00651652" w:rsidRDefault="00651652" w:rsidP="00651652">
            <w:pPr>
              <w:spacing w:after="200" w:line="276" w:lineRule="auto"/>
              <w:rPr>
                <w:rFonts w:ascii="Arial" w:hAnsi="Arial" w:cs="Arial"/>
                <w:lang w:val="ru-RU"/>
              </w:rPr>
            </w:pPr>
            <w:r w:rsidRPr="00651652">
              <w:rPr>
                <w:rFonts w:ascii="Arial" w:hAnsi="Arial" w:cs="Arial"/>
                <w:lang w:val="ru-RU"/>
              </w:rPr>
              <w:t xml:space="preserve">-учество во заеднички игри и развивање почит и доверба помеѓу другарчињата </w:t>
            </w:r>
          </w:p>
          <w:p w:rsidR="00651652" w:rsidRPr="00651652" w:rsidRDefault="00651652" w:rsidP="00651652">
            <w:pPr>
              <w:spacing w:after="200" w:line="276" w:lineRule="auto"/>
              <w:rPr>
                <w:rFonts w:ascii="Arial" w:hAnsi="Arial" w:cs="Arial"/>
                <w:lang w:val="ru-RU"/>
              </w:rPr>
            </w:pPr>
            <w:r w:rsidRPr="00651652">
              <w:rPr>
                <w:rFonts w:ascii="Arial" w:hAnsi="Arial" w:cs="Arial"/>
                <w:lang w:val="ru-RU"/>
              </w:rPr>
              <w:t>- дружење од различна етничка заедница</w:t>
            </w:r>
          </w:p>
          <w:p w:rsidR="00651652" w:rsidRPr="00651652" w:rsidRDefault="00651652" w:rsidP="00651652">
            <w:pPr>
              <w:spacing w:after="200" w:line="276" w:lineRule="auto"/>
              <w:rPr>
                <w:rFonts w:ascii="Arial" w:hAnsi="Arial" w:cs="Arial"/>
                <w:lang w:val="ru-RU"/>
              </w:rPr>
            </w:pPr>
            <w:r w:rsidRPr="00651652">
              <w:rPr>
                <w:rFonts w:ascii="Arial" w:hAnsi="Arial" w:cs="Arial"/>
                <w:lang w:val="ru-RU"/>
              </w:rPr>
              <w:t>- учествување во заеднички игри</w:t>
            </w:r>
          </w:p>
          <w:p w:rsidR="00651652" w:rsidRPr="00651652" w:rsidRDefault="00651652" w:rsidP="00651652">
            <w:pPr>
              <w:spacing w:after="200" w:line="276" w:lineRule="auto"/>
              <w:rPr>
                <w:rFonts w:ascii="Arial" w:hAnsi="Arial" w:cs="Arial"/>
                <w:lang w:val="ru-RU"/>
              </w:rPr>
            </w:pPr>
          </w:p>
          <w:p w:rsidR="00651652" w:rsidRPr="00651652" w:rsidRDefault="00651652" w:rsidP="00651652">
            <w:pPr>
              <w:spacing w:after="200" w:line="276" w:lineRule="auto"/>
              <w:rPr>
                <w:rFonts w:ascii="Arial" w:hAnsi="Arial" w:cs="Arial"/>
                <w:lang w:val="ru-RU"/>
              </w:rPr>
            </w:pPr>
            <w:r w:rsidRPr="00651652">
              <w:rPr>
                <w:rFonts w:ascii="Arial" w:hAnsi="Arial" w:cs="Arial"/>
                <w:lang w:val="ru-RU"/>
              </w:rPr>
              <w:t>-</w:t>
            </w:r>
            <w:r w:rsidRPr="00651652">
              <w:rPr>
                <w:rFonts w:cs="Calibri"/>
                <w:lang w:eastAsia="ar-SA"/>
              </w:rPr>
              <w:t xml:space="preserve"> </w:t>
            </w:r>
            <w:r w:rsidRPr="00651652">
              <w:rPr>
                <w:rFonts w:ascii="Arial" w:hAnsi="Arial" w:cs="Arial"/>
                <w:lang w:val="ru-RU"/>
              </w:rPr>
              <w:t>запознавање на културните традиции и обичаи за верскиот празник</w:t>
            </w:r>
          </w:p>
          <w:p w:rsidR="00651652" w:rsidRPr="00651652" w:rsidRDefault="00651652" w:rsidP="00651652">
            <w:pPr>
              <w:spacing w:after="200" w:line="276" w:lineRule="auto"/>
              <w:rPr>
                <w:rFonts w:ascii="Arial" w:hAnsi="Arial" w:cs="Arial"/>
                <w:lang w:val="ru-RU"/>
              </w:rPr>
            </w:pPr>
          </w:p>
          <w:p w:rsidR="00651652" w:rsidRPr="00651652" w:rsidRDefault="00651652" w:rsidP="00651652">
            <w:pPr>
              <w:spacing w:after="200" w:line="276" w:lineRule="auto"/>
              <w:rPr>
                <w:rFonts w:ascii="Arial" w:hAnsi="Arial" w:cs="Arial"/>
                <w:lang w:val="ru-RU"/>
              </w:rPr>
            </w:pPr>
          </w:p>
          <w:p w:rsidR="00651652" w:rsidRPr="00651652" w:rsidRDefault="00651652" w:rsidP="00651652">
            <w:pPr>
              <w:spacing w:after="200" w:line="276" w:lineRule="auto"/>
              <w:rPr>
                <w:rFonts w:ascii="Arial" w:hAnsi="Arial" w:cs="Arial"/>
                <w:lang w:val="ru-RU"/>
              </w:rPr>
            </w:pPr>
          </w:p>
          <w:p w:rsidR="00651652" w:rsidRPr="00651652" w:rsidRDefault="00651652" w:rsidP="00651652">
            <w:pPr>
              <w:spacing w:after="200" w:line="276" w:lineRule="auto"/>
              <w:rPr>
                <w:rFonts w:ascii="Arial" w:hAnsi="Arial" w:cs="Arial"/>
                <w:lang w:val="ru-RU"/>
              </w:rPr>
            </w:pPr>
            <w:r w:rsidRPr="00651652">
              <w:rPr>
                <w:rFonts w:ascii="Arial" w:hAnsi="Arial" w:cs="Arial"/>
                <w:lang w:val="ru-RU"/>
              </w:rPr>
              <w:t xml:space="preserve">-да се развива почит и доверба помеѓу другарчињата </w:t>
            </w:r>
            <w:r w:rsidRPr="00651652">
              <w:rPr>
                <w:rFonts w:ascii="Arial" w:hAnsi="Arial" w:cs="Arial"/>
                <w:lang w:val="mk-MK"/>
              </w:rPr>
              <w:t xml:space="preserve"> </w:t>
            </w:r>
          </w:p>
          <w:p w:rsidR="00651652" w:rsidRPr="00651652" w:rsidRDefault="00651652" w:rsidP="00651652">
            <w:pPr>
              <w:spacing w:after="200" w:line="276" w:lineRule="auto"/>
              <w:rPr>
                <w:rFonts w:ascii="Arial" w:hAnsi="Arial" w:cs="Arial"/>
                <w:lang w:val="mk-MK"/>
              </w:rPr>
            </w:pPr>
          </w:p>
          <w:p w:rsidR="00651652" w:rsidRPr="00651652" w:rsidRDefault="00651652" w:rsidP="00651652">
            <w:pPr>
              <w:spacing w:after="200" w:line="276" w:lineRule="auto"/>
              <w:rPr>
                <w:rFonts w:ascii="Arial" w:hAnsi="Arial" w:cs="Arial"/>
                <w:lang w:val="mk-MK"/>
              </w:rPr>
            </w:pPr>
          </w:p>
          <w:p w:rsidR="00651652" w:rsidRPr="00651652" w:rsidRDefault="00651652" w:rsidP="00651652">
            <w:pPr>
              <w:spacing w:after="200" w:line="276" w:lineRule="auto"/>
              <w:rPr>
                <w:rFonts w:ascii="Arial" w:hAnsi="Arial" w:cs="Arial"/>
                <w:lang w:val="mk-MK"/>
              </w:rPr>
            </w:pPr>
            <w:r w:rsidRPr="00651652">
              <w:rPr>
                <w:rFonts w:ascii="Arial" w:hAnsi="Arial" w:cs="Arial"/>
                <w:lang w:val="mk-MK"/>
              </w:rPr>
              <w:t xml:space="preserve">-Еднодневна екскурзија (излет)  дружење </w:t>
            </w:r>
            <w:r w:rsidRPr="00651652">
              <w:rPr>
                <w:rFonts w:cs="Calibri"/>
                <w:lang w:eastAsia="ar-SA"/>
              </w:rPr>
              <w:t xml:space="preserve"> </w:t>
            </w:r>
            <w:r w:rsidRPr="00651652">
              <w:rPr>
                <w:rFonts w:ascii="Arial" w:hAnsi="Arial" w:cs="Arial"/>
                <w:lang w:val="mk-MK"/>
              </w:rPr>
              <w:t>на учениците од различна етничка заедница</w:t>
            </w:r>
          </w:p>
          <w:p w:rsidR="00651652" w:rsidRPr="00651652" w:rsidRDefault="00651652" w:rsidP="00651652">
            <w:pPr>
              <w:spacing w:after="200" w:line="276" w:lineRule="auto"/>
              <w:ind w:left="405"/>
              <w:rPr>
                <w:rFonts w:ascii="Arial" w:hAnsi="Arial" w:cs="Arial"/>
                <w:sz w:val="18"/>
                <w:szCs w:val="18"/>
                <w:lang w:val="mk-MK"/>
              </w:rPr>
            </w:pPr>
          </w:p>
        </w:tc>
        <w:tc>
          <w:tcPr>
            <w:tcW w:w="1937" w:type="dxa"/>
            <w:tcBorders>
              <w:left w:val="single" w:sz="4" w:space="0" w:color="auto"/>
              <w:right w:val="single" w:sz="4" w:space="0" w:color="auto"/>
            </w:tcBorders>
          </w:tcPr>
          <w:p w:rsidR="00651652" w:rsidRPr="00651652" w:rsidRDefault="00651652" w:rsidP="00651652">
            <w:pPr>
              <w:spacing w:after="200" w:line="276" w:lineRule="auto"/>
              <w:rPr>
                <w:rFonts w:ascii="Arial" w:hAnsi="Arial" w:cs="Arial"/>
                <w:sz w:val="18"/>
                <w:szCs w:val="18"/>
                <w:lang w:val="mk-MK"/>
              </w:rPr>
            </w:pPr>
            <w:r w:rsidRPr="00651652">
              <w:rPr>
                <w:rFonts w:ascii="Arial" w:hAnsi="Arial" w:cs="Arial"/>
                <w:sz w:val="18"/>
                <w:szCs w:val="18"/>
                <w:lang w:val="mk-MK"/>
              </w:rPr>
              <w:lastRenderedPageBreak/>
              <w:t>Тим  од реализатори</w:t>
            </w:r>
          </w:p>
          <w:p w:rsidR="00651652" w:rsidRPr="00651652" w:rsidRDefault="00651652" w:rsidP="00651652">
            <w:pPr>
              <w:spacing w:after="200" w:line="276" w:lineRule="auto"/>
              <w:rPr>
                <w:rFonts w:ascii="Arial" w:hAnsi="Arial" w:cs="Arial"/>
                <w:sz w:val="18"/>
                <w:szCs w:val="18"/>
                <w:lang w:val="mk-MK"/>
              </w:rPr>
            </w:pPr>
            <w:r w:rsidRPr="00651652">
              <w:rPr>
                <w:rFonts w:ascii="Arial" w:hAnsi="Arial" w:cs="Arial"/>
                <w:sz w:val="18"/>
                <w:szCs w:val="18"/>
                <w:lang w:val="mk-MK"/>
              </w:rPr>
              <w:t>Одделенски наставници</w:t>
            </w:r>
          </w:p>
          <w:p w:rsidR="00651652" w:rsidRPr="00651652" w:rsidRDefault="00651652" w:rsidP="00651652">
            <w:pPr>
              <w:spacing w:after="200" w:line="276" w:lineRule="auto"/>
              <w:rPr>
                <w:rFonts w:ascii="Arial" w:hAnsi="Arial" w:cs="Arial"/>
                <w:sz w:val="18"/>
                <w:szCs w:val="18"/>
                <w:lang w:val="mk-MK"/>
              </w:rPr>
            </w:pPr>
            <w:r w:rsidRPr="00651652">
              <w:rPr>
                <w:rFonts w:ascii="Arial" w:hAnsi="Arial" w:cs="Arial"/>
                <w:sz w:val="18"/>
                <w:szCs w:val="18"/>
                <w:lang w:val="mk-MK"/>
              </w:rPr>
              <w:t>Предметни наставници</w:t>
            </w:r>
          </w:p>
          <w:p w:rsidR="00651652" w:rsidRPr="00651652" w:rsidRDefault="00651652" w:rsidP="00651652">
            <w:pPr>
              <w:spacing w:after="0" w:line="240" w:lineRule="auto"/>
              <w:rPr>
                <w:rFonts w:ascii="Arial" w:hAnsi="Arial" w:cs="Arial"/>
                <w:sz w:val="18"/>
                <w:szCs w:val="18"/>
                <w:lang w:val="mk-MK"/>
              </w:rPr>
            </w:pPr>
            <w:r w:rsidRPr="00651652">
              <w:rPr>
                <w:rFonts w:ascii="Arial" w:hAnsi="Arial" w:cs="Arial"/>
                <w:sz w:val="18"/>
                <w:szCs w:val="18"/>
                <w:lang w:val="mk-MK"/>
              </w:rPr>
              <w:t>Ученици</w:t>
            </w:r>
          </w:p>
          <w:p w:rsidR="00651652" w:rsidRPr="00651652" w:rsidRDefault="00651652" w:rsidP="00651652">
            <w:pPr>
              <w:spacing w:after="0" w:line="240" w:lineRule="auto"/>
              <w:rPr>
                <w:rFonts w:ascii="Arial" w:hAnsi="Arial" w:cs="Arial"/>
                <w:sz w:val="18"/>
                <w:szCs w:val="18"/>
                <w:lang w:val="mk-MK"/>
              </w:rPr>
            </w:pPr>
          </w:p>
          <w:p w:rsidR="00651652" w:rsidRPr="00651652" w:rsidRDefault="00651652" w:rsidP="00651652">
            <w:pPr>
              <w:spacing w:after="0" w:line="240" w:lineRule="auto"/>
              <w:rPr>
                <w:rFonts w:ascii="Arial" w:hAnsi="Arial" w:cs="Arial"/>
                <w:sz w:val="24"/>
                <w:szCs w:val="24"/>
                <w:lang w:val="mk-MK"/>
              </w:rPr>
            </w:pPr>
          </w:p>
          <w:p w:rsidR="00651652" w:rsidRPr="00651652" w:rsidRDefault="00651652" w:rsidP="00651652">
            <w:pPr>
              <w:spacing w:after="200" w:line="276" w:lineRule="auto"/>
              <w:rPr>
                <w:rFonts w:ascii="Arial" w:hAnsi="Arial" w:cs="Arial"/>
                <w:sz w:val="18"/>
                <w:szCs w:val="18"/>
                <w:lang w:val="mk-MK"/>
              </w:rPr>
            </w:pPr>
          </w:p>
        </w:tc>
      </w:tr>
    </w:tbl>
    <w:p w:rsidR="00651652" w:rsidRPr="00651652" w:rsidRDefault="00651652" w:rsidP="00651652">
      <w:pPr>
        <w:spacing w:after="200" w:line="276" w:lineRule="auto"/>
        <w:rPr>
          <w:rFonts w:ascii="Arial" w:hAnsi="Arial" w:cs="Arial"/>
          <w:sz w:val="18"/>
          <w:szCs w:val="18"/>
          <w:lang w:val="mk-MK"/>
        </w:rPr>
      </w:pPr>
    </w:p>
    <w:p w:rsidR="00651652" w:rsidRPr="00651652" w:rsidRDefault="00651652" w:rsidP="00651652">
      <w:pPr>
        <w:spacing w:after="200" w:line="276" w:lineRule="auto"/>
        <w:jc w:val="center"/>
        <w:rPr>
          <w:rFonts w:ascii="Arial" w:hAnsi="Arial" w:cs="Arial"/>
          <w:sz w:val="18"/>
          <w:szCs w:val="18"/>
          <w:lang w:val="mk-MK"/>
        </w:rPr>
      </w:pPr>
    </w:p>
    <w:p w:rsidR="00651652" w:rsidRPr="00651652" w:rsidRDefault="00651652" w:rsidP="00651652">
      <w:pPr>
        <w:suppressAutoHyphens/>
        <w:spacing w:after="200" w:line="276" w:lineRule="auto"/>
        <w:jc w:val="center"/>
        <w:rPr>
          <w:rFonts w:cs="Calibri"/>
          <w:b/>
          <w:sz w:val="28"/>
          <w:szCs w:val="28"/>
          <w:lang w:val="mk-MK" w:eastAsia="ar-SA"/>
        </w:rPr>
      </w:pPr>
    </w:p>
    <w:p w:rsidR="00651652" w:rsidRPr="00651652" w:rsidRDefault="00651652" w:rsidP="00651652">
      <w:pPr>
        <w:suppressAutoHyphens/>
        <w:spacing w:after="200" w:line="276" w:lineRule="auto"/>
        <w:rPr>
          <w:rFonts w:cs="Calibri"/>
          <w:b/>
          <w:sz w:val="28"/>
          <w:szCs w:val="28"/>
          <w:lang w:eastAsia="ar-SA"/>
        </w:rPr>
      </w:pPr>
      <w:r w:rsidRPr="00651652">
        <w:rPr>
          <w:rFonts w:ascii="Arial" w:hAnsi="Arial" w:cs="Arial"/>
          <w:b/>
          <w:sz w:val="24"/>
          <w:szCs w:val="24"/>
          <w:lang w:val="mk-MK" w:eastAsia="ar-SA"/>
        </w:rPr>
        <w:t>Забелешка: Горе наведените активности ќе  претрпат промени по зависност од активностите од страна на пратнер училишта (</w:t>
      </w:r>
      <w:bookmarkStart w:id="14" w:name="_Hlk232756475"/>
      <w:r w:rsidRPr="00651652">
        <w:rPr>
          <w:rFonts w:ascii="Arial" w:hAnsi="Arial" w:cs="Arial"/>
          <w:b/>
          <w:sz w:val="24"/>
          <w:szCs w:val="24"/>
          <w:lang w:val="mk-MK" w:eastAsia="ar-SA"/>
        </w:rPr>
        <w:t>ООУ,,Димит</w:t>
      </w:r>
      <w:r w:rsidR="00745E80">
        <w:rPr>
          <w:rFonts w:ascii="Arial" w:hAnsi="Arial" w:cs="Arial"/>
          <w:b/>
          <w:sz w:val="24"/>
          <w:szCs w:val="24"/>
          <w:lang w:val="mk-MK" w:eastAsia="ar-SA"/>
        </w:rPr>
        <w:t>а</w:t>
      </w:r>
      <w:r w:rsidRPr="00651652">
        <w:rPr>
          <w:rFonts w:ascii="Arial" w:hAnsi="Arial" w:cs="Arial"/>
          <w:b/>
          <w:sz w:val="24"/>
          <w:szCs w:val="24"/>
          <w:lang w:val="mk-MK" w:eastAsia="ar-SA"/>
        </w:rPr>
        <w:t>р Влахов</w:t>
      </w:r>
      <w:r w:rsidRPr="00651652">
        <w:rPr>
          <w:rFonts w:cs="Calibri"/>
          <w:lang w:eastAsia="ar-SA"/>
        </w:rPr>
        <w:t xml:space="preserve"> </w:t>
      </w:r>
      <w:r w:rsidRPr="00651652">
        <w:rPr>
          <w:rFonts w:ascii="Arial" w:hAnsi="Arial" w:cs="Arial"/>
          <w:b/>
          <w:sz w:val="24"/>
          <w:szCs w:val="24"/>
          <w:lang w:val="mk-MK" w:eastAsia="ar-SA"/>
        </w:rPr>
        <w:t xml:space="preserve">“ </w:t>
      </w:r>
      <w:bookmarkEnd w:id="14"/>
      <w:r w:rsidRPr="00651652">
        <w:rPr>
          <w:rFonts w:ascii="Arial" w:hAnsi="Arial" w:cs="Arial"/>
          <w:b/>
          <w:sz w:val="24"/>
          <w:szCs w:val="24"/>
          <w:lang w:val="mk-MK" w:eastAsia="ar-SA"/>
        </w:rPr>
        <w:t>Штип ,ООУ,,Ванчо Прке “Штип,</w:t>
      </w:r>
      <w:r w:rsidRPr="00651652">
        <w:rPr>
          <w:rFonts w:cs="Calibri"/>
          <w:lang w:eastAsia="ar-SA"/>
        </w:rPr>
        <w:t xml:space="preserve"> </w:t>
      </w:r>
      <w:r w:rsidRPr="00651652">
        <w:rPr>
          <w:rFonts w:ascii="Arial" w:hAnsi="Arial" w:cs="Arial"/>
          <w:b/>
          <w:sz w:val="24"/>
          <w:szCs w:val="24"/>
          <w:lang w:val="mk-MK" w:eastAsia="ar-SA"/>
        </w:rPr>
        <w:t>ООУ,,Климент Охридски “Чешинова -Облешево)</w:t>
      </w:r>
      <w:r w:rsidRPr="00651652">
        <w:rPr>
          <w:rFonts w:ascii="Arial" w:hAnsi="Arial" w:cs="Arial"/>
          <w:b/>
          <w:sz w:val="24"/>
          <w:szCs w:val="24"/>
          <w:lang w:eastAsia="ar-SA"/>
        </w:rPr>
        <w:t>.</w:t>
      </w:r>
    </w:p>
    <w:p w:rsidR="00651652" w:rsidRPr="00651652" w:rsidRDefault="00651652" w:rsidP="00651652">
      <w:pPr>
        <w:suppressAutoHyphens/>
        <w:spacing w:after="200" w:line="276" w:lineRule="auto"/>
        <w:rPr>
          <w:rFonts w:cs="Calibri"/>
          <w:lang w:val="ru-RU" w:eastAsia="ar-SA"/>
        </w:rPr>
      </w:pPr>
    </w:p>
    <w:p w:rsidR="001B2A40" w:rsidRPr="00CF342B" w:rsidRDefault="001B2A40" w:rsidP="00B157A7">
      <w:pPr>
        <w:jc w:val="both"/>
        <w:rPr>
          <w:rFonts w:ascii="Arial" w:hAnsi="Arial" w:cs="Arial"/>
          <w:color w:val="FF0000"/>
          <w:lang w:val="mk-MK"/>
        </w:rPr>
      </w:pPr>
    </w:p>
    <w:p w:rsidR="001B2A40" w:rsidRPr="00CF342B" w:rsidRDefault="001B2A40" w:rsidP="00B157A7">
      <w:pPr>
        <w:jc w:val="both"/>
        <w:rPr>
          <w:rFonts w:ascii="Arial" w:hAnsi="Arial" w:cs="Arial"/>
          <w:color w:val="FF0000"/>
          <w:lang w:val="mk-MK"/>
        </w:rPr>
      </w:pPr>
    </w:p>
    <w:p w:rsidR="001B2A40" w:rsidRDefault="001B2A40" w:rsidP="00B157A7">
      <w:pPr>
        <w:jc w:val="both"/>
        <w:rPr>
          <w:rFonts w:ascii="Arial" w:hAnsi="Arial" w:cs="Arial"/>
          <w:color w:val="FF0000"/>
          <w:sz w:val="24"/>
          <w:szCs w:val="24"/>
        </w:rPr>
      </w:pPr>
    </w:p>
    <w:p w:rsidR="00CB4769" w:rsidRDefault="00CB4769" w:rsidP="00B157A7">
      <w:pPr>
        <w:jc w:val="both"/>
        <w:rPr>
          <w:rFonts w:ascii="Arial" w:hAnsi="Arial" w:cs="Arial"/>
          <w:color w:val="FF0000"/>
          <w:sz w:val="24"/>
          <w:szCs w:val="24"/>
        </w:rPr>
      </w:pPr>
    </w:p>
    <w:p w:rsidR="00CB4769" w:rsidRPr="00CB4769" w:rsidRDefault="00CB4769" w:rsidP="00B157A7">
      <w:pPr>
        <w:jc w:val="both"/>
        <w:rPr>
          <w:rFonts w:ascii="Arial" w:hAnsi="Arial" w:cs="Arial"/>
          <w:color w:val="FF0000"/>
          <w:sz w:val="24"/>
          <w:szCs w:val="24"/>
        </w:rPr>
      </w:pPr>
    </w:p>
    <w:p w:rsidR="00B157A7" w:rsidRPr="006C28EB" w:rsidRDefault="00B157A7" w:rsidP="00B157A7">
      <w:pPr>
        <w:jc w:val="both"/>
        <w:rPr>
          <w:rFonts w:ascii="Arial" w:hAnsi="Arial" w:cs="Arial"/>
          <w:lang w:val="mk-MK"/>
        </w:rPr>
      </w:pPr>
      <w:bookmarkStart w:id="15" w:name="_Hlk25929011"/>
      <w:r w:rsidRPr="006C28EB">
        <w:rPr>
          <w:rFonts w:ascii="Arial" w:hAnsi="Arial" w:cs="Arial"/>
          <w:b/>
          <w:sz w:val="24"/>
          <w:szCs w:val="24"/>
          <w:lang w:val="mk-MK"/>
        </w:rPr>
        <w:lastRenderedPageBreak/>
        <w:t xml:space="preserve">14. </w:t>
      </w:r>
      <w:r w:rsidRPr="006C28EB">
        <w:rPr>
          <w:rFonts w:ascii="Arial" w:eastAsia="Arial" w:hAnsi="Arial" w:cs="Arial"/>
          <w:b/>
          <w:sz w:val="24"/>
          <w:szCs w:val="24"/>
          <w:lang w:val="mk-MK"/>
        </w:rPr>
        <w:t>Проекти што се реализираат во основното училиште</w:t>
      </w:r>
      <w:r w:rsidRPr="006C28EB">
        <w:rPr>
          <w:rFonts w:ascii="Arial" w:eastAsia="Arial" w:hAnsi="Arial" w:cs="Arial"/>
          <w:lang w:val="mk-MK"/>
        </w:rPr>
        <w:t xml:space="preserve"> </w:t>
      </w:r>
    </w:p>
    <w:bookmarkEnd w:id="15"/>
    <w:p w:rsidR="00140E29" w:rsidRPr="00140E29" w:rsidRDefault="00140E29" w:rsidP="00A063A4">
      <w:pPr>
        <w:numPr>
          <w:ilvl w:val="0"/>
          <w:numId w:val="49"/>
        </w:numPr>
        <w:spacing w:before="100" w:beforeAutospacing="1" w:after="100" w:afterAutospacing="1" w:line="240" w:lineRule="auto"/>
        <w:rPr>
          <w:rFonts w:ascii="Arial" w:eastAsia="Times New Roman" w:hAnsi="Arial" w:cs="Arial"/>
          <w:sz w:val="24"/>
          <w:szCs w:val="24"/>
        </w:rPr>
      </w:pPr>
      <w:r w:rsidRPr="00140E29">
        <w:rPr>
          <w:rFonts w:ascii="Arial" w:eastAsia="Times New Roman" w:hAnsi="Arial" w:cs="Arial"/>
          <w:sz w:val="24"/>
          <w:szCs w:val="24"/>
        </w:rPr>
        <w:t>Интеграција на еколошката едукација во македонскиот образовен систем</w:t>
      </w:r>
    </w:p>
    <w:p w:rsidR="00140E29" w:rsidRPr="00140E29" w:rsidRDefault="00140E29" w:rsidP="00A063A4">
      <w:pPr>
        <w:numPr>
          <w:ilvl w:val="0"/>
          <w:numId w:val="49"/>
        </w:numPr>
        <w:spacing w:before="100" w:beforeAutospacing="1" w:after="100" w:afterAutospacing="1" w:line="240" w:lineRule="auto"/>
        <w:rPr>
          <w:rFonts w:ascii="Arial" w:eastAsia="Times New Roman" w:hAnsi="Arial" w:cs="Arial"/>
          <w:sz w:val="24"/>
          <w:szCs w:val="24"/>
        </w:rPr>
      </w:pPr>
      <w:r w:rsidRPr="00140E29">
        <w:rPr>
          <w:rFonts w:ascii="Arial" w:eastAsia="Times New Roman" w:hAnsi="Arial" w:cs="Arial"/>
          <w:sz w:val="24"/>
          <w:szCs w:val="24"/>
        </w:rPr>
        <w:t>Унапредување на мултикултурализмот/интеркултурализмот и меѓуетничката интеграција</w:t>
      </w:r>
    </w:p>
    <w:p w:rsidR="00140E29" w:rsidRPr="00140E29" w:rsidRDefault="00140E29" w:rsidP="00A063A4">
      <w:pPr>
        <w:numPr>
          <w:ilvl w:val="0"/>
          <w:numId w:val="49"/>
        </w:numPr>
        <w:spacing w:before="100" w:beforeAutospacing="1" w:after="100" w:afterAutospacing="1" w:line="240" w:lineRule="auto"/>
        <w:rPr>
          <w:rFonts w:ascii="Arial" w:eastAsia="Times New Roman" w:hAnsi="Arial" w:cs="Arial"/>
          <w:sz w:val="24"/>
          <w:szCs w:val="24"/>
        </w:rPr>
      </w:pPr>
      <w:r w:rsidRPr="00140E29">
        <w:rPr>
          <w:rFonts w:ascii="Arial" w:eastAsia="Times New Roman" w:hAnsi="Arial" w:cs="Arial"/>
          <w:sz w:val="24"/>
          <w:szCs w:val="24"/>
        </w:rPr>
        <w:t>Меѓуучилишни проекти</w:t>
      </w:r>
    </w:p>
    <w:p w:rsidR="00140E29" w:rsidRPr="00140E29" w:rsidRDefault="00140E29" w:rsidP="00A063A4">
      <w:pPr>
        <w:numPr>
          <w:ilvl w:val="0"/>
          <w:numId w:val="49"/>
        </w:numPr>
        <w:spacing w:before="100" w:beforeAutospacing="1" w:after="100" w:afterAutospacing="1" w:line="240" w:lineRule="auto"/>
        <w:rPr>
          <w:rFonts w:ascii="Arial" w:eastAsia="Times New Roman" w:hAnsi="Arial" w:cs="Arial"/>
          <w:sz w:val="24"/>
          <w:szCs w:val="24"/>
        </w:rPr>
      </w:pPr>
      <w:r w:rsidRPr="00140E29">
        <w:rPr>
          <w:rFonts w:ascii="Arial" w:eastAsia="Times New Roman" w:hAnsi="Arial" w:cs="Arial"/>
          <w:sz w:val="24"/>
          <w:szCs w:val="24"/>
        </w:rPr>
        <w:t>eTwinning проекти</w:t>
      </w:r>
    </w:p>
    <w:p w:rsidR="00140E29" w:rsidRPr="00140E29" w:rsidRDefault="00140E29" w:rsidP="00140E29">
      <w:pPr>
        <w:spacing w:before="100" w:beforeAutospacing="1" w:after="100" w:afterAutospacing="1" w:line="240" w:lineRule="auto"/>
        <w:rPr>
          <w:rFonts w:ascii="Arial" w:eastAsia="Times New Roman" w:hAnsi="Arial" w:cs="Arial"/>
          <w:sz w:val="24"/>
          <w:szCs w:val="24"/>
        </w:rPr>
      </w:pPr>
      <w:r w:rsidRPr="00140E29">
        <w:rPr>
          <w:rFonts w:ascii="Arial" w:eastAsia="Times New Roman" w:hAnsi="Arial" w:cs="Arial"/>
          <w:sz w:val="24"/>
          <w:szCs w:val="24"/>
        </w:rPr>
        <w:t>Програмите од наведените проекти се составен дел од Прилогот на Годишната програма за работа на училиштето за учебната 20</w:t>
      </w:r>
      <w:r w:rsidRPr="00140E29">
        <w:rPr>
          <w:rFonts w:ascii="Arial" w:eastAsia="Times New Roman" w:hAnsi="Arial" w:cs="Arial"/>
          <w:sz w:val="24"/>
          <w:szCs w:val="24"/>
          <w:lang w:val="mk-MK"/>
        </w:rPr>
        <w:t>26</w:t>
      </w:r>
      <w:r w:rsidRPr="00140E29">
        <w:rPr>
          <w:rFonts w:ascii="Arial" w:eastAsia="Times New Roman" w:hAnsi="Arial" w:cs="Arial"/>
          <w:sz w:val="24"/>
          <w:szCs w:val="24"/>
        </w:rPr>
        <w:t>/202</w:t>
      </w:r>
      <w:r w:rsidRPr="00140E29">
        <w:rPr>
          <w:rFonts w:ascii="Arial" w:eastAsia="Times New Roman" w:hAnsi="Arial" w:cs="Arial"/>
          <w:sz w:val="24"/>
          <w:szCs w:val="24"/>
          <w:lang w:val="mk-MK"/>
        </w:rPr>
        <w:t>7</w:t>
      </w:r>
      <w:r w:rsidRPr="00140E29">
        <w:rPr>
          <w:rFonts w:ascii="Arial" w:eastAsia="Times New Roman" w:hAnsi="Arial" w:cs="Arial"/>
          <w:sz w:val="24"/>
          <w:szCs w:val="24"/>
        </w:rPr>
        <w:t xml:space="preserve"> година. Покрај планираните активности, од месец септември па сѐ до крајот на учебната година ќе се реализираат и нови проекти согласно потребите на училиштето, интересите на учениците и можностите за соработка со домашни и меѓународни партнери.</w:t>
      </w:r>
    </w:p>
    <w:p w:rsidR="00140E29" w:rsidRPr="00140E29" w:rsidRDefault="00140E29" w:rsidP="00140E29">
      <w:pPr>
        <w:spacing w:before="100" w:beforeAutospacing="1" w:after="100" w:afterAutospacing="1" w:line="240" w:lineRule="auto"/>
        <w:rPr>
          <w:rFonts w:ascii="Arial" w:eastAsia="Times New Roman" w:hAnsi="Arial" w:cs="Arial"/>
          <w:sz w:val="24"/>
          <w:szCs w:val="24"/>
        </w:rPr>
      </w:pPr>
      <w:r w:rsidRPr="00140E29">
        <w:rPr>
          <w:rFonts w:ascii="Arial" w:eastAsia="Times New Roman" w:hAnsi="Arial" w:cs="Arial"/>
          <w:sz w:val="24"/>
          <w:szCs w:val="24"/>
        </w:rPr>
        <w:t>Реализацијата на проектите има значајна улога во унапредувањето на квалитетот на воспитно-образовниот процес, развојот на ученичките компетенции, поттикнувањето на креативноста, тимската работа, критичкото размислување и граѓанската одговорност. Преку проектните активности учениците стекнуваат практични знаења и искуства, а училиштето ја зајакнува својата соработка со локалната заедница и образовните институции.</w:t>
      </w:r>
    </w:p>
    <w:p w:rsidR="00140E29" w:rsidRPr="00140E29" w:rsidRDefault="00140E29" w:rsidP="00140E29">
      <w:pPr>
        <w:spacing w:before="100" w:beforeAutospacing="1" w:after="100" w:afterAutospacing="1" w:line="240" w:lineRule="auto"/>
        <w:rPr>
          <w:rFonts w:ascii="Arial" w:eastAsia="Times New Roman" w:hAnsi="Arial" w:cs="Arial"/>
          <w:sz w:val="24"/>
          <w:szCs w:val="24"/>
        </w:rPr>
      </w:pPr>
      <w:r w:rsidRPr="00140E29">
        <w:rPr>
          <w:rFonts w:ascii="Arial" w:eastAsia="Times New Roman" w:hAnsi="Arial" w:cs="Arial"/>
          <w:sz w:val="24"/>
          <w:szCs w:val="24"/>
        </w:rPr>
        <w:t>Во текот на учебната година училиштето активно ќе ги следи и ќе аплицира на различни јавни повици, конкурси и програми објавени од релевантни институции, министерства, фондации, невладини организации и меѓународни образовни мрежи, со цел обезбедување дополнителни можности за развој, модернизација и унапредување на воспитно-образовната работа.</w:t>
      </w:r>
    </w:p>
    <w:p w:rsidR="00B157A7" w:rsidRDefault="00B157A7" w:rsidP="00B157A7">
      <w:pPr>
        <w:jc w:val="both"/>
        <w:rPr>
          <w:rFonts w:ascii="Arial" w:hAnsi="Arial" w:cs="Arial"/>
          <w:color w:val="000000"/>
          <w:lang w:val="mk-MK"/>
        </w:rPr>
      </w:pPr>
    </w:p>
    <w:p w:rsidR="00B157A7" w:rsidRPr="006125C7" w:rsidRDefault="00B157A7" w:rsidP="00B157A7">
      <w:pPr>
        <w:jc w:val="both"/>
        <w:rPr>
          <w:rFonts w:ascii="Arial" w:hAnsi="Arial" w:cs="Arial"/>
          <w:b/>
          <w:sz w:val="24"/>
          <w:szCs w:val="24"/>
          <w:lang w:val="mk-MK"/>
        </w:rPr>
      </w:pPr>
      <w:bookmarkStart w:id="16" w:name="_Hlk25929029"/>
      <w:r w:rsidRPr="006125C7">
        <w:rPr>
          <w:rFonts w:ascii="Arial" w:hAnsi="Arial" w:cs="Arial"/>
          <w:b/>
          <w:color w:val="000000"/>
          <w:sz w:val="24"/>
          <w:szCs w:val="24"/>
          <w:lang w:val="mk-MK"/>
        </w:rPr>
        <w:t xml:space="preserve">15. </w:t>
      </w:r>
      <w:r w:rsidRPr="006125C7">
        <w:rPr>
          <w:rFonts w:ascii="Arial" w:hAnsi="Arial" w:cs="Arial"/>
          <w:b/>
          <w:sz w:val="24"/>
          <w:szCs w:val="24"/>
          <w:lang w:val="mk-MK"/>
        </w:rPr>
        <w:t xml:space="preserve">Поддршка на учениците </w:t>
      </w:r>
    </w:p>
    <w:bookmarkEnd w:id="16"/>
    <w:p w:rsidR="00B157A7" w:rsidRPr="002A6679" w:rsidRDefault="00B157A7" w:rsidP="00B157A7">
      <w:pPr>
        <w:jc w:val="both"/>
        <w:rPr>
          <w:rFonts w:ascii="Arial" w:hAnsi="Arial" w:cs="Arial"/>
          <w:lang w:val="mk-MK"/>
        </w:rPr>
      </w:pPr>
      <w:r w:rsidRPr="002A6679">
        <w:rPr>
          <w:rFonts w:ascii="Arial" w:hAnsi="Arial" w:cs="Arial"/>
          <w:b/>
          <w:lang w:val="mk-MK"/>
        </w:rPr>
        <w:t xml:space="preserve">    </w:t>
      </w:r>
      <w:r w:rsidRPr="002A6679">
        <w:rPr>
          <w:rFonts w:ascii="Arial" w:hAnsi="Arial" w:cs="Arial"/>
          <w:lang w:val="mk-MK"/>
        </w:rPr>
        <w:t xml:space="preserve">15.1. </w:t>
      </w:r>
      <w:bookmarkStart w:id="17" w:name="_Hlk25929061"/>
      <w:r w:rsidRPr="002A6679">
        <w:rPr>
          <w:rFonts w:ascii="Arial" w:hAnsi="Arial" w:cs="Arial"/>
          <w:lang w:val="mk-MK"/>
        </w:rPr>
        <w:t>Постигнување на учениците</w:t>
      </w:r>
      <w:bookmarkEnd w:id="17"/>
    </w:p>
    <w:p w:rsidR="006125C7" w:rsidRPr="006125C7" w:rsidRDefault="006125C7" w:rsidP="006125C7">
      <w:pPr>
        <w:jc w:val="both"/>
        <w:rPr>
          <w:rFonts w:ascii="Arial" w:hAnsi="Arial" w:cs="Arial"/>
          <w:lang w:val="mk-MK"/>
        </w:rPr>
      </w:pPr>
    </w:p>
    <w:p w:rsidR="006125C7" w:rsidRPr="00A45AF4" w:rsidRDefault="006125C7" w:rsidP="006125C7">
      <w:pPr>
        <w:tabs>
          <w:tab w:val="left" w:pos="1354"/>
        </w:tabs>
        <w:spacing w:line="240" w:lineRule="auto"/>
        <w:jc w:val="both"/>
        <w:rPr>
          <w:rFonts w:ascii="Arial" w:hAnsi="Arial" w:cs="Arial"/>
          <w:b/>
          <w:sz w:val="24"/>
          <w:szCs w:val="24"/>
        </w:rPr>
      </w:pPr>
      <w:r w:rsidRPr="00A45AF4">
        <w:rPr>
          <w:rFonts w:ascii="Arial" w:hAnsi="Arial" w:cs="Arial"/>
          <w:sz w:val="24"/>
          <w:szCs w:val="24"/>
        </w:rPr>
        <w:t xml:space="preserve">Постигањата на учениците се составен дел од извештаите за успех кои редовно се следат, бележат и се прават споредбени резултати. Анализата на постигнатите резултати по паралелки и години ќе ја прават </w:t>
      </w:r>
      <w:r w:rsidR="004A5015">
        <w:rPr>
          <w:rFonts w:ascii="Arial" w:hAnsi="Arial" w:cs="Arial"/>
          <w:sz w:val="24"/>
          <w:szCs w:val="24"/>
          <w:lang w:val="mk-MK"/>
        </w:rPr>
        <w:t xml:space="preserve">и понатаму, како и до сега- </w:t>
      </w:r>
      <w:r w:rsidRPr="00A45AF4">
        <w:rPr>
          <w:rFonts w:ascii="Arial" w:hAnsi="Arial" w:cs="Arial"/>
          <w:sz w:val="24"/>
          <w:szCs w:val="24"/>
        </w:rPr>
        <w:t>стручната служба и стручните активи и оттаму ќе произлезат конкретни активности за нивно подобрување.</w:t>
      </w:r>
    </w:p>
    <w:p w:rsidR="006125C7" w:rsidRPr="00A45AF4" w:rsidRDefault="006125C7" w:rsidP="006125C7">
      <w:pPr>
        <w:tabs>
          <w:tab w:val="left" w:pos="1354"/>
        </w:tabs>
        <w:spacing w:line="240" w:lineRule="auto"/>
        <w:jc w:val="both"/>
        <w:rPr>
          <w:rFonts w:ascii="Arial" w:hAnsi="Arial" w:cs="Arial"/>
          <w:sz w:val="24"/>
          <w:szCs w:val="24"/>
          <w:vertAlign w:val="superscript"/>
        </w:rPr>
      </w:pPr>
      <w:r w:rsidRPr="00A45AF4">
        <w:rPr>
          <w:rFonts w:ascii="Arial" w:hAnsi="Arial" w:cs="Arial"/>
          <w:sz w:val="24"/>
          <w:szCs w:val="24"/>
        </w:rPr>
        <w:lastRenderedPageBreak/>
        <w:t>Во текот на целата учебна година ќе се следат постигнувањата на учениците, нивната редовност и поведение. Ќе се прави анализа на успехот по предмети, за учениците кои постигнуваат послаби резултати ќе се организира дополнителна настава. Ќе се идентификуваат и надарените ученици за кои ќе се организира додатна настава каде учениците ќе ги продлабочуваат и прошируваат веќе стекнатите знаења. Исто така ќе се идентификуваат и учениците кои имаат потешкотии во учењето, со нив стручните соработници ќе обавуваат советодавни разговори и ќе ги упатуваат на ефикасни техники за учење и стекнување на работни навики.</w:t>
      </w:r>
    </w:p>
    <w:p w:rsidR="006125C7" w:rsidRPr="00A45AF4" w:rsidRDefault="006125C7" w:rsidP="00A063A4">
      <w:pPr>
        <w:numPr>
          <w:ilvl w:val="0"/>
          <w:numId w:val="7"/>
        </w:numPr>
        <w:tabs>
          <w:tab w:val="left" w:pos="1354"/>
        </w:tabs>
        <w:spacing w:line="240" w:lineRule="auto"/>
        <w:jc w:val="both"/>
        <w:rPr>
          <w:rFonts w:ascii="Arial" w:hAnsi="Arial" w:cs="Arial"/>
          <w:b/>
          <w:i/>
          <w:sz w:val="24"/>
          <w:szCs w:val="24"/>
          <w:lang w:val="ru-RU"/>
        </w:rPr>
      </w:pPr>
      <w:r w:rsidRPr="00A45AF4">
        <w:rPr>
          <w:rFonts w:ascii="Arial" w:hAnsi="Arial" w:cs="Arial"/>
          <w:b/>
          <w:sz w:val="24"/>
          <w:szCs w:val="24"/>
          <w:lang w:val="ru-RU"/>
        </w:rPr>
        <w:t xml:space="preserve">Училиштето има изготвено </w:t>
      </w:r>
      <w:r w:rsidRPr="00A45AF4">
        <w:rPr>
          <w:rFonts w:ascii="Arial" w:hAnsi="Arial" w:cs="Arial"/>
          <w:b/>
          <w:i/>
          <w:sz w:val="24"/>
          <w:szCs w:val="24"/>
          <w:lang w:val="ru-RU"/>
        </w:rPr>
        <w:t>процедура за откривање и грижа за учениците со потешкотии во учењето:</w:t>
      </w:r>
    </w:p>
    <w:p w:rsidR="006125C7" w:rsidRPr="00A45AF4" w:rsidRDefault="006125C7" w:rsidP="00A063A4">
      <w:pPr>
        <w:numPr>
          <w:ilvl w:val="0"/>
          <w:numId w:val="7"/>
        </w:numPr>
        <w:tabs>
          <w:tab w:val="left" w:pos="1354"/>
        </w:tabs>
        <w:spacing w:line="240" w:lineRule="auto"/>
        <w:jc w:val="both"/>
        <w:rPr>
          <w:rFonts w:ascii="Arial" w:hAnsi="Arial" w:cs="Arial"/>
          <w:sz w:val="24"/>
          <w:szCs w:val="24"/>
        </w:rPr>
      </w:pPr>
      <w:r w:rsidRPr="00A45AF4">
        <w:rPr>
          <w:rFonts w:ascii="Arial" w:hAnsi="Arial" w:cs="Arial"/>
          <w:sz w:val="24"/>
          <w:szCs w:val="24"/>
        </w:rPr>
        <w:t>-Во почетокот на учебната година во  училиштето се формира  тим за поддршка на учениците со потешкотии во учењето кој изготвува програма за идентификација и поддршка на истите;</w:t>
      </w:r>
    </w:p>
    <w:p w:rsidR="006125C7" w:rsidRPr="00A45AF4" w:rsidRDefault="006125C7" w:rsidP="00A063A4">
      <w:pPr>
        <w:numPr>
          <w:ilvl w:val="0"/>
          <w:numId w:val="7"/>
        </w:numPr>
        <w:tabs>
          <w:tab w:val="left" w:pos="1354"/>
        </w:tabs>
        <w:spacing w:line="240" w:lineRule="auto"/>
        <w:jc w:val="both"/>
        <w:rPr>
          <w:rFonts w:ascii="Arial" w:hAnsi="Arial" w:cs="Arial"/>
          <w:sz w:val="24"/>
          <w:szCs w:val="24"/>
        </w:rPr>
      </w:pPr>
      <w:r w:rsidRPr="00A45AF4">
        <w:rPr>
          <w:rFonts w:ascii="Arial" w:hAnsi="Arial" w:cs="Arial"/>
          <w:sz w:val="24"/>
          <w:szCs w:val="24"/>
        </w:rPr>
        <w:t>-Наставниците, стручните соработници и родителот/старателот вршат опсервација на учениците (најкратко првото полугодие за учениците од прво одделение и најкратко три месеци за учениците од останатите одделенија);</w:t>
      </w:r>
    </w:p>
    <w:p w:rsidR="006125C7" w:rsidRPr="00A45AF4" w:rsidRDefault="006125C7" w:rsidP="00A063A4">
      <w:pPr>
        <w:numPr>
          <w:ilvl w:val="0"/>
          <w:numId w:val="7"/>
        </w:numPr>
        <w:tabs>
          <w:tab w:val="left" w:pos="1354"/>
        </w:tabs>
        <w:spacing w:line="240" w:lineRule="auto"/>
        <w:jc w:val="both"/>
        <w:rPr>
          <w:rFonts w:ascii="Arial" w:hAnsi="Arial" w:cs="Arial"/>
          <w:sz w:val="24"/>
          <w:szCs w:val="24"/>
        </w:rPr>
      </w:pPr>
      <w:r w:rsidRPr="00A45AF4">
        <w:rPr>
          <w:rFonts w:ascii="Arial" w:hAnsi="Arial" w:cs="Arial"/>
          <w:sz w:val="24"/>
          <w:szCs w:val="24"/>
        </w:rPr>
        <w:t>-Преку примена на инструменти се врши иницијална процена и се утврдува способноста за учење, како  и подрачјата на потешкотии кај ученикот;</w:t>
      </w:r>
    </w:p>
    <w:p w:rsidR="006125C7" w:rsidRPr="00A45AF4" w:rsidRDefault="006125C7" w:rsidP="00A063A4">
      <w:pPr>
        <w:numPr>
          <w:ilvl w:val="0"/>
          <w:numId w:val="7"/>
        </w:numPr>
        <w:tabs>
          <w:tab w:val="left" w:pos="1354"/>
        </w:tabs>
        <w:spacing w:line="240" w:lineRule="auto"/>
        <w:jc w:val="both"/>
        <w:rPr>
          <w:rFonts w:ascii="Arial" w:hAnsi="Arial" w:cs="Arial"/>
          <w:sz w:val="24"/>
          <w:szCs w:val="24"/>
        </w:rPr>
      </w:pPr>
      <w:r w:rsidRPr="00A45AF4">
        <w:rPr>
          <w:rFonts w:ascii="Arial" w:hAnsi="Arial" w:cs="Arial"/>
          <w:sz w:val="24"/>
          <w:szCs w:val="24"/>
        </w:rPr>
        <w:t>-Согласно потребите/потешкотиите на ученикот во учењето тимот за поддршка (наставник, дефектолог, педагог, психолог) изготвува програма за индивидуална поддршка;</w:t>
      </w:r>
    </w:p>
    <w:p w:rsidR="006125C7" w:rsidRPr="00A45AF4" w:rsidRDefault="006125C7" w:rsidP="00A063A4">
      <w:pPr>
        <w:numPr>
          <w:ilvl w:val="0"/>
          <w:numId w:val="7"/>
        </w:numPr>
        <w:tabs>
          <w:tab w:val="left" w:pos="1354"/>
        </w:tabs>
        <w:spacing w:line="240" w:lineRule="auto"/>
        <w:rPr>
          <w:rFonts w:ascii="Arial" w:hAnsi="Arial" w:cs="Arial"/>
          <w:sz w:val="24"/>
          <w:szCs w:val="24"/>
        </w:rPr>
      </w:pPr>
      <w:r w:rsidRPr="00A45AF4">
        <w:rPr>
          <w:rFonts w:ascii="Arial" w:hAnsi="Arial" w:cs="Arial"/>
          <w:sz w:val="24"/>
          <w:szCs w:val="24"/>
        </w:rPr>
        <w:t>-Наставникот во текот на учебната година, по завршување на секој класификационен период ги следи индивидуалните постигања/ успехот  на учениците со потешкотии во учењето;</w:t>
      </w:r>
      <w:r w:rsidRPr="00A45AF4">
        <w:rPr>
          <w:rFonts w:ascii="Arial" w:eastAsia="Batang" w:hAnsi="Arial" w:cs="Arial"/>
          <w:sz w:val="24"/>
          <w:szCs w:val="24"/>
        </w:rPr>
        <w:t xml:space="preserve"> </w:t>
      </w:r>
      <w:r w:rsidRPr="00A45AF4">
        <w:rPr>
          <w:rFonts w:ascii="Arial" w:hAnsi="Arial" w:cs="Arial"/>
          <w:sz w:val="24"/>
          <w:szCs w:val="24"/>
        </w:rPr>
        <w:t>-Тимот за поддршка континуирано го следи когнитивниот и социо-емоционалниот развој на учениците;</w:t>
      </w:r>
    </w:p>
    <w:p w:rsidR="006125C7" w:rsidRPr="00A45AF4" w:rsidRDefault="006125C7" w:rsidP="00A063A4">
      <w:pPr>
        <w:numPr>
          <w:ilvl w:val="0"/>
          <w:numId w:val="7"/>
        </w:numPr>
        <w:tabs>
          <w:tab w:val="left" w:pos="1354"/>
        </w:tabs>
        <w:spacing w:line="240" w:lineRule="auto"/>
        <w:jc w:val="both"/>
        <w:rPr>
          <w:rFonts w:ascii="Arial" w:hAnsi="Arial" w:cs="Arial"/>
          <w:sz w:val="24"/>
          <w:szCs w:val="24"/>
        </w:rPr>
      </w:pPr>
      <w:r w:rsidRPr="00A45AF4">
        <w:rPr>
          <w:rFonts w:ascii="Arial" w:hAnsi="Arial" w:cs="Arial"/>
          <w:sz w:val="24"/>
          <w:szCs w:val="24"/>
        </w:rPr>
        <w:t xml:space="preserve">-Советодавно консултативна работа со родителот/старателот на ученикот (насоки за работа во домашни услови); </w:t>
      </w:r>
    </w:p>
    <w:p w:rsidR="006125C7" w:rsidRPr="00A45AF4" w:rsidRDefault="006125C7" w:rsidP="00A063A4">
      <w:pPr>
        <w:numPr>
          <w:ilvl w:val="0"/>
          <w:numId w:val="7"/>
        </w:numPr>
        <w:tabs>
          <w:tab w:val="left" w:pos="1354"/>
        </w:tabs>
        <w:spacing w:line="240" w:lineRule="auto"/>
        <w:jc w:val="both"/>
        <w:rPr>
          <w:rFonts w:ascii="Arial" w:hAnsi="Arial" w:cs="Arial"/>
          <w:sz w:val="24"/>
          <w:szCs w:val="24"/>
        </w:rPr>
      </w:pPr>
      <w:r w:rsidRPr="00A45AF4">
        <w:rPr>
          <w:rFonts w:ascii="Arial" w:hAnsi="Arial" w:cs="Arial"/>
          <w:sz w:val="24"/>
          <w:szCs w:val="24"/>
        </w:rPr>
        <w:t xml:space="preserve">-Соработка на тимот за поддршка со релевантни институции ( Завод за ментално здравје, Центар за социјална работа, СОС ресурсен  центар за родители и деца, Црвен крст на Р.С.М...) со цел подобрување на  емоционалниот и социјалниот статус на учениците; </w:t>
      </w:r>
    </w:p>
    <w:p w:rsidR="006125C7" w:rsidRPr="00A45AF4" w:rsidRDefault="006125C7" w:rsidP="00A063A4">
      <w:pPr>
        <w:numPr>
          <w:ilvl w:val="0"/>
          <w:numId w:val="7"/>
        </w:numPr>
        <w:tabs>
          <w:tab w:val="left" w:pos="1354"/>
        </w:tabs>
        <w:spacing w:line="240" w:lineRule="auto"/>
        <w:jc w:val="both"/>
        <w:rPr>
          <w:rFonts w:ascii="Arial" w:hAnsi="Arial" w:cs="Arial"/>
          <w:sz w:val="24"/>
          <w:szCs w:val="24"/>
        </w:rPr>
      </w:pPr>
      <w:r w:rsidRPr="00A45AF4">
        <w:rPr>
          <w:rFonts w:ascii="Arial" w:hAnsi="Arial" w:cs="Arial"/>
          <w:sz w:val="24"/>
          <w:szCs w:val="24"/>
        </w:rPr>
        <w:t>Училиштето посветува внимание на промовирањата на постигнувањата на учениците како преку редовната настава така и преку медиумите, Facebook страната на училиштето и преку социјалните мрежи. Училиштето креира политики за поттикнување на наставниците и учениц</w:t>
      </w:r>
      <w:r w:rsidR="001E6FB8">
        <w:rPr>
          <w:rFonts w:ascii="Arial" w:hAnsi="Arial" w:cs="Arial"/>
          <w:sz w:val="24"/>
          <w:szCs w:val="24"/>
        </w:rPr>
        <w:t>ите во поголем број на натпрева</w:t>
      </w:r>
      <w:r w:rsidR="001E6FB8">
        <w:rPr>
          <w:rFonts w:ascii="Arial" w:hAnsi="Arial" w:cs="Arial"/>
          <w:sz w:val="24"/>
          <w:szCs w:val="24"/>
          <w:lang w:val="mk-MK"/>
        </w:rPr>
        <w:t>р</w:t>
      </w:r>
      <w:r w:rsidRPr="00A45AF4">
        <w:rPr>
          <w:rFonts w:ascii="Arial" w:hAnsi="Arial" w:cs="Arial"/>
          <w:sz w:val="24"/>
          <w:szCs w:val="24"/>
        </w:rPr>
        <w:t xml:space="preserve">и на локално, регонално и државно ниво. </w:t>
      </w:r>
    </w:p>
    <w:p w:rsidR="006125C7" w:rsidRPr="00A45AF4" w:rsidRDefault="006125C7" w:rsidP="00A063A4">
      <w:pPr>
        <w:numPr>
          <w:ilvl w:val="0"/>
          <w:numId w:val="7"/>
        </w:numPr>
        <w:tabs>
          <w:tab w:val="left" w:pos="1354"/>
        </w:tabs>
        <w:spacing w:after="0" w:line="240" w:lineRule="auto"/>
        <w:jc w:val="both"/>
        <w:rPr>
          <w:rFonts w:ascii="Arial" w:hAnsi="Arial" w:cs="Arial"/>
          <w:sz w:val="24"/>
          <w:szCs w:val="24"/>
        </w:rPr>
      </w:pPr>
      <w:r w:rsidRPr="00A45AF4">
        <w:rPr>
          <w:rFonts w:ascii="Arial" w:hAnsi="Arial" w:cs="Arial"/>
          <w:sz w:val="24"/>
          <w:szCs w:val="24"/>
        </w:rPr>
        <w:t xml:space="preserve">Согласно Законот за основно образование и интерниот </w:t>
      </w:r>
      <w:r w:rsidRPr="00A45AF4">
        <w:rPr>
          <w:rFonts w:ascii="Arial" w:hAnsi="Arial" w:cs="Arial"/>
          <w:i/>
          <w:sz w:val="24"/>
          <w:szCs w:val="24"/>
          <w:u w:val="single"/>
        </w:rPr>
        <w:t xml:space="preserve">Правилник за наградување и пофалување на учениците во училиштето </w:t>
      </w:r>
      <w:r w:rsidRPr="00A45AF4">
        <w:rPr>
          <w:rFonts w:ascii="Arial" w:hAnsi="Arial" w:cs="Arial"/>
          <w:sz w:val="24"/>
          <w:szCs w:val="24"/>
        </w:rPr>
        <w:t xml:space="preserve">се спроведува следата процедура за наградување ученици: </w:t>
      </w:r>
    </w:p>
    <w:p w:rsidR="006125C7" w:rsidRPr="00A45AF4" w:rsidRDefault="006125C7" w:rsidP="00A063A4">
      <w:pPr>
        <w:numPr>
          <w:ilvl w:val="0"/>
          <w:numId w:val="7"/>
        </w:numPr>
        <w:tabs>
          <w:tab w:val="left" w:pos="1354"/>
        </w:tabs>
        <w:spacing w:after="0" w:line="240" w:lineRule="auto"/>
        <w:jc w:val="both"/>
        <w:rPr>
          <w:rFonts w:ascii="Arial" w:hAnsi="Arial" w:cs="Arial"/>
          <w:sz w:val="24"/>
          <w:szCs w:val="24"/>
        </w:rPr>
      </w:pPr>
      <w:r w:rsidRPr="00A45AF4">
        <w:rPr>
          <w:rFonts w:ascii="Arial" w:hAnsi="Arial" w:cs="Arial"/>
          <w:sz w:val="24"/>
          <w:szCs w:val="24"/>
        </w:rPr>
        <w:lastRenderedPageBreak/>
        <w:t>- пофалби и награди се доделуваат на ученик, група ученици, екипа и паралелка, во текот и на крајот на учебната година;</w:t>
      </w:r>
    </w:p>
    <w:p w:rsidR="006125C7" w:rsidRPr="00A45AF4" w:rsidRDefault="006125C7" w:rsidP="00A063A4">
      <w:pPr>
        <w:numPr>
          <w:ilvl w:val="0"/>
          <w:numId w:val="7"/>
        </w:numPr>
        <w:tabs>
          <w:tab w:val="left" w:pos="1354"/>
        </w:tabs>
        <w:spacing w:after="0" w:line="240" w:lineRule="auto"/>
        <w:jc w:val="both"/>
        <w:rPr>
          <w:rFonts w:ascii="Arial" w:hAnsi="Arial" w:cs="Arial"/>
          <w:sz w:val="24"/>
          <w:szCs w:val="24"/>
        </w:rPr>
      </w:pPr>
      <w:r w:rsidRPr="00A45AF4">
        <w:rPr>
          <w:rFonts w:ascii="Arial" w:hAnsi="Arial" w:cs="Arial"/>
          <w:sz w:val="24"/>
          <w:szCs w:val="24"/>
        </w:rPr>
        <w:t>-ученик се пофалува и наградува за: залагање и напредување во наставата, залагање и постигнат успех во слободните ученички активности (натпревари, ликовни, литературни и други наградни конкурси, изложби, лични творби и сл.), примерно поведение и позитивно однесување (развивање другарство, почитување и давање помош на другите лица, почитување наставници, вработени во училиштето и редовност во изведувањето на обврските), залагање и придонес во разновидни активности во училиштето и локалната средина (производствени, хуманитарни, културни и др.);</w:t>
      </w:r>
    </w:p>
    <w:p w:rsidR="006125C7" w:rsidRPr="00A45AF4" w:rsidRDefault="006125C7" w:rsidP="00A063A4">
      <w:pPr>
        <w:numPr>
          <w:ilvl w:val="0"/>
          <w:numId w:val="7"/>
        </w:numPr>
        <w:tabs>
          <w:tab w:val="left" w:pos="1354"/>
        </w:tabs>
        <w:spacing w:after="0" w:line="240" w:lineRule="auto"/>
        <w:jc w:val="both"/>
        <w:rPr>
          <w:rFonts w:ascii="Arial" w:hAnsi="Arial" w:cs="Arial"/>
          <w:sz w:val="24"/>
          <w:szCs w:val="24"/>
        </w:rPr>
      </w:pPr>
      <w:r w:rsidRPr="00A45AF4">
        <w:rPr>
          <w:rFonts w:ascii="Arial" w:hAnsi="Arial" w:cs="Arial"/>
          <w:sz w:val="24"/>
          <w:szCs w:val="24"/>
        </w:rPr>
        <w:t>-предлогот за пофалби и награди го дава одделенски наставник/раководител, предметен наставник или училишна комисија, а одлука донесува одделенскиот односно Наставничкиот совет;</w:t>
      </w:r>
    </w:p>
    <w:p w:rsidR="006125C7" w:rsidRPr="00A45AF4" w:rsidRDefault="006125C7" w:rsidP="00A063A4">
      <w:pPr>
        <w:numPr>
          <w:ilvl w:val="0"/>
          <w:numId w:val="7"/>
        </w:numPr>
        <w:tabs>
          <w:tab w:val="left" w:pos="1354"/>
        </w:tabs>
        <w:spacing w:after="0" w:line="240" w:lineRule="auto"/>
        <w:jc w:val="both"/>
        <w:rPr>
          <w:rFonts w:ascii="Arial" w:hAnsi="Arial" w:cs="Arial"/>
          <w:sz w:val="24"/>
          <w:szCs w:val="24"/>
        </w:rPr>
      </w:pPr>
      <w:r w:rsidRPr="00A45AF4">
        <w:rPr>
          <w:rFonts w:ascii="Arial" w:hAnsi="Arial" w:cs="Arial"/>
          <w:sz w:val="24"/>
          <w:szCs w:val="24"/>
        </w:rPr>
        <w:t>-на ученикот му се доделува пофалба во вид на диплома или пофалница;</w:t>
      </w:r>
    </w:p>
    <w:p w:rsidR="006125C7" w:rsidRPr="00A45AF4" w:rsidRDefault="006125C7" w:rsidP="00A063A4">
      <w:pPr>
        <w:numPr>
          <w:ilvl w:val="0"/>
          <w:numId w:val="7"/>
        </w:numPr>
        <w:tabs>
          <w:tab w:val="left" w:pos="1354"/>
        </w:tabs>
        <w:spacing w:after="0" w:line="240" w:lineRule="auto"/>
        <w:jc w:val="both"/>
        <w:rPr>
          <w:rFonts w:ascii="Arial" w:hAnsi="Arial" w:cs="Arial"/>
          <w:sz w:val="24"/>
          <w:szCs w:val="24"/>
        </w:rPr>
      </w:pPr>
      <w:r w:rsidRPr="00A45AF4">
        <w:rPr>
          <w:rFonts w:ascii="Arial" w:hAnsi="Arial" w:cs="Arial"/>
          <w:sz w:val="24"/>
          <w:szCs w:val="24"/>
        </w:rPr>
        <w:t>-ученикот се наградува или пофалува за постигнатиот резултат два пати во текот на учебната година (на денот на училиштето и на крајот на учебната година);</w:t>
      </w:r>
    </w:p>
    <w:p w:rsidR="006125C7" w:rsidRPr="00A45AF4" w:rsidRDefault="006125C7" w:rsidP="00A063A4">
      <w:pPr>
        <w:numPr>
          <w:ilvl w:val="0"/>
          <w:numId w:val="7"/>
        </w:numPr>
        <w:tabs>
          <w:tab w:val="left" w:pos="1354"/>
        </w:tabs>
        <w:spacing w:after="0" w:line="240" w:lineRule="auto"/>
        <w:jc w:val="both"/>
        <w:rPr>
          <w:rFonts w:ascii="Arial" w:hAnsi="Arial" w:cs="Arial"/>
          <w:sz w:val="24"/>
          <w:szCs w:val="24"/>
        </w:rPr>
      </w:pPr>
      <w:r w:rsidRPr="00A45AF4">
        <w:rPr>
          <w:rFonts w:ascii="Arial" w:hAnsi="Arial" w:cs="Arial"/>
          <w:sz w:val="24"/>
          <w:szCs w:val="24"/>
        </w:rPr>
        <w:t>-пофалувањето и наградувањето се прави на свечен начин во текот и на крајот на учебната година;</w:t>
      </w:r>
    </w:p>
    <w:p w:rsidR="006125C7" w:rsidRPr="00A45AF4" w:rsidRDefault="006125C7" w:rsidP="00A063A4">
      <w:pPr>
        <w:numPr>
          <w:ilvl w:val="0"/>
          <w:numId w:val="7"/>
        </w:numPr>
        <w:tabs>
          <w:tab w:val="left" w:pos="1354"/>
        </w:tabs>
        <w:spacing w:after="0" w:line="240" w:lineRule="auto"/>
        <w:rPr>
          <w:rFonts w:ascii="Arial" w:hAnsi="Arial" w:cs="Arial"/>
          <w:sz w:val="24"/>
          <w:szCs w:val="24"/>
        </w:rPr>
      </w:pPr>
      <w:r w:rsidRPr="00A45AF4">
        <w:rPr>
          <w:rFonts w:ascii="Arial" w:hAnsi="Arial" w:cs="Arial"/>
          <w:sz w:val="24"/>
          <w:szCs w:val="24"/>
        </w:rPr>
        <w:t>-за пофалбите и наградите се води соодветна педагошка евиденција и документација.</w:t>
      </w:r>
      <w:r w:rsidRPr="00A45AF4">
        <w:rPr>
          <w:rFonts w:ascii="Arial" w:eastAsia="Batang" w:hAnsi="Arial" w:cs="Arial"/>
          <w:sz w:val="24"/>
          <w:szCs w:val="24"/>
        </w:rPr>
        <w:t xml:space="preserve"> </w:t>
      </w:r>
      <w:r w:rsidRPr="00A45AF4">
        <w:rPr>
          <w:rFonts w:ascii="Arial" w:hAnsi="Arial" w:cs="Arial"/>
          <w:sz w:val="24"/>
          <w:szCs w:val="24"/>
        </w:rPr>
        <w:t xml:space="preserve">-училиштето на крајот на учебната година избира првенец на генерација од редот на учениците од деветто одделение </w:t>
      </w:r>
      <w:r>
        <w:rPr>
          <w:rFonts w:ascii="Arial" w:hAnsi="Arial" w:cs="Arial"/>
          <w:sz w:val="24"/>
          <w:szCs w:val="24"/>
        </w:rPr>
        <w:t>.</w:t>
      </w:r>
      <w:r w:rsidRPr="00A45AF4">
        <w:rPr>
          <w:rFonts w:ascii="Arial" w:hAnsi="Arial" w:cs="Arial"/>
          <w:sz w:val="24"/>
          <w:szCs w:val="24"/>
        </w:rPr>
        <w:t xml:space="preserve"> </w:t>
      </w:r>
    </w:p>
    <w:p w:rsidR="006125C7" w:rsidRPr="002A6679" w:rsidRDefault="006125C7" w:rsidP="00B157A7">
      <w:pPr>
        <w:jc w:val="both"/>
        <w:rPr>
          <w:rFonts w:ascii="Arial" w:hAnsi="Arial" w:cs="Arial"/>
          <w:lang w:val="mk-MK"/>
        </w:rPr>
      </w:pPr>
    </w:p>
    <w:p w:rsidR="00B157A7" w:rsidRPr="002A6679" w:rsidRDefault="00B157A7" w:rsidP="00B157A7">
      <w:pPr>
        <w:jc w:val="both"/>
        <w:rPr>
          <w:rFonts w:ascii="Arial" w:hAnsi="Arial" w:cs="Arial"/>
          <w:lang w:val="mk-MK"/>
        </w:rPr>
      </w:pPr>
      <w:r w:rsidRPr="002A6679">
        <w:rPr>
          <w:rFonts w:ascii="Arial" w:hAnsi="Arial" w:cs="Arial"/>
          <w:lang w:val="mk-MK"/>
        </w:rPr>
        <w:t xml:space="preserve">   15.2. </w:t>
      </w:r>
      <w:bookmarkStart w:id="18" w:name="_Hlk25929091"/>
      <w:r w:rsidRPr="002A6679">
        <w:rPr>
          <w:rFonts w:ascii="Arial" w:hAnsi="Arial" w:cs="Arial"/>
          <w:lang w:val="mk-MK"/>
        </w:rPr>
        <w:t xml:space="preserve">Професионална ориентација на учениците </w:t>
      </w:r>
    </w:p>
    <w:bookmarkEnd w:id="18"/>
    <w:p w:rsidR="003C7BE4" w:rsidRPr="00B016F6" w:rsidRDefault="003C7BE4" w:rsidP="00A063A4">
      <w:pPr>
        <w:numPr>
          <w:ilvl w:val="0"/>
          <w:numId w:val="7"/>
        </w:numPr>
        <w:tabs>
          <w:tab w:val="left" w:pos="1354"/>
        </w:tabs>
        <w:spacing w:after="0" w:line="240" w:lineRule="auto"/>
        <w:jc w:val="both"/>
        <w:rPr>
          <w:rFonts w:ascii="Arial" w:hAnsi="Arial" w:cs="Arial"/>
          <w:sz w:val="24"/>
          <w:szCs w:val="24"/>
          <w:lang w:val="ru-RU"/>
        </w:rPr>
      </w:pPr>
      <w:r w:rsidRPr="00B016F6">
        <w:rPr>
          <w:rFonts w:ascii="Arial" w:hAnsi="Arial" w:cs="Arial"/>
          <w:sz w:val="24"/>
          <w:szCs w:val="24"/>
          <w:lang w:val="ru-RU"/>
        </w:rPr>
        <w:t xml:space="preserve">Училиштето планира и превзема конкретни активности за </w:t>
      </w:r>
      <w:r w:rsidRPr="00B56A11">
        <w:rPr>
          <w:rFonts w:ascii="Arial" w:hAnsi="Arial" w:cs="Arial"/>
          <w:sz w:val="24"/>
          <w:szCs w:val="24"/>
          <w:lang w:val="ru-RU"/>
        </w:rPr>
        <w:t>професионална ориентација на учениците</w:t>
      </w:r>
      <w:r w:rsidRPr="00B016F6">
        <w:rPr>
          <w:rFonts w:ascii="Arial" w:hAnsi="Arial" w:cs="Arial"/>
          <w:sz w:val="24"/>
          <w:szCs w:val="24"/>
          <w:lang w:val="ru-RU"/>
        </w:rPr>
        <w:t>.  Целта на сите активности е навремено и правилно професионално информирање и ориентирање на учениците, учениците да се запознаат со можностите кои ги нудат средните училишта, со структурите и занимањата, да се информираат за  условите и критериумите за упис во средно училиште, откривање на интереси и желби на учениците за продолжување на образованието, давање помош за правилен избор на струка и занимање.</w:t>
      </w:r>
    </w:p>
    <w:p w:rsidR="003C7BE4" w:rsidRPr="00B016F6" w:rsidRDefault="003C7BE4" w:rsidP="00A063A4">
      <w:pPr>
        <w:numPr>
          <w:ilvl w:val="0"/>
          <w:numId w:val="7"/>
        </w:numPr>
        <w:tabs>
          <w:tab w:val="left" w:pos="1354"/>
        </w:tabs>
        <w:spacing w:after="0" w:line="240" w:lineRule="auto"/>
        <w:jc w:val="both"/>
        <w:rPr>
          <w:rFonts w:ascii="Arial" w:hAnsi="Arial" w:cs="Arial"/>
          <w:sz w:val="24"/>
          <w:szCs w:val="24"/>
          <w:lang w:val="ru-RU"/>
        </w:rPr>
      </w:pPr>
      <w:r w:rsidRPr="00B016F6">
        <w:rPr>
          <w:rFonts w:ascii="Arial" w:hAnsi="Arial" w:cs="Arial"/>
          <w:sz w:val="24"/>
          <w:szCs w:val="24"/>
          <w:lang w:val="ru-RU"/>
        </w:rPr>
        <w:t>На полето на професионалната ориентација на учениците се работи континуирано во текот на нивното основно образование. Во соработка со компаниите од локалната заедница, како и во соработка со родителите учениците од најрана возраст на основното образование се запознаваат со профес</w:t>
      </w:r>
      <w:r>
        <w:rPr>
          <w:rFonts w:ascii="Arial" w:hAnsi="Arial" w:cs="Arial"/>
          <w:sz w:val="24"/>
          <w:szCs w:val="24"/>
          <w:lang w:val="ru-RU"/>
        </w:rPr>
        <w:t>и</w:t>
      </w:r>
      <w:r w:rsidRPr="00B016F6">
        <w:rPr>
          <w:rFonts w:ascii="Arial" w:hAnsi="Arial" w:cs="Arial"/>
          <w:sz w:val="24"/>
          <w:szCs w:val="24"/>
          <w:lang w:val="ru-RU"/>
        </w:rPr>
        <w:t xml:space="preserve">и, струки и занимања,  со цел  да се поттикнуваат за избор на идната професија.  Исто така се организираат и посети на  кариерни и продажни саеми, изложби, учество на конкурси. </w:t>
      </w:r>
    </w:p>
    <w:p w:rsidR="003C7BE4" w:rsidRPr="00B016F6" w:rsidRDefault="003C7BE4" w:rsidP="00A063A4">
      <w:pPr>
        <w:numPr>
          <w:ilvl w:val="0"/>
          <w:numId w:val="7"/>
        </w:numPr>
        <w:tabs>
          <w:tab w:val="left" w:pos="1354"/>
        </w:tabs>
        <w:spacing w:after="0" w:line="240" w:lineRule="auto"/>
        <w:jc w:val="both"/>
        <w:rPr>
          <w:rFonts w:ascii="Arial" w:hAnsi="Arial" w:cs="Arial"/>
          <w:sz w:val="24"/>
          <w:szCs w:val="24"/>
          <w:lang w:val="ru-RU"/>
        </w:rPr>
      </w:pPr>
      <w:r w:rsidRPr="00B016F6">
        <w:rPr>
          <w:rFonts w:ascii="Arial" w:hAnsi="Arial" w:cs="Arial"/>
          <w:sz w:val="24"/>
          <w:szCs w:val="24"/>
          <w:lang w:val="ru-RU"/>
        </w:rPr>
        <w:t>Стручните соработници спроведуваат анкета со учениците за продолжување на нивното образование преку која се запознаваат со интересите и намерите на учениците за продолжување на образованието. Се остваруваат индивидуални и групни разговори со учениците за нивните професионални инт</w:t>
      </w:r>
      <w:r>
        <w:rPr>
          <w:rFonts w:ascii="Arial" w:hAnsi="Arial" w:cs="Arial"/>
          <w:sz w:val="24"/>
          <w:szCs w:val="24"/>
          <w:lang w:val="ru-RU"/>
        </w:rPr>
        <w:t>е</w:t>
      </w:r>
      <w:r w:rsidRPr="00B016F6">
        <w:rPr>
          <w:rFonts w:ascii="Arial" w:hAnsi="Arial" w:cs="Arial"/>
          <w:sz w:val="24"/>
          <w:szCs w:val="24"/>
          <w:lang w:val="ru-RU"/>
        </w:rPr>
        <w:t xml:space="preserve">реси за правилен избор на  струки и занимања, добивање на информации за изготвување на CV, мотивационо писмо и план за развој на кариера за </w:t>
      </w:r>
      <w:r w:rsidRPr="00B016F6">
        <w:rPr>
          <w:rFonts w:ascii="Arial" w:hAnsi="Arial" w:cs="Arial"/>
          <w:sz w:val="24"/>
          <w:szCs w:val="24"/>
          <w:lang w:val="ru-RU"/>
        </w:rPr>
        <w:lastRenderedPageBreak/>
        <w:t xml:space="preserve">учениците и др. активности поврзани со кариерното советување на учениците. </w:t>
      </w:r>
      <w:r w:rsidR="00F95F70">
        <w:rPr>
          <w:rFonts w:ascii="Arial" w:hAnsi="Arial" w:cs="Arial"/>
          <w:sz w:val="24"/>
          <w:szCs w:val="24"/>
          <w:lang w:val="ru-RU"/>
        </w:rPr>
        <w:t>Согласно н</w:t>
      </w:r>
      <w:r w:rsidR="00F275DA">
        <w:rPr>
          <w:rFonts w:ascii="Arial" w:hAnsi="Arial" w:cs="Arial"/>
          <w:sz w:val="24"/>
          <w:szCs w:val="24"/>
          <w:lang w:val="ru-RU"/>
        </w:rPr>
        <w:t xml:space="preserve">овите насоки и упатства од БРО и обуките на стручните соработници што се реализираше во м.Јуни 2026година, </w:t>
      </w:r>
      <w:r w:rsidR="00F95F70">
        <w:rPr>
          <w:rFonts w:ascii="Arial" w:hAnsi="Arial" w:cs="Arial"/>
          <w:sz w:val="24"/>
          <w:szCs w:val="24"/>
          <w:lang w:val="ru-RU"/>
        </w:rPr>
        <w:t xml:space="preserve">за учениците и нивното продоложување на образованието во средните училишта,ќе се реализираат и разговори и советувања со родители/старатели на учениците,преку работилници и презентации. </w:t>
      </w:r>
      <w:r w:rsidRPr="00B016F6">
        <w:rPr>
          <w:rFonts w:ascii="Arial" w:hAnsi="Arial" w:cs="Arial"/>
          <w:sz w:val="24"/>
          <w:szCs w:val="24"/>
          <w:lang w:val="ru-RU"/>
        </w:rPr>
        <w:t>Се организираат  и  презентации на занимања од државните и приватните средни училишта од градот преку кои учениците се запозн</w:t>
      </w:r>
      <w:r w:rsidR="00F275DA">
        <w:rPr>
          <w:rFonts w:ascii="Arial" w:hAnsi="Arial" w:cs="Arial"/>
          <w:sz w:val="24"/>
          <w:szCs w:val="24"/>
          <w:lang w:val="ru-RU"/>
        </w:rPr>
        <w:t>аваат со условите и критериумите</w:t>
      </w:r>
      <w:r w:rsidRPr="00B016F6">
        <w:rPr>
          <w:rFonts w:ascii="Arial" w:hAnsi="Arial" w:cs="Arial"/>
          <w:sz w:val="24"/>
          <w:szCs w:val="24"/>
          <w:lang w:val="ru-RU"/>
        </w:rPr>
        <w:t xml:space="preserve"> за упис во средно образование</w:t>
      </w:r>
      <w:r>
        <w:rPr>
          <w:rFonts w:ascii="Arial" w:hAnsi="Arial" w:cs="Arial"/>
          <w:sz w:val="24"/>
          <w:szCs w:val="24"/>
          <w:lang w:val="ru-RU"/>
        </w:rPr>
        <w:t>.</w:t>
      </w:r>
    </w:p>
    <w:p w:rsidR="003C7BE4" w:rsidRPr="001825B3" w:rsidRDefault="003C7BE4" w:rsidP="00B157A7">
      <w:pPr>
        <w:jc w:val="both"/>
        <w:rPr>
          <w:rFonts w:ascii="Arial" w:hAnsi="Arial" w:cs="Arial"/>
          <w:sz w:val="24"/>
          <w:szCs w:val="24"/>
          <w:lang w:val="mk-MK"/>
        </w:rPr>
      </w:pPr>
      <w:r w:rsidRPr="001825B3">
        <w:rPr>
          <w:rFonts w:ascii="Arial" w:hAnsi="Arial" w:cs="Arial"/>
          <w:sz w:val="24"/>
          <w:szCs w:val="24"/>
          <w:lang w:val="mk-MK"/>
        </w:rPr>
        <w:t>Програмата за Професионална ориентација на учениците е во</w:t>
      </w:r>
      <w:r w:rsidR="00F95F70">
        <w:rPr>
          <w:rFonts w:ascii="Arial" w:hAnsi="Arial" w:cs="Arial"/>
          <w:sz w:val="24"/>
          <w:szCs w:val="24"/>
          <w:lang w:val="mk-MK"/>
        </w:rPr>
        <w:t xml:space="preserve"> Прилог на Годишната прог</w:t>
      </w:r>
      <w:r w:rsidRPr="001825B3">
        <w:rPr>
          <w:rFonts w:ascii="Arial" w:hAnsi="Arial" w:cs="Arial"/>
          <w:sz w:val="24"/>
          <w:szCs w:val="24"/>
          <w:lang w:val="mk-MK"/>
        </w:rPr>
        <w:t>рама за работ</w:t>
      </w:r>
      <w:r w:rsidR="001825B3" w:rsidRPr="001825B3">
        <w:rPr>
          <w:rFonts w:ascii="Arial" w:hAnsi="Arial" w:cs="Arial"/>
          <w:sz w:val="24"/>
          <w:szCs w:val="24"/>
          <w:lang w:val="mk-MK"/>
        </w:rPr>
        <w:t>а на училиштето за учебната 202</w:t>
      </w:r>
      <w:r w:rsidR="001825B3" w:rsidRPr="001825B3">
        <w:rPr>
          <w:rFonts w:ascii="Arial" w:hAnsi="Arial" w:cs="Arial"/>
          <w:sz w:val="24"/>
          <w:szCs w:val="24"/>
        </w:rPr>
        <w:t>6</w:t>
      </w:r>
      <w:r w:rsidR="001825B3" w:rsidRPr="001825B3">
        <w:rPr>
          <w:rFonts w:ascii="Arial" w:hAnsi="Arial" w:cs="Arial"/>
          <w:sz w:val="24"/>
          <w:szCs w:val="24"/>
          <w:lang w:val="mk-MK"/>
        </w:rPr>
        <w:t>-202</w:t>
      </w:r>
      <w:r w:rsidR="001825B3" w:rsidRPr="001825B3">
        <w:rPr>
          <w:rFonts w:ascii="Arial" w:hAnsi="Arial" w:cs="Arial"/>
          <w:sz w:val="24"/>
          <w:szCs w:val="24"/>
        </w:rPr>
        <w:t>7</w:t>
      </w:r>
      <w:r w:rsidRPr="001825B3">
        <w:rPr>
          <w:rFonts w:ascii="Arial" w:hAnsi="Arial" w:cs="Arial"/>
          <w:sz w:val="24"/>
          <w:szCs w:val="24"/>
          <w:lang w:val="mk-MK"/>
        </w:rPr>
        <w:t xml:space="preserve"> год.</w:t>
      </w:r>
    </w:p>
    <w:p w:rsidR="00A96ABF" w:rsidRPr="00FE31F8" w:rsidRDefault="00A96ABF" w:rsidP="00B157A7">
      <w:pPr>
        <w:jc w:val="both"/>
        <w:rPr>
          <w:rFonts w:ascii="Arial" w:hAnsi="Arial" w:cs="Arial"/>
        </w:rPr>
      </w:pPr>
    </w:p>
    <w:p w:rsidR="00B157A7" w:rsidRPr="00FE31F8" w:rsidRDefault="00B157A7" w:rsidP="00B157A7">
      <w:pPr>
        <w:jc w:val="both"/>
        <w:rPr>
          <w:rFonts w:ascii="Arial" w:hAnsi="Arial" w:cs="Arial"/>
          <w:sz w:val="24"/>
          <w:szCs w:val="24"/>
          <w:lang w:val="mk-MK"/>
        </w:rPr>
      </w:pPr>
      <w:r w:rsidRPr="00FE31F8">
        <w:rPr>
          <w:rFonts w:ascii="Arial" w:hAnsi="Arial" w:cs="Arial"/>
          <w:sz w:val="24"/>
          <w:szCs w:val="24"/>
          <w:lang w:val="mk-MK"/>
        </w:rPr>
        <w:t xml:space="preserve">     15.3. </w:t>
      </w:r>
      <w:bookmarkStart w:id="19" w:name="_Hlk25929117"/>
      <w:r w:rsidRPr="00FE31F8">
        <w:rPr>
          <w:rFonts w:ascii="Arial" w:hAnsi="Arial" w:cs="Arial"/>
          <w:sz w:val="24"/>
          <w:szCs w:val="24"/>
          <w:lang w:val="mk-MK"/>
        </w:rPr>
        <w:t>Промоција на добросостојба на учениците, заштита од насилство, од злоупореба и запуштање, спречување дискриминација</w:t>
      </w:r>
      <w:bookmarkEnd w:id="19"/>
    </w:p>
    <w:p w:rsidR="008E6322" w:rsidRPr="00FE31F8" w:rsidRDefault="008E6322" w:rsidP="008E6322">
      <w:pPr>
        <w:tabs>
          <w:tab w:val="left" w:pos="1354"/>
        </w:tabs>
        <w:spacing w:line="240" w:lineRule="auto"/>
        <w:jc w:val="both"/>
        <w:rPr>
          <w:rFonts w:ascii="Arial" w:hAnsi="Arial" w:cs="Arial"/>
          <w:sz w:val="24"/>
          <w:szCs w:val="24"/>
          <w:lang w:val="mk-MK"/>
        </w:rPr>
      </w:pPr>
      <w:r>
        <w:rPr>
          <w:rFonts w:ascii="Arial" w:hAnsi="Arial" w:cs="Arial"/>
          <w:sz w:val="24"/>
          <w:szCs w:val="24"/>
        </w:rPr>
        <w:t>За п</w:t>
      </w:r>
      <w:r w:rsidRPr="008C754B">
        <w:rPr>
          <w:rFonts w:ascii="Arial" w:hAnsi="Arial" w:cs="Arial"/>
          <w:sz w:val="24"/>
          <w:szCs w:val="24"/>
        </w:rPr>
        <w:t>ромо</w:t>
      </w:r>
      <w:r>
        <w:rPr>
          <w:rFonts w:ascii="Arial" w:hAnsi="Arial" w:cs="Arial"/>
          <w:sz w:val="24"/>
          <w:szCs w:val="24"/>
        </w:rPr>
        <w:t>ција на добросостојбата на учениците, заштита од насилство, од з</w:t>
      </w:r>
      <w:r w:rsidRPr="008C754B">
        <w:rPr>
          <w:rFonts w:ascii="Arial" w:hAnsi="Arial" w:cs="Arial"/>
          <w:sz w:val="24"/>
          <w:szCs w:val="24"/>
        </w:rPr>
        <w:t>лоупотреба и запуштање, спречување дискриминација</w:t>
      </w:r>
      <w:r w:rsidR="0069654C">
        <w:rPr>
          <w:rFonts w:ascii="Arial" w:hAnsi="Arial" w:cs="Arial"/>
          <w:sz w:val="24"/>
          <w:szCs w:val="24"/>
        </w:rPr>
        <w:t xml:space="preserve"> во учебната 202</w:t>
      </w:r>
      <w:r w:rsidR="00FE31F8">
        <w:rPr>
          <w:rFonts w:ascii="Arial" w:hAnsi="Arial" w:cs="Arial"/>
          <w:sz w:val="24"/>
          <w:szCs w:val="24"/>
        </w:rPr>
        <w:t>6</w:t>
      </w:r>
      <w:r w:rsidR="0069654C">
        <w:rPr>
          <w:rFonts w:ascii="Arial" w:hAnsi="Arial" w:cs="Arial"/>
          <w:sz w:val="24"/>
          <w:szCs w:val="24"/>
        </w:rPr>
        <w:t>-202</w:t>
      </w:r>
      <w:r w:rsidR="00FE31F8">
        <w:rPr>
          <w:rFonts w:ascii="Arial" w:hAnsi="Arial" w:cs="Arial"/>
          <w:sz w:val="24"/>
          <w:szCs w:val="24"/>
        </w:rPr>
        <w:t>7</w:t>
      </w:r>
      <w:r>
        <w:rPr>
          <w:rFonts w:ascii="Arial" w:hAnsi="Arial" w:cs="Arial"/>
          <w:sz w:val="24"/>
          <w:szCs w:val="24"/>
        </w:rPr>
        <w:t xml:space="preserve"> година ќе се реализираат неколку активности: едукативни работилници со родители, ученици и наставници, вклучување на стручни лица за определени области за дејствување, заеднички посети надвор од училиштето, зголемена соработка со невладини организации за спречување</w:t>
      </w:r>
      <w:r w:rsidR="00FE31F8">
        <w:rPr>
          <w:rFonts w:ascii="Arial" w:hAnsi="Arial" w:cs="Arial"/>
          <w:sz w:val="24"/>
          <w:szCs w:val="24"/>
        </w:rPr>
        <w:t xml:space="preserve"> на насилство и дискриминација,</w:t>
      </w:r>
      <w:r w:rsidR="00FE31F8">
        <w:rPr>
          <w:rFonts w:ascii="Arial" w:hAnsi="Arial" w:cs="Arial"/>
          <w:sz w:val="24"/>
          <w:szCs w:val="24"/>
          <w:lang w:val="mk-MK"/>
        </w:rPr>
        <w:t xml:space="preserve">како и новите  упатствата од МОН со </w:t>
      </w:r>
      <w:r w:rsidR="00494351">
        <w:rPr>
          <w:rFonts w:ascii="Arial" w:hAnsi="Arial" w:cs="Arial"/>
          <w:sz w:val="24"/>
          <w:szCs w:val="24"/>
          <w:lang w:val="mk-MK"/>
        </w:rPr>
        <w:t xml:space="preserve">донесување на </w:t>
      </w:r>
      <w:r w:rsidR="00FE31F8">
        <w:rPr>
          <w:rFonts w:ascii="Arial" w:hAnsi="Arial" w:cs="Arial"/>
          <w:sz w:val="24"/>
          <w:szCs w:val="24"/>
          <w:lang w:val="mk-MK"/>
        </w:rPr>
        <w:t xml:space="preserve">Правилник </w:t>
      </w:r>
      <w:r w:rsidR="00494351">
        <w:rPr>
          <w:rFonts w:ascii="Arial" w:hAnsi="Arial" w:cs="Arial"/>
          <w:sz w:val="24"/>
          <w:szCs w:val="24"/>
          <w:lang w:val="mk-MK"/>
        </w:rPr>
        <w:t xml:space="preserve">од 8.10.2025год. </w:t>
      </w:r>
      <w:r w:rsidR="00FE31F8">
        <w:rPr>
          <w:rFonts w:ascii="Arial" w:hAnsi="Arial" w:cs="Arial"/>
          <w:sz w:val="24"/>
          <w:szCs w:val="24"/>
          <w:lang w:val="mk-MK"/>
        </w:rPr>
        <w:t xml:space="preserve">за начин на остварување </w:t>
      </w:r>
      <w:r w:rsidR="0038670E">
        <w:rPr>
          <w:rFonts w:ascii="Arial" w:hAnsi="Arial" w:cs="Arial"/>
          <w:sz w:val="24"/>
          <w:szCs w:val="24"/>
          <w:lang w:val="mk-MK"/>
        </w:rPr>
        <w:t>на програмите за заштита од насилство,злоупотреба, и запуштање  на ученици со и без попреченост, програми за спречување дискриминација и програма за превенција од злоупотреба на алкохол и тутун, злоупотреба на дроги и други психотропни супстанци, учество во игри на среќа и малолетничка деликвенција</w:t>
      </w:r>
      <w:r w:rsidR="00494351">
        <w:rPr>
          <w:rFonts w:ascii="Arial" w:hAnsi="Arial" w:cs="Arial"/>
          <w:sz w:val="24"/>
          <w:szCs w:val="24"/>
          <w:lang w:val="mk-MK"/>
        </w:rPr>
        <w:t>.</w:t>
      </w:r>
    </w:p>
    <w:p w:rsidR="008E6322" w:rsidRPr="008C754B" w:rsidRDefault="008E6322" w:rsidP="008E6322">
      <w:pPr>
        <w:tabs>
          <w:tab w:val="left" w:pos="1354"/>
        </w:tabs>
        <w:spacing w:line="240" w:lineRule="auto"/>
        <w:jc w:val="both"/>
        <w:rPr>
          <w:rFonts w:ascii="Arial" w:hAnsi="Arial" w:cs="Arial"/>
          <w:sz w:val="24"/>
          <w:szCs w:val="24"/>
          <w:lang w:val="ru-RU"/>
        </w:rPr>
      </w:pPr>
      <w:r>
        <w:rPr>
          <w:rFonts w:ascii="Arial" w:hAnsi="Arial" w:cs="Arial"/>
          <w:sz w:val="24"/>
          <w:szCs w:val="24"/>
          <w:lang w:val="ru-RU"/>
        </w:rPr>
        <w:t>У</w:t>
      </w:r>
      <w:r w:rsidRPr="008C754B">
        <w:rPr>
          <w:rFonts w:ascii="Arial" w:hAnsi="Arial" w:cs="Arial"/>
          <w:sz w:val="24"/>
          <w:szCs w:val="24"/>
          <w:lang w:val="ru-RU"/>
        </w:rPr>
        <w:t>чилиштето има изготвено програма за превенција на насилното однесување чија цел е намалување на асоцијалното и насилното однесување во која учествуваат  учениците преку ин</w:t>
      </w:r>
      <w:r>
        <w:rPr>
          <w:rFonts w:ascii="Arial" w:hAnsi="Arial" w:cs="Arial"/>
          <w:sz w:val="24"/>
          <w:szCs w:val="24"/>
          <w:lang w:val="ru-RU"/>
        </w:rPr>
        <w:t xml:space="preserve">дивидуални и групни активности, се држат предавања со учениците за менталното здравје и благосостојбата на учениците. </w:t>
      </w:r>
      <w:r w:rsidRPr="008C754B">
        <w:rPr>
          <w:rFonts w:ascii="Arial" w:hAnsi="Arial" w:cs="Arial"/>
          <w:sz w:val="24"/>
          <w:szCs w:val="24"/>
          <w:lang w:val="ru-RU"/>
        </w:rPr>
        <w:t xml:space="preserve">Училиштето остварува соработка </w:t>
      </w:r>
      <w:r w:rsidRPr="008C754B">
        <w:rPr>
          <w:rFonts w:ascii="Arial" w:hAnsi="Arial" w:cs="Arial"/>
          <w:sz w:val="24"/>
          <w:szCs w:val="24"/>
        </w:rPr>
        <w:t>сo</w:t>
      </w:r>
      <w:r w:rsidRPr="008C754B">
        <w:rPr>
          <w:rFonts w:ascii="Arial" w:hAnsi="Arial" w:cs="Arial"/>
          <w:sz w:val="24"/>
          <w:szCs w:val="24"/>
          <w:lang w:val="ru-RU"/>
        </w:rPr>
        <w:t xml:space="preserve"> релевантни институции како што се: М</w:t>
      </w:r>
      <w:r w:rsidR="007E052E">
        <w:rPr>
          <w:rFonts w:ascii="Arial" w:hAnsi="Arial" w:cs="Arial"/>
          <w:sz w:val="24"/>
          <w:szCs w:val="24"/>
          <w:lang w:val="ru-RU"/>
        </w:rPr>
        <w:t>С</w:t>
      </w:r>
      <w:r w:rsidRPr="008C754B">
        <w:rPr>
          <w:rFonts w:ascii="Arial" w:hAnsi="Arial" w:cs="Arial"/>
          <w:sz w:val="24"/>
          <w:szCs w:val="24"/>
          <w:lang w:val="ru-RU"/>
        </w:rPr>
        <w:t>ВР</w:t>
      </w:r>
      <w:r w:rsidR="007E052E">
        <w:rPr>
          <w:rFonts w:ascii="Arial" w:hAnsi="Arial" w:cs="Arial"/>
          <w:sz w:val="24"/>
          <w:szCs w:val="24"/>
          <w:lang w:val="ru-RU"/>
        </w:rPr>
        <w:t>-Штип</w:t>
      </w:r>
      <w:r w:rsidRPr="008C754B">
        <w:rPr>
          <w:rFonts w:ascii="Arial" w:hAnsi="Arial" w:cs="Arial"/>
          <w:sz w:val="24"/>
          <w:szCs w:val="24"/>
          <w:lang w:val="ru-RU"/>
        </w:rPr>
        <w:t>, Центарот за социјална работа, Здравствени установи  преку одржување  едукативни работилници за учениците. Стручните соработници и наставниците остваруваат советодавна работа</w:t>
      </w:r>
      <w:r w:rsidR="00305E19">
        <w:rPr>
          <w:rFonts w:ascii="Arial" w:hAnsi="Arial" w:cs="Arial"/>
          <w:sz w:val="24"/>
          <w:szCs w:val="24"/>
          <w:lang w:val="ru-RU"/>
        </w:rPr>
        <w:t>,преку план и протоколи за работа</w:t>
      </w:r>
      <w:r w:rsidRPr="008C754B">
        <w:rPr>
          <w:rFonts w:ascii="Arial" w:hAnsi="Arial" w:cs="Arial"/>
          <w:sz w:val="24"/>
          <w:szCs w:val="24"/>
          <w:lang w:val="ru-RU"/>
        </w:rPr>
        <w:t xml:space="preserve"> со учениците жртви на насилно однесување и учениците кои манифестираат насилно однесување  како и со нивните родители, со цел надминување на ваквите појави. </w:t>
      </w:r>
    </w:p>
    <w:p w:rsidR="008E6322" w:rsidRPr="008C754B" w:rsidRDefault="008E6322" w:rsidP="008E6322">
      <w:pPr>
        <w:tabs>
          <w:tab w:val="left" w:pos="1354"/>
        </w:tabs>
        <w:spacing w:line="240" w:lineRule="auto"/>
        <w:jc w:val="both"/>
        <w:rPr>
          <w:rFonts w:ascii="Arial" w:hAnsi="Arial" w:cs="Arial"/>
          <w:sz w:val="24"/>
          <w:szCs w:val="24"/>
          <w:lang w:val="ru-RU"/>
        </w:rPr>
      </w:pPr>
      <w:r w:rsidRPr="008C754B">
        <w:rPr>
          <w:rFonts w:ascii="Arial" w:hAnsi="Arial" w:cs="Arial"/>
          <w:sz w:val="24"/>
          <w:szCs w:val="24"/>
          <w:lang w:val="ru-RU"/>
        </w:rPr>
        <w:lastRenderedPageBreak/>
        <w:t xml:space="preserve">Во соработка со релевантни институции во поблиската и пошироката околина се спроведуваат активности во училиштето во кои учествуваат родителите, учениците и наставниците со цел да се  придонесе за намалување на сите форми на насилство. </w:t>
      </w:r>
    </w:p>
    <w:p w:rsidR="008E6322" w:rsidRDefault="008E6322" w:rsidP="008E6322">
      <w:pPr>
        <w:tabs>
          <w:tab w:val="left" w:pos="1354"/>
        </w:tabs>
        <w:spacing w:line="240" w:lineRule="auto"/>
        <w:jc w:val="both"/>
        <w:rPr>
          <w:rFonts w:ascii="Arial" w:hAnsi="Arial" w:cs="Arial"/>
          <w:sz w:val="24"/>
          <w:szCs w:val="24"/>
        </w:rPr>
      </w:pPr>
      <w:r w:rsidRPr="008C754B">
        <w:rPr>
          <w:rFonts w:ascii="Arial" w:hAnsi="Arial" w:cs="Arial"/>
          <w:sz w:val="24"/>
          <w:szCs w:val="24"/>
        </w:rPr>
        <w:t>Училиштето соработува  и со Центарот за социјална работа, СОС Детско село Мак</w:t>
      </w:r>
      <w:r w:rsidR="007D438E">
        <w:rPr>
          <w:rFonts w:ascii="Arial" w:hAnsi="Arial" w:cs="Arial"/>
          <w:sz w:val="24"/>
          <w:szCs w:val="24"/>
        </w:rPr>
        <w:t>едонија,</w:t>
      </w:r>
      <w:r w:rsidRPr="008C754B">
        <w:rPr>
          <w:rFonts w:ascii="Arial" w:hAnsi="Arial" w:cs="Arial"/>
          <w:sz w:val="24"/>
          <w:szCs w:val="24"/>
        </w:rPr>
        <w:t xml:space="preserve">Црвениот Крст на </w:t>
      </w:r>
      <w:r>
        <w:rPr>
          <w:rFonts w:ascii="Arial" w:hAnsi="Arial" w:cs="Arial"/>
          <w:sz w:val="24"/>
          <w:szCs w:val="24"/>
        </w:rPr>
        <w:t>Р.С.</w:t>
      </w:r>
      <w:r w:rsidRPr="008C754B">
        <w:rPr>
          <w:rFonts w:ascii="Arial" w:hAnsi="Arial" w:cs="Arial"/>
          <w:sz w:val="24"/>
          <w:szCs w:val="24"/>
        </w:rPr>
        <w:t>Македонија одржува обуки и стручни предавања, како и ни доставува информативен материјал со цел едукација на учениците за превенција од болестите на зависност (алкохол, цигари, дрога...) и севкупна грижа за здравјето ( грип, заразни болести</w:t>
      </w:r>
      <w:r w:rsidR="007D438E">
        <w:rPr>
          <w:rFonts w:ascii="Arial" w:hAnsi="Arial" w:cs="Arial"/>
          <w:sz w:val="24"/>
          <w:szCs w:val="24"/>
        </w:rPr>
        <w:t>...) во рамки на училиш</w:t>
      </w:r>
      <w:r w:rsidR="007D438E">
        <w:rPr>
          <w:rFonts w:ascii="Arial" w:hAnsi="Arial" w:cs="Arial"/>
          <w:sz w:val="24"/>
          <w:szCs w:val="24"/>
          <w:lang w:val="mk-MK"/>
        </w:rPr>
        <w:t>тето</w:t>
      </w:r>
      <w:r w:rsidRPr="008C754B">
        <w:rPr>
          <w:rFonts w:ascii="Arial" w:hAnsi="Arial" w:cs="Arial"/>
          <w:sz w:val="24"/>
          <w:szCs w:val="24"/>
        </w:rPr>
        <w:t xml:space="preserve"> за п</w:t>
      </w:r>
      <w:r>
        <w:rPr>
          <w:rFonts w:ascii="Arial" w:hAnsi="Arial" w:cs="Arial"/>
          <w:sz w:val="24"/>
          <w:szCs w:val="24"/>
        </w:rPr>
        <w:t>ревенција и едукација.</w:t>
      </w:r>
    </w:p>
    <w:p w:rsidR="008E6322" w:rsidRDefault="008E6322" w:rsidP="00B157A7">
      <w:pPr>
        <w:jc w:val="both"/>
        <w:rPr>
          <w:rFonts w:ascii="Arial" w:hAnsi="Arial" w:cs="Arial"/>
          <w:lang w:val="mk-MK"/>
        </w:rPr>
      </w:pPr>
    </w:p>
    <w:p w:rsidR="00A96ABF" w:rsidRPr="002A6679" w:rsidRDefault="00A96ABF" w:rsidP="00B157A7">
      <w:pPr>
        <w:jc w:val="both"/>
        <w:rPr>
          <w:rFonts w:ascii="Arial" w:hAnsi="Arial" w:cs="Arial"/>
          <w:lang w:val="mk-MK"/>
        </w:rPr>
      </w:pPr>
    </w:p>
    <w:p w:rsidR="00B157A7" w:rsidRPr="00C37510" w:rsidRDefault="00B157A7" w:rsidP="00B157A7">
      <w:pPr>
        <w:jc w:val="both"/>
        <w:rPr>
          <w:rFonts w:ascii="Arial" w:hAnsi="Arial" w:cs="Arial"/>
          <w:b/>
          <w:color w:val="000000"/>
          <w:sz w:val="24"/>
          <w:szCs w:val="24"/>
          <w:lang w:val="mk-MK"/>
        </w:rPr>
      </w:pPr>
      <w:bookmarkStart w:id="20" w:name="_Hlk25929145"/>
      <w:r w:rsidRPr="00D7720C">
        <w:rPr>
          <w:rFonts w:ascii="Arial" w:hAnsi="Arial" w:cs="Arial"/>
          <w:b/>
          <w:color w:val="000000"/>
          <w:sz w:val="24"/>
          <w:szCs w:val="24"/>
          <w:lang w:val="mk-MK"/>
        </w:rPr>
        <w:t>16.  Оценување</w:t>
      </w:r>
      <w:bookmarkEnd w:id="20"/>
    </w:p>
    <w:p w:rsidR="006F3E71" w:rsidRDefault="006F3E71" w:rsidP="006F3E71">
      <w:pPr>
        <w:tabs>
          <w:tab w:val="left" w:pos="1354"/>
        </w:tabs>
        <w:spacing w:line="240" w:lineRule="auto"/>
        <w:jc w:val="both"/>
        <w:rPr>
          <w:rFonts w:ascii="Arial" w:hAnsi="Arial" w:cs="Arial"/>
          <w:b/>
          <w:sz w:val="24"/>
          <w:szCs w:val="24"/>
        </w:rPr>
      </w:pPr>
    </w:p>
    <w:p w:rsidR="00FB25D3" w:rsidRPr="00FB25D3" w:rsidRDefault="00FB25D3" w:rsidP="00FB25D3">
      <w:pPr>
        <w:tabs>
          <w:tab w:val="left" w:pos="1354"/>
        </w:tabs>
        <w:spacing w:line="240" w:lineRule="auto"/>
        <w:jc w:val="both"/>
        <w:rPr>
          <w:rFonts w:ascii="Arial" w:hAnsi="Arial" w:cs="Arial"/>
          <w:b/>
          <w:sz w:val="24"/>
          <w:szCs w:val="24"/>
          <w:lang w:val="mk-MK"/>
        </w:rPr>
      </w:pPr>
      <w:r w:rsidRPr="00FB25D3">
        <w:rPr>
          <w:rFonts w:ascii="Arial" w:hAnsi="Arial" w:cs="Arial"/>
          <w:b/>
          <w:sz w:val="24"/>
          <w:szCs w:val="24"/>
          <w:lang w:val="mk-MK"/>
        </w:rPr>
        <w:t>16.1. Видови оценување и календар на оценувањето</w:t>
      </w:r>
    </w:p>
    <w:p w:rsidR="00FB25D3" w:rsidRPr="00FB25D3" w:rsidRDefault="00FB25D3" w:rsidP="00FB25D3">
      <w:pPr>
        <w:tabs>
          <w:tab w:val="left" w:pos="1354"/>
        </w:tabs>
        <w:spacing w:line="240" w:lineRule="auto"/>
        <w:jc w:val="both"/>
        <w:rPr>
          <w:rFonts w:ascii="Arial" w:hAnsi="Arial" w:cs="Arial"/>
          <w:bCs/>
          <w:sz w:val="24"/>
          <w:szCs w:val="24"/>
          <w:lang w:val="ru-RU"/>
        </w:rPr>
      </w:pPr>
      <w:r w:rsidRPr="00FB25D3">
        <w:rPr>
          <w:rFonts w:ascii="Arial" w:hAnsi="Arial" w:cs="Arial"/>
          <w:bCs/>
          <w:sz w:val="24"/>
          <w:szCs w:val="24"/>
          <w:lang w:val="ru-RU"/>
        </w:rPr>
        <w:t>Постигнувањата на учениците се проверуваат формативно и сумативно и се запишуваат со описни и бројчани оценки.</w:t>
      </w:r>
    </w:p>
    <w:p w:rsidR="00FB25D3" w:rsidRPr="00FB25D3" w:rsidRDefault="00FB25D3" w:rsidP="00FB25D3">
      <w:pPr>
        <w:tabs>
          <w:tab w:val="left" w:pos="1354"/>
        </w:tabs>
        <w:spacing w:line="240" w:lineRule="auto"/>
        <w:jc w:val="both"/>
        <w:rPr>
          <w:rFonts w:ascii="Arial" w:hAnsi="Arial" w:cs="Arial"/>
          <w:bCs/>
          <w:sz w:val="24"/>
          <w:szCs w:val="24"/>
          <w:lang w:val="ru-RU"/>
        </w:rPr>
      </w:pPr>
      <w:r w:rsidRPr="00FB25D3">
        <w:rPr>
          <w:rFonts w:ascii="Arial" w:hAnsi="Arial" w:cs="Arial"/>
          <w:bCs/>
          <w:sz w:val="24"/>
          <w:szCs w:val="24"/>
          <w:lang w:val="ru-RU"/>
        </w:rPr>
        <w:t xml:space="preserve">Оценувањето на учениците се врши согласно стандарди за оценување во наставните програми утврдени од </w:t>
      </w:r>
      <w:r w:rsidRPr="00FB25D3">
        <w:rPr>
          <w:rFonts w:ascii="Arial" w:hAnsi="Arial" w:cs="Arial"/>
          <w:bCs/>
          <w:sz w:val="24"/>
          <w:szCs w:val="24"/>
          <w:lang w:val="mk-MK"/>
        </w:rPr>
        <w:t xml:space="preserve">страна на </w:t>
      </w:r>
      <w:r w:rsidRPr="00FB25D3">
        <w:rPr>
          <w:rFonts w:ascii="Arial" w:hAnsi="Arial" w:cs="Arial"/>
          <w:bCs/>
          <w:sz w:val="24"/>
          <w:szCs w:val="24"/>
          <w:lang w:val="ru-RU"/>
        </w:rPr>
        <w:t xml:space="preserve">Министерството за образование и наука и Бирото за развој на образованието. </w:t>
      </w:r>
    </w:p>
    <w:p w:rsidR="00FB25D3" w:rsidRPr="00FB25D3" w:rsidRDefault="00FB25D3" w:rsidP="00FB25D3">
      <w:pPr>
        <w:tabs>
          <w:tab w:val="left" w:pos="1354"/>
        </w:tabs>
        <w:spacing w:line="240" w:lineRule="auto"/>
        <w:jc w:val="both"/>
        <w:rPr>
          <w:rFonts w:ascii="Arial" w:hAnsi="Arial" w:cs="Arial"/>
          <w:bCs/>
          <w:sz w:val="24"/>
          <w:szCs w:val="24"/>
          <w:lang w:val="mk-MK"/>
        </w:rPr>
      </w:pPr>
      <w:r w:rsidRPr="00FB25D3">
        <w:rPr>
          <w:rFonts w:ascii="Arial" w:hAnsi="Arial" w:cs="Arial"/>
          <w:bCs/>
          <w:sz w:val="24"/>
          <w:szCs w:val="24"/>
          <w:lang w:val="ru-RU"/>
        </w:rPr>
        <w:t xml:space="preserve">Согласно концепцијата за деветгодишно образование учениците се оценуваат описно и бројчани според четири периоди: </w:t>
      </w:r>
    </w:p>
    <w:p w:rsidR="00FB25D3" w:rsidRPr="00FB25D3" w:rsidRDefault="00FB25D3" w:rsidP="00A063A4">
      <w:pPr>
        <w:numPr>
          <w:ilvl w:val="0"/>
          <w:numId w:val="6"/>
        </w:numPr>
        <w:tabs>
          <w:tab w:val="left" w:pos="1354"/>
        </w:tabs>
        <w:spacing w:line="240" w:lineRule="auto"/>
        <w:jc w:val="both"/>
        <w:rPr>
          <w:rFonts w:ascii="Arial" w:hAnsi="Arial" w:cs="Arial"/>
          <w:bCs/>
          <w:sz w:val="24"/>
          <w:szCs w:val="24"/>
          <w:lang w:val="mk-MK"/>
        </w:rPr>
      </w:pPr>
      <w:r w:rsidRPr="00FB25D3">
        <w:rPr>
          <w:rFonts w:ascii="Arial" w:hAnsi="Arial" w:cs="Arial"/>
          <w:bCs/>
          <w:sz w:val="24"/>
          <w:szCs w:val="24"/>
          <w:lang w:val="ru-RU"/>
        </w:rPr>
        <w:t xml:space="preserve">Учениците кои се опфатени во првиот период </w:t>
      </w:r>
      <w:r w:rsidRPr="00FB25D3">
        <w:rPr>
          <w:rFonts w:ascii="Arial" w:hAnsi="Arial" w:cs="Arial"/>
          <w:bCs/>
          <w:sz w:val="24"/>
          <w:szCs w:val="24"/>
          <w:lang w:val="en-GB"/>
        </w:rPr>
        <w:t>I</w:t>
      </w:r>
      <w:r w:rsidRPr="00FB25D3">
        <w:rPr>
          <w:rFonts w:ascii="Arial" w:hAnsi="Arial" w:cs="Arial"/>
          <w:bCs/>
          <w:sz w:val="24"/>
          <w:szCs w:val="24"/>
          <w:lang w:val="ru-RU"/>
        </w:rPr>
        <w:t>-</w:t>
      </w:r>
      <w:r w:rsidRPr="00FB25D3">
        <w:rPr>
          <w:rFonts w:ascii="Arial" w:hAnsi="Arial" w:cs="Arial"/>
          <w:bCs/>
          <w:sz w:val="24"/>
          <w:szCs w:val="24"/>
          <w:lang w:val="en-GB"/>
        </w:rPr>
        <w:t>III</w:t>
      </w:r>
      <w:r w:rsidRPr="00FB25D3">
        <w:rPr>
          <w:rFonts w:ascii="Arial" w:hAnsi="Arial" w:cs="Arial"/>
          <w:bCs/>
          <w:sz w:val="24"/>
          <w:szCs w:val="24"/>
          <w:lang w:val="ru-RU"/>
        </w:rPr>
        <w:t xml:space="preserve"> одделение се оценуваат со описни оценки. Со описното оценување се дава приказ на постигањата на учениците по предмети и опис на социјализацијата и развојот на детето. </w:t>
      </w:r>
    </w:p>
    <w:p w:rsidR="00FB25D3" w:rsidRPr="00FB25D3" w:rsidRDefault="00FB25D3" w:rsidP="00A063A4">
      <w:pPr>
        <w:numPr>
          <w:ilvl w:val="0"/>
          <w:numId w:val="6"/>
        </w:numPr>
        <w:tabs>
          <w:tab w:val="left" w:pos="1354"/>
        </w:tabs>
        <w:spacing w:line="240" w:lineRule="auto"/>
        <w:jc w:val="both"/>
        <w:rPr>
          <w:rFonts w:ascii="Arial" w:hAnsi="Arial" w:cs="Arial"/>
          <w:bCs/>
          <w:sz w:val="24"/>
          <w:szCs w:val="24"/>
          <w:lang w:val="ru-RU"/>
        </w:rPr>
      </w:pPr>
      <w:r w:rsidRPr="00FB25D3">
        <w:rPr>
          <w:rFonts w:ascii="Arial" w:hAnsi="Arial" w:cs="Arial"/>
          <w:bCs/>
          <w:sz w:val="24"/>
          <w:szCs w:val="24"/>
          <w:lang w:val="ru-RU"/>
        </w:rPr>
        <w:t xml:space="preserve">Учениците кои се опфатени во вториот период </w:t>
      </w:r>
      <w:r w:rsidRPr="00FB25D3">
        <w:rPr>
          <w:rFonts w:ascii="Arial" w:hAnsi="Arial" w:cs="Arial"/>
          <w:bCs/>
          <w:sz w:val="24"/>
          <w:szCs w:val="24"/>
          <w:lang w:val="en-GB"/>
        </w:rPr>
        <w:t>IV</w:t>
      </w:r>
      <w:r w:rsidRPr="00FB25D3">
        <w:rPr>
          <w:rFonts w:ascii="Arial" w:hAnsi="Arial" w:cs="Arial"/>
          <w:bCs/>
          <w:sz w:val="24"/>
          <w:szCs w:val="24"/>
          <w:lang w:val="ru-RU"/>
        </w:rPr>
        <w:t>-</w:t>
      </w:r>
      <w:r w:rsidRPr="00FB25D3">
        <w:rPr>
          <w:rFonts w:ascii="Arial" w:hAnsi="Arial" w:cs="Arial"/>
          <w:bCs/>
          <w:sz w:val="24"/>
          <w:szCs w:val="24"/>
          <w:lang w:val="en-GB"/>
        </w:rPr>
        <w:t>VI</w:t>
      </w:r>
      <w:r w:rsidRPr="00FB25D3">
        <w:rPr>
          <w:rFonts w:ascii="Arial" w:hAnsi="Arial" w:cs="Arial"/>
          <w:bCs/>
          <w:sz w:val="24"/>
          <w:szCs w:val="24"/>
          <w:lang w:val="ru-RU"/>
        </w:rPr>
        <w:t xml:space="preserve"> одделение се оценуваат со описни и бројчани оценки. На крајот од првото тромесечие, полугодие,третото тромесечие и второ полугодие добиваат описни оценки.</w:t>
      </w:r>
      <w:r w:rsidRPr="00FB25D3">
        <w:rPr>
          <w:rFonts w:ascii="Arial" w:hAnsi="Arial" w:cs="Arial"/>
          <w:bCs/>
          <w:sz w:val="24"/>
          <w:szCs w:val="24"/>
        </w:rPr>
        <w:t xml:space="preserve"> </w:t>
      </w:r>
      <w:r w:rsidRPr="00FB25D3">
        <w:rPr>
          <w:rFonts w:ascii="Arial" w:hAnsi="Arial" w:cs="Arial"/>
          <w:bCs/>
          <w:sz w:val="24"/>
          <w:szCs w:val="24"/>
          <w:lang w:val="mk-MK"/>
        </w:rPr>
        <w:t>Бројчано се оценуваат на крајот  на прво полугодие , второ полугодие и крајот од учебната година со оцени од 1 до 5 за редовните предмети и со оцени 1,3 и 5 за изборните предмети .</w:t>
      </w:r>
    </w:p>
    <w:p w:rsidR="00FB25D3" w:rsidRPr="00FB25D3" w:rsidRDefault="00FB25D3" w:rsidP="00A063A4">
      <w:pPr>
        <w:numPr>
          <w:ilvl w:val="0"/>
          <w:numId w:val="6"/>
        </w:numPr>
        <w:tabs>
          <w:tab w:val="left" w:pos="1354"/>
        </w:tabs>
        <w:spacing w:line="240" w:lineRule="auto"/>
        <w:jc w:val="both"/>
        <w:rPr>
          <w:rFonts w:ascii="Arial" w:hAnsi="Arial" w:cs="Arial"/>
          <w:bCs/>
          <w:sz w:val="24"/>
          <w:szCs w:val="24"/>
          <w:lang w:val="ru-RU"/>
        </w:rPr>
      </w:pPr>
      <w:r w:rsidRPr="00FB25D3">
        <w:rPr>
          <w:rFonts w:ascii="Arial" w:hAnsi="Arial" w:cs="Arial"/>
          <w:bCs/>
          <w:sz w:val="24"/>
          <w:szCs w:val="24"/>
          <w:lang w:val="ru-RU"/>
        </w:rPr>
        <w:lastRenderedPageBreak/>
        <w:t xml:space="preserve">Учениците кои се опфатени во третиот период </w:t>
      </w:r>
      <w:r w:rsidRPr="00FB25D3">
        <w:rPr>
          <w:rFonts w:ascii="Arial" w:hAnsi="Arial" w:cs="Arial"/>
          <w:bCs/>
          <w:sz w:val="24"/>
          <w:szCs w:val="24"/>
          <w:lang w:val="en-GB"/>
        </w:rPr>
        <w:t>VII</w:t>
      </w:r>
      <w:r w:rsidRPr="00FB25D3">
        <w:rPr>
          <w:rFonts w:ascii="Arial" w:hAnsi="Arial" w:cs="Arial"/>
          <w:bCs/>
          <w:sz w:val="24"/>
          <w:szCs w:val="24"/>
          <w:lang w:val="ru-RU"/>
        </w:rPr>
        <w:t>-</w:t>
      </w:r>
      <w:r w:rsidRPr="00FB25D3">
        <w:rPr>
          <w:rFonts w:ascii="Arial" w:hAnsi="Arial" w:cs="Arial"/>
          <w:bCs/>
          <w:sz w:val="24"/>
          <w:szCs w:val="24"/>
          <w:lang w:val="en-GB"/>
        </w:rPr>
        <w:t>IX</w:t>
      </w:r>
      <w:r w:rsidRPr="00FB25D3">
        <w:rPr>
          <w:rFonts w:ascii="Arial" w:hAnsi="Arial" w:cs="Arial"/>
          <w:bCs/>
          <w:sz w:val="24"/>
          <w:szCs w:val="24"/>
          <w:lang w:val="ru-RU"/>
        </w:rPr>
        <w:t xml:space="preserve"> одделение во сите периоди се оценуваат само со бројчани оценки од 1 до 5 за редовните предмети. </w:t>
      </w:r>
    </w:p>
    <w:p w:rsidR="00FB25D3" w:rsidRPr="00FB25D3" w:rsidRDefault="00FB25D3" w:rsidP="00A063A4">
      <w:pPr>
        <w:numPr>
          <w:ilvl w:val="0"/>
          <w:numId w:val="6"/>
        </w:numPr>
        <w:tabs>
          <w:tab w:val="left" w:pos="1354"/>
        </w:tabs>
        <w:spacing w:line="240" w:lineRule="auto"/>
        <w:jc w:val="both"/>
        <w:rPr>
          <w:rFonts w:ascii="Arial" w:hAnsi="Arial" w:cs="Arial"/>
          <w:bCs/>
          <w:sz w:val="24"/>
          <w:szCs w:val="24"/>
          <w:lang w:val="ru-RU"/>
        </w:rPr>
      </w:pPr>
      <w:r w:rsidRPr="00FB25D3">
        <w:rPr>
          <w:rFonts w:ascii="Arial" w:hAnsi="Arial" w:cs="Arial"/>
          <w:bCs/>
          <w:sz w:val="24"/>
          <w:szCs w:val="24"/>
          <w:lang w:val="mk-MK"/>
        </w:rPr>
        <w:t>Заедно со свидетелство секој ученик на крајот од учебната година добива и додаток на свидетелство за описно оценување на учеството во воннаставните активности на ученикот.</w:t>
      </w:r>
    </w:p>
    <w:p w:rsidR="00FB25D3" w:rsidRPr="00FB25D3" w:rsidRDefault="00FB25D3" w:rsidP="00FB25D3">
      <w:pPr>
        <w:tabs>
          <w:tab w:val="left" w:pos="1354"/>
        </w:tabs>
        <w:spacing w:line="240" w:lineRule="auto"/>
        <w:jc w:val="both"/>
        <w:rPr>
          <w:rFonts w:ascii="Arial" w:hAnsi="Arial" w:cs="Arial"/>
          <w:bCs/>
          <w:sz w:val="24"/>
          <w:szCs w:val="24"/>
          <w:lang w:val="mk-MK"/>
        </w:rPr>
      </w:pPr>
      <w:r w:rsidRPr="00FB25D3">
        <w:rPr>
          <w:rFonts w:ascii="Arial" w:hAnsi="Arial" w:cs="Arial"/>
          <w:bCs/>
          <w:sz w:val="24"/>
          <w:szCs w:val="24"/>
          <w:lang w:val="ru-RU"/>
        </w:rPr>
        <w:t>На почетокот на секоја учебна година наставниците изготвуваат План за писмено проверување на постигањата на учениците и истиот е евидентиран во дневникот на паралелката. Исто така проверувањата на постигањата на учениците (формативно и сумативно оценување) со однапред утврдена динамика, наставниците ја дефинираат во нивните</w:t>
      </w:r>
      <w:r w:rsidRPr="00FB25D3">
        <w:rPr>
          <w:rFonts w:ascii="Arial" w:hAnsi="Arial" w:cs="Arial"/>
          <w:bCs/>
          <w:sz w:val="24"/>
          <w:szCs w:val="24"/>
          <w:lang w:val="mk-MK"/>
        </w:rPr>
        <w:t xml:space="preserve"> годишни, </w:t>
      </w:r>
      <w:r w:rsidRPr="00FB25D3">
        <w:rPr>
          <w:rFonts w:ascii="Arial" w:hAnsi="Arial" w:cs="Arial"/>
          <w:bCs/>
          <w:sz w:val="24"/>
          <w:szCs w:val="24"/>
          <w:lang w:val="ru-RU"/>
        </w:rPr>
        <w:t xml:space="preserve"> тематски и процесни планирања</w:t>
      </w:r>
      <w:r w:rsidRPr="00FB25D3">
        <w:rPr>
          <w:rFonts w:ascii="Arial" w:hAnsi="Arial" w:cs="Arial"/>
          <w:bCs/>
          <w:sz w:val="24"/>
          <w:szCs w:val="24"/>
          <w:lang w:val="mk-MK"/>
        </w:rPr>
        <w:t>.  Следењето на напредокот и проверувањето на постигањата на учениците се врши преку континуирана примена на  методи,  форми и постапки за формативно оценување , како и  инструменти за формативно следење на постигањата на учениците (чек листи, аналитички листи, увид во портфолио...) кои имат за цел да придонесат за подобрување на постигањата на учениците.</w:t>
      </w:r>
    </w:p>
    <w:p w:rsidR="00FB25D3" w:rsidRPr="00FB25D3" w:rsidRDefault="00FB25D3" w:rsidP="00FB25D3">
      <w:pPr>
        <w:tabs>
          <w:tab w:val="left" w:pos="1354"/>
        </w:tabs>
        <w:spacing w:line="240" w:lineRule="auto"/>
        <w:jc w:val="both"/>
        <w:rPr>
          <w:rFonts w:ascii="Arial" w:hAnsi="Arial" w:cs="Arial"/>
          <w:bCs/>
          <w:sz w:val="24"/>
          <w:szCs w:val="24"/>
          <w:lang w:val="mk-MK"/>
        </w:rPr>
      </w:pPr>
      <w:r w:rsidRPr="00FB25D3">
        <w:rPr>
          <w:rFonts w:ascii="Arial" w:hAnsi="Arial" w:cs="Arial"/>
          <w:bCs/>
          <w:sz w:val="24"/>
          <w:szCs w:val="24"/>
          <w:lang w:val="mk-MK"/>
        </w:rPr>
        <w:t>Оценувањето на учениците со попреченост, кој следат настава според ИОП во првиот период се оценуваат описно. Во вторниот и третиот период, постигнувањата на ученикот кои следат настава според ИОП може да се оценуваат описно и бројчано. Учениците кои следат настава според модифицирана програма, се оценуваат описно во сите периоди на основното образование согласно со индивидуалното постигање на поставените резултати. Начинот на оценување на учениците со попреченост се прилагодува согласно со нивните потреби: писмени тестови на Брајово писмо, зголемен формат, во електронска верзија, аудио формат и слично, употреба на асистивна технологија, подолго време за тестот, помош за читање на прашањата од тестот, надгледувани паузи и флексибилен наставен план, присуство на образовен асистент. Начинот на оценување на учениците со попреченост го пропишува министерот, на предлог на Бирото.</w:t>
      </w:r>
    </w:p>
    <w:p w:rsidR="006F3E71" w:rsidRPr="002A6679" w:rsidRDefault="006F3E71" w:rsidP="00B157A7">
      <w:pPr>
        <w:jc w:val="both"/>
        <w:rPr>
          <w:rFonts w:ascii="Arial" w:hAnsi="Arial" w:cs="Arial"/>
          <w:color w:val="000000"/>
          <w:lang w:val="mk-MK"/>
        </w:rPr>
      </w:pPr>
    </w:p>
    <w:p w:rsidR="00B157A7" w:rsidRPr="002A6679" w:rsidRDefault="00B157A7" w:rsidP="00B157A7">
      <w:pPr>
        <w:jc w:val="both"/>
        <w:rPr>
          <w:rFonts w:ascii="Arial" w:hAnsi="Arial" w:cs="Arial"/>
          <w:lang w:val="mk-MK"/>
        </w:rPr>
      </w:pPr>
      <w:r w:rsidRPr="002A6679">
        <w:rPr>
          <w:rFonts w:ascii="Arial" w:hAnsi="Arial" w:cs="Arial"/>
          <w:b/>
          <w:lang w:val="mk-MK"/>
        </w:rPr>
        <w:t xml:space="preserve">    </w:t>
      </w:r>
      <w:r w:rsidRPr="002A6679">
        <w:rPr>
          <w:rFonts w:ascii="Arial" w:hAnsi="Arial" w:cs="Arial"/>
          <w:lang w:val="mk-MK"/>
        </w:rPr>
        <w:t xml:space="preserve">  16.2. </w:t>
      </w:r>
      <w:bookmarkStart w:id="21" w:name="_Hlk25929219"/>
      <w:r w:rsidRPr="002A6679">
        <w:rPr>
          <w:rFonts w:ascii="Arial" w:hAnsi="Arial" w:cs="Arial"/>
          <w:lang w:val="mk-MK"/>
        </w:rPr>
        <w:t>Тим за следење, анализа и поддршка</w:t>
      </w:r>
      <w:bookmarkEnd w:id="21"/>
    </w:p>
    <w:p w:rsidR="00B157A7" w:rsidRDefault="00B157A7" w:rsidP="00B157A7">
      <w:pPr>
        <w:jc w:val="both"/>
        <w:rPr>
          <w:rFonts w:ascii="Arial" w:hAnsi="Arial" w:cs="Arial"/>
          <w:lang w:val="mk-MK"/>
        </w:rPr>
      </w:pPr>
    </w:p>
    <w:p w:rsidR="00FB25D3" w:rsidRPr="00FB25D3" w:rsidRDefault="00FB25D3" w:rsidP="00FB25D3">
      <w:pPr>
        <w:tabs>
          <w:tab w:val="left" w:pos="1354"/>
        </w:tabs>
        <w:spacing w:line="240" w:lineRule="auto"/>
        <w:jc w:val="both"/>
        <w:rPr>
          <w:rFonts w:ascii="Arial" w:hAnsi="Arial" w:cs="Arial"/>
          <w:bCs/>
          <w:sz w:val="24"/>
          <w:szCs w:val="24"/>
          <w:lang w:val="mk-MK"/>
        </w:rPr>
      </w:pPr>
      <w:r w:rsidRPr="00FB25D3">
        <w:rPr>
          <w:rFonts w:ascii="Arial" w:hAnsi="Arial" w:cs="Arial"/>
          <w:bCs/>
          <w:sz w:val="24"/>
          <w:szCs w:val="24"/>
          <w:lang w:val="mk-MK"/>
        </w:rPr>
        <w:t>Во училиштето постои</w:t>
      </w:r>
      <w:r w:rsidRPr="00FB25D3">
        <w:rPr>
          <w:rFonts w:ascii="Arial" w:hAnsi="Arial" w:cs="Arial"/>
          <w:bCs/>
          <w:sz w:val="24"/>
          <w:szCs w:val="24"/>
          <w:lang w:val="ru-RU"/>
        </w:rPr>
        <w:t xml:space="preserve"> тим за следење, анализа и поддршка на наставниците при изведувањето на процесот на оценувањето како и усогласеноста на оценувањето со предвидените стандарди </w:t>
      </w:r>
      <w:r w:rsidRPr="00FB25D3">
        <w:rPr>
          <w:rFonts w:ascii="Arial" w:hAnsi="Arial" w:cs="Arial"/>
          <w:bCs/>
          <w:sz w:val="24"/>
          <w:szCs w:val="24"/>
          <w:lang w:val="mk-MK"/>
        </w:rPr>
        <w:t>и критериуми за оценување</w:t>
      </w:r>
      <w:r w:rsidRPr="00FB25D3">
        <w:rPr>
          <w:rFonts w:ascii="Arial" w:hAnsi="Arial" w:cs="Arial"/>
          <w:bCs/>
          <w:sz w:val="24"/>
          <w:szCs w:val="24"/>
          <w:lang w:val="ru-RU"/>
        </w:rPr>
        <w:t>. За да се согледа состојбата во оценувањето во училиштето се врши посета на часови и увид во дневните подготовки, се прибирааат податоци за изготвување на извештаи и компаративни анализи.</w:t>
      </w:r>
    </w:p>
    <w:p w:rsidR="00FB25D3" w:rsidRPr="00FB25D3" w:rsidRDefault="00FB25D3" w:rsidP="00FB25D3">
      <w:pPr>
        <w:tabs>
          <w:tab w:val="left" w:pos="1354"/>
        </w:tabs>
        <w:spacing w:line="240" w:lineRule="auto"/>
        <w:jc w:val="both"/>
        <w:rPr>
          <w:rFonts w:ascii="Arial" w:hAnsi="Arial" w:cs="Arial"/>
          <w:bCs/>
          <w:sz w:val="24"/>
          <w:szCs w:val="24"/>
          <w:lang w:val="ru-RU"/>
        </w:rPr>
      </w:pPr>
      <w:r w:rsidRPr="00FB25D3">
        <w:rPr>
          <w:rFonts w:ascii="Arial" w:hAnsi="Arial" w:cs="Arial"/>
          <w:bCs/>
          <w:sz w:val="24"/>
          <w:szCs w:val="24"/>
          <w:lang w:val="mk-MK"/>
        </w:rPr>
        <w:lastRenderedPageBreak/>
        <w:t>Стручните соработници и</w:t>
      </w:r>
      <w:r w:rsidRPr="00FB25D3">
        <w:rPr>
          <w:rFonts w:ascii="Arial" w:hAnsi="Arial" w:cs="Arial"/>
          <w:bCs/>
          <w:sz w:val="24"/>
          <w:szCs w:val="24"/>
          <w:lang w:val="it-IT"/>
        </w:rPr>
        <w:t>зготвува</w:t>
      </w:r>
      <w:r w:rsidRPr="00FB25D3">
        <w:rPr>
          <w:rFonts w:ascii="Arial" w:hAnsi="Arial" w:cs="Arial"/>
          <w:bCs/>
          <w:sz w:val="24"/>
          <w:szCs w:val="24"/>
          <w:lang w:val="mk-MK"/>
        </w:rPr>
        <w:t xml:space="preserve">ат </w:t>
      </w:r>
      <w:r w:rsidRPr="00FB25D3">
        <w:rPr>
          <w:rFonts w:ascii="Arial" w:hAnsi="Arial" w:cs="Arial"/>
          <w:bCs/>
          <w:sz w:val="24"/>
          <w:szCs w:val="24"/>
          <w:lang w:val="it-IT"/>
        </w:rPr>
        <w:t>анализи и извештаи за успехот и поведението на учениците по завршување на класификационите периоди</w:t>
      </w:r>
      <w:r w:rsidRPr="00FB25D3">
        <w:rPr>
          <w:rFonts w:ascii="Arial" w:hAnsi="Arial" w:cs="Arial"/>
          <w:bCs/>
          <w:sz w:val="24"/>
          <w:szCs w:val="24"/>
          <w:lang w:val="mk-MK"/>
        </w:rPr>
        <w:t xml:space="preserve">, исто така изготвуваат и споредбени анализи за успехот на учениците по предмети, паралелки и по пол за 3 години наназад. </w:t>
      </w:r>
    </w:p>
    <w:p w:rsidR="00FB25D3" w:rsidRPr="00FB25D3" w:rsidRDefault="00FB25D3" w:rsidP="00FB25D3">
      <w:pPr>
        <w:tabs>
          <w:tab w:val="left" w:pos="1354"/>
        </w:tabs>
        <w:spacing w:line="240" w:lineRule="auto"/>
        <w:jc w:val="both"/>
        <w:rPr>
          <w:rFonts w:ascii="Arial" w:hAnsi="Arial" w:cs="Arial"/>
          <w:bCs/>
          <w:sz w:val="24"/>
          <w:szCs w:val="24"/>
          <w:lang w:val="mk-MK"/>
        </w:rPr>
      </w:pPr>
      <w:r w:rsidRPr="00FB25D3">
        <w:rPr>
          <w:rFonts w:ascii="Arial" w:hAnsi="Arial" w:cs="Arial"/>
          <w:bCs/>
          <w:sz w:val="24"/>
          <w:szCs w:val="24"/>
          <w:lang w:val="mk-MK"/>
        </w:rPr>
        <w:t>При оценувањето се почитува транспарентноста, односно учениците и родителите редовно се информираат за постигањата – оцените.</w:t>
      </w:r>
    </w:p>
    <w:p w:rsidR="00A26C0D" w:rsidRPr="00FB25D3" w:rsidRDefault="00FB25D3" w:rsidP="00FB25D3">
      <w:pPr>
        <w:tabs>
          <w:tab w:val="left" w:pos="1354"/>
        </w:tabs>
        <w:spacing w:line="240" w:lineRule="auto"/>
        <w:jc w:val="both"/>
        <w:rPr>
          <w:rFonts w:ascii="Arial" w:hAnsi="Arial" w:cs="Arial"/>
          <w:bCs/>
          <w:sz w:val="24"/>
          <w:szCs w:val="24"/>
          <w:lang w:val="mk-MK"/>
        </w:rPr>
      </w:pPr>
      <w:r w:rsidRPr="00FB25D3">
        <w:rPr>
          <w:rFonts w:ascii="Arial" w:hAnsi="Arial" w:cs="Arial"/>
          <w:bCs/>
          <w:sz w:val="24"/>
          <w:szCs w:val="24"/>
          <w:lang w:val="mk-MK"/>
        </w:rPr>
        <w:t>Со цел постигнување објективност во оценувањето наставниците континуирано даваат усна и писмена повратна информација за нивните постигања. За истата цел наставниците изготвуваат објективни тестови со квалитетни тест задачи за што интерно се обучени</w:t>
      </w:r>
      <w:r w:rsidRPr="00FB25D3">
        <w:rPr>
          <w:rFonts w:ascii="Arial" w:hAnsi="Arial" w:cs="Arial"/>
          <w:bCs/>
          <w:sz w:val="24"/>
          <w:szCs w:val="24"/>
          <w:lang w:val="ru-RU"/>
        </w:rPr>
        <w:t xml:space="preserve">. </w:t>
      </w:r>
    </w:p>
    <w:p w:rsidR="00A26C0D" w:rsidRPr="002A6679" w:rsidRDefault="00A26C0D" w:rsidP="00B157A7">
      <w:pPr>
        <w:jc w:val="both"/>
        <w:rPr>
          <w:rFonts w:ascii="Arial" w:hAnsi="Arial" w:cs="Arial"/>
          <w:lang w:val="mk-MK"/>
        </w:rPr>
      </w:pPr>
    </w:p>
    <w:p w:rsidR="00B157A7" w:rsidRPr="002A6679" w:rsidRDefault="00B157A7" w:rsidP="00B157A7">
      <w:pPr>
        <w:spacing w:after="2"/>
        <w:ind w:right="4"/>
        <w:jc w:val="both"/>
        <w:rPr>
          <w:rFonts w:ascii="Arial" w:eastAsia="Times New Roman" w:hAnsi="Arial" w:cs="Arial"/>
          <w:lang w:val="mk-MK"/>
        </w:rPr>
      </w:pPr>
      <w:r w:rsidRPr="002A6679">
        <w:rPr>
          <w:rFonts w:ascii="Arial" w:hAnsi="Arial" w:cs="Arial"/>
          <w:color w:val="000000"/>
          <w:lang w:val="mk-MK"/>
        </w:rPr>
        <w:t xml:space="preserve">       16.3.  </w:t>
      </w:r>
      <w:bookmarkStart w:id="22" w:name="_Hlk25929251"/>
      <w:r w:rsidRPr="002A6679">
        <w:rPr>
          <w:rFonts w:ascii="Arial" w:hAnsi="Arial" w:cs="Arial"/>
          <w:color w:val="000000"/>
          <w:lang w:val="mk-MK"/>
        </w:rPr>
        <w:t>Стручни посети за следење и вреднување на квалитетот на работата</w:t>
      </w:r>
      <w:r w:rsidRPr="002A6679">
        <w:rPr>
          <w:rFonts w:ascii="Arial" w:eastAsia="Times New Roman" w:hAnsi="Arial" w:cs="Arial"/>
          <w:lang w:val="mk-MK"/>
        </w:rPr>
        <w:t xml:space="preserve"> на воспитно-образовниот кадар</w:t>
      </w:r>
      <w:bookmarkEnd w:id="22"/>
    </w:p>
    <w:p w:rsidR="00102E1A" w:rsidRDefault="00102E1A" w:rsidP="00B157A7">
      <w:pPr>
        <w:spacing w:after="2"/>
        <w:ind w:right="4"/>
        <w:jc w:val="both"/>
        <w:rPr>
          <w:rFonts w:ascii="Arial" w:eastAsia="Times New Roman" w:hAnsi="Arial" w:cs="Arial"/>
          <w:lang w:val="mk-MK"/>
        </w:rPr>
      </w:pPr>
    </w:p>
    <w:p w:rsidR="00FB25D3" w:rsidRPr="00FB25D3" w:rsidRDefault="00FB25D3" w:rsidP="00FB25D3">
      <w:pPr>
        <w:tabs>
          <w:tab w:val="left" w:pos="1354"/>
        </w:tabs>
        <w:spacing w:line="240" w:lineRule="auto"/>
        <w:jc w:val="both"/>
        <w:rPr>
          <w:rFonts w:ascii="Arial" w:hAnsi="Arial" w:cs="Arial"/>
          <w:bCs/>
          <w:sz w:val="24"/>
          <w:szCs w:val="24"/>
          <w:lang w:val="mk-MK"/>
        </w:rPr>
      </w:pPr>
      <w:r w:rsidRPr="00FB25D3">
        <w:rPr>
          <w:rFonts w:ascii="Arial" w:hAnsi="Arial" w:cs="Arial"/>
          <w:bCs/>
          <w:sz w:val="24"/>
          <w:szCs w:val="24"/>
          <w:lang w:val="mk-MK"/>
        </w:rPr>
        <w:t>Директорот на училиштето и стручните соработници во своите програми за работа имаат планирано посета на часови за следење и вреднување на квалитетот на воспитно образованиот процес четири пати во годината од кои два пати во прво полугодие и два пати во второ полугодие. За стручната посета директорот и стручните соработници користат инструменти за посета на часови и воннаставни активности, а по следењето следува консултација со стручните активи и индивидуална средба со наставниците за констатации и насоки за подбрување на воспитно-образовниот процес.</w:t>
      </w:r>
    </w:p>
    <w:p w:rsidR="00B157A7" w:rsidRPr="0017700A" w:rsidRDefault="00B157A7" w:rsidP="0017700A">
      <w:pPr>
        <w:spacing w:after="2"/>
        <w:ind w:right="1655"/>
        <w:rPr>
          <w:rFonts w:ascii="Arial" w:hAnsi="Arial" w:cs="Arial"/>
          <w:color w:val="FF0000"/>
        </w:rPr>
      </w:pPr>
    </w:p>
    <w:p w:rsidR="00B157A7" w:rsidRPr="002A6679" w:rsidRDefault="00B157A7" w:rsidP="00B157A7">
      <w:pPr>
        <w:rPr>
          <w:rFonts w:ascii="Arial" w:hAnsi="Arial" w:cs="Arial"/>
          <w:color w:val="000000"/>
          <w:lang w:val="mk-MK"/>
        </w:rPr>
      </w:pPr>
      <w:r w:rsidRPr="002A6679">
        <w:rPr>
          <w:rFonts w:ascii="Arial" w:hAnsi="Arial" w:cs="Arial"/>
          <w:color w:val="000000"/>
          <w:lang w:val="mk-MK"/>
        </w:rPr>
        <w:t xml:space="preserve">       16.4.</w:t>
      </w:r>
      <w:bookmarkStart w:id="23" w:name="_Hlk25929276"/>
      <w:r w:rsidRPr="002A6679">
        <w:rPr>
          <w:rFonts w:ascii="Arial" w:hAnsi="Arial" w:cs="Arial"/>
          <w:color w:val="000000"/>
          <w:lang w:val="mk-MK"/>
        </w:rPr>
        <w:t xml:space="preserve"> Самоевалуација на училиштето</w:t>
      </w:r>
      <w:bookmarkEnd w:id="23"/>
    </w:p>
    <w:p w:rsidR="00FB25D3" w:rsidRPr="00FB25D3" w:rsidRDefault="00FB25D3" w:rsidP="00FB25D3">
      <w:pPr>
        <w:tabs>
          <w:tab w:val="left" w:pos="1354"/>
        </w:tabs>
        <w:spacing w:line="240" w:lineRule="auto"/>
        <w:jc w:val="both"/>
        <w:rPr>
          <w:rFonts w:ascii="Arial" w:hAnsi="Arial" w:cs="Arial"/>
          <w:bCs/>
          <w:sz w:val="24"/>
          <w:szCs w:val="24"/>
          <w:lang w:val="mk-MK"/>
        </w:rPr>
      </w:pPr>
      <w:r w:rsidRPr="00FB25D3">
        <w:rPr>
          <w:rFonts w:ascii="Arial" w:hAnsi="Arial" w:cs="Arial"/>
          <w:bCs/>
          <w:sz w:val="24"/>
          <w:szCs w:val="24"/>
          <w:lang w:val="mk-MK"/>
        </w:rPr>
        <w:t>Согласно законот за Основно образование на крајот на секоја втора наставна година училиштето врши самоевалуација..</w:t>
      </w:r>
    </w:p>
    <w:p w:rsidR="00FB25D3" w:rsidRPr="00FB25D3" w:rsidRDefault="00FB25D3" w:rsidP="00FB25D3">
      <w:pPr>
        <w:tabs>
          <w:tab w:val="left" w:pos="1354"/>
        </w:tabs>
        <w:spacing w:line="240" w:lineRule="auto"/>
        <w:jc w:val="both"/>
        <w:rPr>
          <w:rFonts w:ascii="Arial" w:hAnsi="Arial" w:cs="Arial"/>
          <w:bCs/>
          <w:sz w:val="24"/>
          <w:szCs w:val="24"/>
          <w:lang w:val="mk-MK"/>
        </w:rPr>
      </w:pPr>
      <w:r w:rsidRPr="00FB25D3">
        <w:rPr>
          <w:rFonts w:ascii="Arial" w:hAnsi="Arial" w:cs="Arial"/>
          <w:bCs/>
          <w:sz w:val="24"/>
          <w:szCs w:val="24"/>
          <w:lang w:val="mk-MK"/>
        </w:rPr>
        <w:t>Самоевалуацијата се спроведува во три фази:</w:t>
      </w:r>
    </w:p>
    <w:p w:rsidR="00FB25D3" w:rsidRPr="00FB25D3" w:rsidRDefault="00FB25D3" w:rsidP="00FB25D3">
      <w:pPr>
        <w:tabs>
          <w:tab w:val="left" w:pos="1354"/>
        </w:tabs>
        <w:spacing w:line="240" w:lineRule="auto"/>
        <w:jc w:val="both"/>
        <w:rPr>
          <w:rFonts w:ascii="Arial" w:hAnsi="Arial" w:cs="Arial"/>
          <w:bCs/>
          <w:sz w:val="24"/>
          <w:szCs w:val="24"/>
          <w:lang w:val="mk-MK"/>
        </w:rPr>
      </w:pPr>
      <w:r w:rsidRPr="00FB25D3">
        <w:rPr>
          <w:rFonts w:ascii="Arial" w:hAnsi="Arial" w:cs="Arial"/>
          <w:bCs/>
          <w:sz w:val="24"/>
          <w:szCs w:val="24"/>
          <w:lang w:val="mk-MK"/>
        </w:rPr>
        <w:t>-подготвителна фаза (се врши определување на методи, техники и инструментите за самоевалуација и се прибавува документацијата потребна за вршењето на самоевалуацијата);</w:t>
      </w:r>
    </w:p>
    <w:p w:rsidR="00FB25D3" w:rsidRPr="00FB25D3" w:rsidRDefault="00FB25D3" w:rsidP="00FB25D3">
      <w:pPr>
        <w:tabs>
          <w:tab w:val="left" w:pos="1354"/>
        </w:tabs>
        <w:spacing w:line="240" w:lineRule="auto"/>
        <w:jc w:val="both"/>
        <w:rPr>
          <w:rFonts w:ascii="Arial" w:hAnsi="Arial" w:cs="Arial"/>
          <w:bCs/>
          <w:sz w:val="24"/>
          <w:szCs w:val="24"/>
          <w:lang w:val="mk-MK"/>
        </w:rPr>
      </w:pPr>
      <w:r w:rsidRPr="00FB25D3">
        <w:rPr>
          <w:rFonts w:ascii="Arial" w:hAnsi="Arial" w:cs="Arial"/>
          <w:bCs/>
          <w:sz w:val="24"/>
          <w:szCs w:val="24"/>
          <w:lang w:val="mk-MK"/>
        </w:rPr>
        <w:t>-фаза на реализација (се врши анализа на податоците и документацијата, се добиват и се усогласуваат добиените наоди, се подготвуваат поединечни извештаи  и  за самоевалуација и заеднички нацрт извештај за спроведената самоевалуација);</w:t>
      </w:r>
    </w:p>
    <w:p w:rsidR="00FB25D3" w:rsidRPr="00FB25D3" w:rsidRDefault="00FB25D3" w:rsidP="00FB25D3">
      <w:pPr>
        <w:tabs>
          <w:tab w:val="left" w:pos="1354"/>
        </w:tabs>
        <w:spacing w:line="240" w:lineRule="auto"/>
        <w:jc w:val="both"/>
        <w:rPr>
          <w:rFonts w:ascii="Arial" w:hAnsi="Arial" w:cs="Arial"/>
          <w:bCs/>
          <w:sz w:val="24"/>
          <w:szCs w:val="24"/>
          <w:lang w:val="mk-MK"/>
        </w:rPr>
      </w:pPr>
      <w:r w:rsidRPr="00FB25D3">
        <w:rPr>
          <w:rFonts w:ascii="Arial" w:hAnsi="Arial" w:cs="Arial"/>
          <w:bCs/>
          <w:sz w:val="24"/>
          <w:szCs w:val="24"/>
          <w:lang w:val="mk-MK"/>
        </w:rPr>
        <w:lastRenderedPageBreak/>
        <w:t>-фаза на известување и усвојување (се обезбедува достапност на нацрт извештајот за Наставничкиот совет, Совет на радители, ученици, директорот на училиштето и  Училишен одбор кои можат да достават забелешки за нацрт извештајот за спроведената самоевалуација).</w:t>
      </w:r>
    </w:p>
    <w:p w:rsidR="00FB25D3" w:rsidRPr="00FB25D3" w:rsidRDefault="00FB25D3" w:rsidP="00FB25D3">
      <w:pPr>
        <w:tabs>
          <w:tab w:val="left" w:pos="1354"/>
        </w:tabs>
        <w:spacing w:line="240" w:lineRule="auto"/>
        <w:jc w:val="both"/>
        <w:rPr>
          <w:rFonts w:ascii="Arial" w:hAnsi="Arial" w:cs="Arial"/>
          <w:bCs/>
          <w:sz w:val="24"/>
          <w:szCs w:val="24"/>
          <w:lang w:val="mk-MK"/>
        </w:rPr>
      </w:pPr>
      <w:r w:rsidRPr="00FB25D3">
        <w:rPr>
          <w:rFonts w:ascii="Arial" w:hAnsi="Arial" w:cs="Arial"/>
          <w:bCs/>
          <w:sz w:val="24"/>
          <w:szCs w:val="24"/>
          <w:lang w:val="mk-MK"/>
        </w:rPr>
        <w:t>Во самоевалуацијата на училиштето се вклучени сите наставници кои работат во тимови поделени по подрачја. Резултатите од самоевалуацијата се земаат во предвид при изготвување на План за развој на училиштето со цел да се обезбеди квалитет на наставата.</w:t>
      </w:r>
    </w:p>
    <w:p w:rsidR="00FB25D3" w:rsidRPr="00FB25D3" w:rsidRDefault="00FB25D3" w:rsidP="00FB25D3">
      <w:pPr>
        <w:tabs>
          <w:tab w:val="left" w:pos="1354"/>
        </w:tabs>
        <w:spacing w:line="240" w:lineRule="auto"/>
        <w:jc w:val="both"/>
        <w:rPr>
          <w:rFonts w:ascii="Arial" w:hAnsi="Arial" w:cs="Arial"/>
          <w:bCs/>
          <w:sz w:val="24"/>
          <w:szCs w:val="24"/>
          <w:lang w:val="mk-MK"/>
        </w:rPr>
      </w:pPr>
      <w:r w:rsidRPr="00FB25D3">
        <w:rPr>
          <w:rFonts w:ascii="Arial" w:hAnsi="Arial" w:cs="Arial"/>
          <w:bCs/>
          <w:sz w:val="24"/>
          <w:szCs w:val="24"/>
          <w:lang w:val="mk-MK"/>
        </w:rPr>
        <w:t xml:space="preserve">Училишната комисија изготвува извештај, а самоевалуацијата се реализира на секои две години. </w:t>
      </w:r>
    </w:p>
    <w:p w:rsidR="00531D09" w:rsidRPr="002A6679" w:rsidRDefault="00531D09" w:rsidP="00B157A7">
      <w:pPr>
        <w:jc w:val="both"/>
        <w:rPr>
          <w:rFonts w:ascii="Arial" w:hAnsi="Arial" w:cs="Arial"/>
          <w:color w:val="000000"/>
          <w:lang w:val="mk-MK"/>
        </w:rPr>
      </w:pPr>
    </w:p>
    <w:p w:rsidR="00B157A7" w:rsidRPr="00531D09" w:rsidRDefault="00B157A7" w:rsidP="00B157A7">
      <w:pPr>
        <w:jc w:val="both"/>
        <w:rPr>
          <w:rFonts w:ascii="Arial" w:hAnsi="Arial" w:cs="Arial"/>
          <w:color w:val="FF0000"/>
          <w:sz w:val="24"/>
          <w:szCs w:val="24"/>
          <w:lang w:val="mk-MK"/>
        </w:rPr>
      </w:pPr>
      <w:bookmarkStart w:id="24" w:name="_Hlk25929319"/>
      <w:r w:rsidRPr="00531D09">
        <w:rPr>
          <w:rFonts w:ascii="Arial" w:hAnsi="Arial" w:cs="Arial"/>
          <w:b/>
          <w:sz w:val="24"/>
          <w:szCs w:val="24"/>
          <w:lang w:val="mk-MK"/>
        </w:rPr>
        <w:t>17.</w:t>
      </w:r>
      <w:r w:rsidRPr="00531D09">
        <w:rPr>
          <w:rFonts w:ascii="Arial" w:hAnsi="Arial" w:cs="Arial"/>
          <w:b/>
          <w:i/>
          <w:sz w:val="24"/>
          <w:szCs w:val="24"/>
          <w:lang w:val="mk-MK"/>
        </w:rPr>
        <w:t xml:space="preserve"> </w:t>
      </w:r>
      <w:r w:rsidRPr="00531D09">
        <w:rPr>
          <w:rFonts w:ascii="Arial" w:hAnsi="Arial" w:cs="Arial"/>
          <w:b/>
          <w:sz w:val="24"/>
          <w:szCs w:val="24"/>
          <w:lang w:val="mk-MK"/>
        </w:rPr>
        <w:t>Безбедност во училиштето</w:t>
      </w:r>
      <w:r w:rsidRPr="00531D09">
        <w:rPr>
          <w:rFonts w:ascii="Arial" w:hAnsi="Arial" w:cs="Arial"/>
          <w:color w:val="FF0000"/>
          <w:sz w:val="24"/>
          <w:szCs w:val="24"/>
          <w:lang w:val="mk-MK"/>
        </w:rPr>
        <w:t xml:space="preserve"> </w:t>
      </w:r>
    </w:p>
    <w:bookmarkEnd w:id="24"/>
    <w:p w:rsidR="0064594A" w:rsidRDefault="0064594A" w:rsidP="0064594A">
      <w:pPr>
        <w:spacing w:after="7" w:line="287" w:lineRule="auto"/>
        <w:ind w:right="-1"/>
        <w:contextualSpacing/>
        <w:jc w:val="both"/>
        <w:rPr>
          <w:rFonts w:ascii="Arial" w:hAnsi="Arial" w:cs="Arial"/>
          <w:color w:val="000000"/>
          <w:lang w:val="mk-MK"/>
        </w:rPr>
      </w:pPr>
    </w:p>
    <w:p w:rsidR="00531D09" w:rsidRPr="00D94BF5" w:rsidRDefault="0064594A" w:rsidP="0064594A">
      <w:pPr>
        <w:spacing w:after="7" w:line="287" w:lineRule="auto"/>
        <w:ind w:right="-1"/>
        <w:contextualSpacing/>
        <w:jc w:val="both"/>
        <w:rPr>
          <w:rFonts w:ascii="Arial" w:hAnsi="Arial" w:cs="Arial"/>
          <w:sz w:val="24"/>
          <w:szCs w:val="24"/>
          <w:vertAlign w:val="superscript"/>
        </w:rPr>
      </w:pPr>
      <w:r>
        <w:rPr>
          <w:rFonts w:ascii="Arial" w:hAnsi="Arial" w:cs="Arial"/>
          <w:color w:val="000000"/>
          <w:lang w:val="mk-MK"/>
        </w:rPr>
        <w:t>С</w:t>
      </w:r>
      <w:r w:rsidR="00531D09" w:rsidRPr="00D94BF5">
        <w:rPr>
          <w:rFonts w:ascii="Arial" w:hAnsi="Arial" w:cs="Arial"/>
          <w:sz w:val="24"/>
          <w:szCs w:val="24"/>
        </w:rPr>
        <w:t>ите субјекти вклучени во воспитно-образовниот процес во училиштето треба да се чувствуваат безбедно и сигурно за да можат успешно да ја извршуваат својата работа и да учествуваат во воспитно-образовниот процес. За таа цел училиштето ќе има физичко обезбедување и дежурни наставници.</w:t>
      </w:r>
    </w:p>
    <w:p w:rsidR="00531D09" w:rsidRPr="00D94BF5" w:rsidRDefault="00531D09" w:rsidP="00531D09">
      <w:pPr>
        <w:tabs>
          <w:tab w:val="left" w:pos="1354"/>
        </w:tabs>
        <w:spacing w:line="240" w:lineRule="auto"/>
        <w:jc w:val="both"/>
        <w:rPr>
          <w:rFonts w:ascii="Arial" w:hAnsi="Arial" w:cs="Arial"/>
          <w:sz w:val="24"/>
          <w:szCs w:val="24"/>
          <w:vertAlign w:val="superscript"/>
        </w:rPr>
      </w:pPr>
      <w:r w:rsidRPr="00D94BF5">
        <w:rPr>
          <w:rFonts w:ascii="Arial" w:hAnsi="Arial" w:cs="Arial"/>
          <w:sz w:val="24"/>
          <w:szCs w:val="24"/>
        </w:rPr>
        <w:t>Училиштето има план за заштита и спасување од природни катастрофи и незгоди кој содржи превентивни активности и мерки, оперативни активности и мерки и отстранување на последиците од незгоди.</w:t>
      </w:r>
    </w:p>
    <w:p w:rsidR="00531D09" w:rsidRPr="00D94BF5" w:rsidRDefault="00531D09" w:rsidP="00531D09">
      <w:pPr>
        <w:tabs>
          <w:tab w:val="left" w:pos="1354"/>
        </w:tabs>
        <w:spacing w:line="240" w:lineRule="auto"/>
        <w:jc w:val="both"/>
        <w:rPr>
          <w:rFonts w:ascii="Arial" w:hAnsi="Arial" w:cs="Arial"/>
          <w:sz w:val="24"/>
          <w:szCs w:val="24"/>
          <w:vertAlign w:val="superscript"/>
        </w:rPr>
      </w:pPr>
      <w:r w:rsidRPr="00D94BF5">
        <w:rPr>
          <w:rFonts w:ascii="Arial" w:hAnsi="Arial" w:cs="Arial"/>
          <w:sz w:val="24"/>
          <w:szCs w:val="24"/>
        </w:rPr>
        <w:t>Училиштето ќе развива стратегии за превенција, односно идентификување и справување со можните новонастанати безбедносни грижи во училиштето како што се меѓуетнички судири, пишување на графити на училишни ѕидови, дрога, застрашување, уништување на училишниот ентериер и друго.</w:t>
      </w:r>
      <w:r w:rsidRPr="00D94BF5">
        <w:rPr>
          <w:rFonts w:ascii="Arial" w:hAnsi="Arial" w:cs="Arial"/>
          <w:sz w:val="24"/>
          <w:szCs w:val="24"/>
          <w:vertAlign w:val="superscript"/>
        </w:rPr>
        <w:t xml:space="preserve"> </w:t>
      </w:r>
    </w:p>
    <w:p w:rsidR="00531D09" w:rsidRDefault="00531D09" w:rsidP="00531D09">
      <w:pPr>
        <w:tabs>
          <w:tab w:val="left" w:pos="1354"/>
        </w:tabs>
        <w:spacing w:line="240" w:lineRule="auto"/>
        <w:jc w:val="both"/>
        <w:rPr>
          <w:rFonts w:ascii="Arial" w:hAnsi="Arial" w:cs="Arial"/>
          <w:sz w:val="24"/>
          <w:szCs w:val="24"/>
          <w:lang w:val="ru-RU"/>
        </w:rPr>
      </w:pPr>
      <w:r w:rsidRPr="00D94BF5">
        <w:rPr>
          <w:rFonts w:ascii="Arial" w:hAnsi="Arial" w:cs="Arial"/>
          <w:sz w:val="24"/>
          <w:szCs w:val="24"/>
          <w:lang w:val="ru-RU"/>
        </w:rPr>
        <w:t xml:space="preserve"> Училиштето планира и реализира симулациона вежба за евакуација во случај на елементарни непогоди.</w:t>
      </w:r>
    </w:p>
    <w:p w:rsidR="00531D09" w:rsidRDefault="00531D09" w:rsidP="00531D09">
      <w:pPr>
        <w:tabs>
          <w:tab w:val="left" w:pos="1354"/>
        </w:tabs>
        <w:spacing w:line="240" w:lineRule="auto"/>
        <w:jc w:val="both"/>
        <w:rPr>
          <w:rFonts w:ascii="Arial" w:hAnsi="Arial" w:cs="Arial"/>
          <w:sz w:val="24"/>
          <w:szCs w:val="24"/>
          <w:lang w:val="ru-RU"/>
        </w:rPr>
      </w:pPr>
    </w:p>
    <w:p w:rsidR="00531D09" w:rsidRPr="00531D09" w:rsidRDefault="00531D09" w:rsidP="00B157A7">
      <w:pPr>
        <w:spacing w:after="7" w:line="287" w:lineRule="auto"/>
        <w:ind w:right="-1"/>
        <w:contextualSpacing/>
        <w:jc w:val="both"/>
        <w:rPr>
          <w:rFonts w:ascii="Arial" w:hAnsi="Arial" w:cs="Arial"/>
          <w:color w:val="000000"/>
          <w:sz w:val="24"/>
          <w:szCs w:val="24"/>
          <w:lang w:val="mk-MK"/>
        </w:rPr>
      </w:pPr>
    </w:p>
    <w:p w:rsidR="00B157A7" w:rsidRDefault="00B157A7" w:rsidP="00B157A7">
      <w:pPr>
        <w:jc w:val="both"/>
        <w:rPr>
          <w:rFonts w:ascii="Arial" w:hAnsi="Arial" w:cs="Arial"/>
          <w:b/>
          <w:color w:val="000000"/>
          <w:sz w:val="24"/>
          <w:szCs w:val="24"/>
          <w:lang w:val="mk-MK"/>
        </w:rPr>
      </w:pPr>
      <w:bookmarkStart w:id="25" w:name="_Hlk25929337"/>
      <w:r w:rsidRPr="00531D09">
        <w:rPr>
          <w:rFonts w:ascii="Arial" w:hAnsi="Arial" w:cs="Arial"/>
          <w:b/>
          <w:color w:val="000000"/>
          <w:sz w:val="24"/>
          <w:szCs w:val="24"/>
          <w:lang w:val="mk-MK"/>
        </w:rPr>
        <w:t>18. Грижа за здравјето</w:t>
      </w:r>
    </w:p>
    <w:p w:rsidR="0064594A" w:rsidRDefault="009B27A9" w:rsidP="00B0662C">
      <w:pPr>
        <w:pStyle w:val="ListParagraph"/>
        <w:ind w:left="0" w:firstLine="720"/>
        <w:jc w:val="both"/>
        <w:rPr>
          <w:rFonts w:ascii="Arial" w:hAnsi="Arial" w:cs="Arial"/>
          <w:sz w:val="24"/>
          <w:szCs w:val="24"/>
        </w:rPr>
      </w:pPr>
      <w:r w:rsidRPr="009B27A9">
        <w:rPr>
          <w:rFonts w:ascii="Arial" w:hAnsi="Arial" w:cs="Arial"/>
          <w:color w:val="auto"/>
          <w:sz w:val="24"/>
          <w:szCs w:val="24"/>
          <w:shd w:val="clear" w:color="auto" w:fill="FFFFFF"/>
          <w:lang w:eastAsia="en-US"/>
        </w:rPr>
        <w:t xml:space="preserve">       Децата од училишна возраст се посебнa популационa групa коja се карактеризира со интензивни физички, психолошки и социјални промени, што ги прави исклучително ранливи на неповолните ризик фактори од околината. Промените во правец на стекнување поголема независност придружено со склоноста кон </w:t>
      </w:r>
      <w:r w:rsidRPr="009B27A9">
        <w:rPr>
          <w:rFonts w:ascii="Arial" w:hAnsi="Arial" w:cs="Arial"/>
          <w:color w:val="auto"/>
          <w:sz w:val="24"/>
          <w:szCs w:val="24"/>
          <w:shd w:val="clear" w:color="auto" w:fill="FFFFFF"/>
          <w:lang w:eastAsia="en-US"/>
        </w:rPr>
        <w:lastRenderedPageBreak/>
        <w:t>експериментирање со нови животни стилови и активности, креираат нови здравствени ризици поврзани во прв ред со однесувањето</w:t>
      </w:r>
      <w:r>
        <w:rPr>
          <w:rFonts w:ascii="Arial" w:hAnsi="Arial" w:cs="Arial"/>
          <w:color w:val="auto"/>
          <w:sz w:val="24"/>
          <w:szCs w:val="24"/>
          <w:shd w:val="clear" w:color="auto" w:fill="FFFFFF"/>
          <w:lang w:eastAsia="en-US"/>
        </w:rPr>
        <w:t>.</w:t>
      </w:r>
    </w:p>
    <w:p w:rsidR="009B27A9" w:rsidRPr="009B27A9" w:rsidRDefault="009B27A9" w:rsidP="009B27A9">
      <w:pPr>
        <w:tabs>
          <w:tab w:val="left" w:pos="1354"/>
        </w:tabs>
        <w:spacing w:line="240" w:lineRule="auto"/>
        <w:jc w:val="both"/>
        <w:rPr>
          <w:rFonts w:ascii="Arial" w:hAnsi="Arial" w:cs="Arial"/>
          <w:b/>
          <w:sz w:val="24"/>
          <w:szCs w:val="24"/>
          <w:lang w:val="ru-RU"/>
        </w:rPr>
      </w:pPr>
      <w:r w:rsidRPr="009B27A9">
        <w:rPr>
          <w:rFonts w:ascii="Arial" w:hAnsi="Arial" w:cs="Arial"/>
          <w:b/>
          <w:sz w:val="24"/>
          <w:szCs w:val="24"/>
          <w:lang w:val="ru-RU"/>
        </w:rPr>
        <w:t xml:space="preserve">Грижа за здравјето </w:t>
      </w:r>
    </w:p>
    <w:p w:rsidR="009B27A9" w:rsidRPr="009B27A9" w:rsidRDefault="009B27A9" w:rsidP="009B27A9">
      <w:pPr>
        <w:jc w:val="both"/>
        <w:rPr>
          <w:rFonts w:ascii="Arial" w:hAnsi="Arial" w:cs="Arial"/>
          <w:sz w:val="24"/>
          <w:szCs w:val="24"/>
          <w:lang w:val="mk-MK"/>
        </w:rPr>
      </w:pPr>
      <w:r w:rsidRPr="009B27A9">
        <w:rPr>
          <w:rFonts w:ascii="Arial" w:hAnsi="Arial" w:cs="Arial"/>
          <w:sz w:val="24"/>
          <w:szCs w:val="24"/>
          <w:lang w:val="mk-MK"/>
        </w:rPr>
        <w:t>Грижата за здравјето на учениците претставува една од приоритетните области во воспитно-образовниот процес, бидејќи добрата здравствена состојба е основен предуслов за успешно учење, правилен психофизички развој и активно учество во училишниот живот. Во таа насока, заштитата, зачувувањето и унапредувањето на здравјето на учениците се заедничка одговорност на училиштето, семејството, здравствените установи и локалната заедница.</w:t>
      </w:r>
    </w:p>
    <w:p w:rsidR="009B27A9" w:rsidRPr="009B27A9" w:rsidRDefault="009B27A9" w:rsidP="009B27A9">
      <w:pPr>
        <w:jc w:val="both"/>
        <w:rPr>
          <w:rFonts w:ascii="Arial" w:hAnsi="Arial" w:cs="Arial"/>
          <w:sz w:val="24"/>
          <w:szCs w:val="24"/>
          <w:lang w:val="mk-MK"/>
        </w:rPr>
      </w:pPr>
      <w:r w:rsidRPr="009B27A9">
        <w:rPr>
          <w:rFonts w:ascii="Arial" w:hAnsi="Arial" w:cs="Arial"/>
          <w:sz w:val="24"/>
          <w:szCs w:val="24"/>
          <w:lang w:val="mk-MK"/>
        </w:rPr>
        <w:t>Програмските активности во областа на здравственото воспитание и образование се темелат на законските и подзаконските акти донесени од Министерството за образование и наука и Министерството за здравство, како и на современите сознанија за развојните, психолошките, здравствените и социјалните карактеристики на учениците од училишна возраст.</w:t>
      </w:r>
    </w:p>
    <w:p w:rsidR="009B27A9" w:rsidRPr="009B27A9" w:rsidRDefault="009B27A9" w:rsidP="009B27A9">
      <w:pPr>
        <w:jc w:val="both"/>
        <w:rPr>
          <w:rFonts w:ascii="Arial" w:hAnsi="Arial" w:cs="Arial"/>
          <w:sz w:val="24"/>
          <w:szCs w:val="24"/>
          <w:lang w:val="mk-MK"/>
        </w:rPr>
      </w:pPr>
      <w:r w:rsidRPr="009B27A9">
        <w:rPr>
          <w:rFonts w:ascii="Arial" w:hAnsi="Arial" w:cs="Arial"/>
          <w:sz w:val="24"/>
          <w:szCs w:val="24"/>
          <w:lang w:val="mk-MK"/>
        </w:rPr>
        <w:t>Училиштето континуирано работи на создавање безбедна, здрава и поттикнувачка средина која ќе им овозможи на учениците да стекнат знаења, вештини и позитивни животни навики за зачувување на сопственото здравје. Посебно внимание се посветува на развивањето на навики за лична и колективна хигиена, правилна и балансирана исхрана, превенција од заразни заболувања, заштита и унапредување на животната средина, како и на јакнење на менталното здравје преку поттикнување на меѓусебно почитување, прифаќање на различностите, развивање на толеранција и унапредување на меѓуетничката соработка и разбирање.</w:t>
      </w:r>
    </w:p>
    <w:p w:rsidR="009B27A9" w:rsidRPr="009B27A9" w:rsidRDefault="009B27A9" w:rsidP="009B27A9">
      <w:pPr>
        <w:widowControl w:val="0"/>
        <w:autoSpaceDE w:val="0"/>
        <w:autoSpaceDN w:val="0"/>
        <w:spacing w:after="0" w:line="240" w:lineRule="auto"/>
        <w:jc w:val="both"/>
        <w:rPr>
          <w:rFonts w:ascii="Arial" w:eastAsia="Times New Roman" w:hAnsi="Arial" w:cs="Arial"/>
          <w:sz w:val="24"/>
          <w:szCs w:val="24"/>
          <w:lang w:val="mk-MK"/>
        </w:rPr>
      </w:pPr>
      <w:r w:rsidRPr="009B27A9">
        <w:rPr>
          <w:rFonts w:ascii="Arial" w:eastAsia="Times New Roman" w:hAnsi="Arial" w:cs="Arial"/>
          <w:sz w:val="24"/>
          <w:szCs w:val="24"/>
          <w:lang w:val="mk-MK"/>
        </w:rPr>
        <w:t>Преку планирани едукативни, превентивни и советодавни активности, училиштето придонесува кон развој на здрави, одговорни и самосвесни личности, подготвени за активно и квалитетно учество во општествениот живот.</w:t>
      </w:r>
    </w:p>
    <w:p w:rsidR="009B27A9" w:rsidRPr="009B27A9" w:rsidRDefault="009B27A9" w:rsidP="009B27A9">
      <w:pPr>
        <w:tabs>
          <w:tab w:val="left" w:pos="1354"/>
        </w:tabs>
        <w:spacing w:line="240" w:lineRule="auto"/>
        <w:jc w:val="both"/>
        <w:rPr>
          <w:rFonts w:ascii="Arial" w:hAnsi="Arial" w:cs="Arial"/>
          <w:b/>
          <w:sz w:val="24"/>
          <w:szCs w:val="24"/>
          <w:lang w:val="ru-RU"/>
        </w:rPr>
      </w:pPr>
    </w:p>
    <w:p w:rsidR="0064594A" w:rsidRDefault="0064594A" w:rsidP="00B0662C">
      <w:pPr>
        <w:pStyle w:val="ListParagraph"/>
        <w:ind w:left="0" w:firstLine="720"/>
        <w:jc w:val="both"/>
        <w:rPr>
          <w:rFonts w:ascii="Arial" w:hAnsi="Arial" w:cs="Arial"/>
          <w:sz w:val="24"/>
          <w:szCs w:val="24"/>
        </w:rPr>
      </w:pPr>
    </w:p>
    <w:p w:rsidR="0064594A" w:rsidRPr="00B0662C" w:rsidRDefault="0064594A" w:rsidP="00B0662C">
      <w:pPr>
        <w:pStyle w:val="ListParagraph"/>
        <w:ind w:left="0" w:firstLine="720"/>
        <w:jc w:val="both"/>
        <w:rPr>
          <w:rFonts w:ascii="Arial" w:hAnsi="Arial" w:cs="Arial"/>
          <w:sz w:val="24"/>
          <w:szCs w:val="24"/>
        </w:rPr>
      </w:pPr>
    </w:p>
    <w:bookmarkEnd w:id="25"/>
    <w:p w:rsidR="00B157A7" w:rsidRPr="002A6679" w:rsidRDefault="00B157A7" w:rsidP="00B157A7">
      <w:pPr>
        <w:jc w:val="both"/>
        <w:rPr>
          <w:rFonts w:ascii="Arial" w:hAnsi="Arial" w:cs="Arial"/>
          <w:lang w:val="mk-MK"/>
        </w:rPr>
      </w:pPr>
      <w:r w:rsidRPr="002A6679">
        <w:rPr>
          <w:rFonts w:ascii="Arial" w:hAnsi="Arial" w:cs="Arial"/>
          <w:b/>
          <w:lang w:val="mk-MK"/>
        </w:rPr>
        <w:t xml:space="preserve">   </w:t>
      </w:r>
      <w:r w:rsidRPr="002A6679">
        <w:rPr>
          <w:rFonts w:ascii="Arial" w:hAnsi="Arial" w:cs="Arial"/>
          <w:lang w:val="mk-MK"/>
        </w:rPr>
        <w:t xml:space="preserve">18.1. </w:t>
      </w:r>
      <w:bookmarkStart w:id="26" w:name="_Hlk25929364"/>
      <w:r w:rsidRPr="002A6679">
        <w:rPr>
          <w:rFonts w:ascii="Arial" w:hAnsi="Arial" w:cs="Arial"/>
          <w:lang w:val="mk-MK"/>
        </w:rPr>
        <w:t>Хигиена во училиштето</w:t>
      </w:r>
    </w:p>
    <w:bookmarkEnd w:id="26"/>
    <w:p w:rsidR="00253A95" w:rsidRPr="00253A95" w:rsidRDefault="00253A95" w:rsidP="00253A95">
      <w:pPr>
        <w:tabs>
          <w:tab w:val="left" w:pos="1354"/>
        </w:tabs>
        <w:spacing w:line="240" w:lineRule="auto"/>
        <w:jc w:val="both"/>
        <w:rPr>
          <w:rFonts w:ascii="Arial" w:hAnsi="Arial" w:cs="Arial"/>
          <w:sz w:val="24"/>
          <w:szCs w:val="24"/>
          <w:vertAlign w:val="superscript"/>
          <w:lang w:val="mk-MK"/>
        </w:rPr>
      </w:pPr>
      <w:r w:rsidRPr="00253A95">
        <w:rPr>
          <w:rFonts w:ascii="Arial" w:hAnsi="Arial" w:cs="Arial"/>
          <w:sz w:val="24"/>
          <w:szCs w:val="24"/>
          <w:lang w:val="mk-MK"/>
        </w:rPr>
        <w:t>За одржување на хигиената во училиштето е одговорен техничкиот персонал, но со активно ангажирање и залагање на сите вработени. За таа цел постои протокол за одржување на хигиената во училниците, ходниците и училишниот двор.</w:t>
      </w:r>
    </w:p>
    <w:p w:rsidR="00253A95" w:rsidRPr="00253A95" w:rsidRDefault="00253A95" w:rsidP="00253A95">
      <w:pPr>
        <w:tabs>
          <w:tab w:val="left" w:pos="1354"/>
        </w:tabs>
        <w:spacing w:line="240" w:lineRule="auto"/>
        <w:jc w:val="both"/>
        <w:rPr>
          <w:rFonts w:ascii="Arial" w:hAnsi="Arial" w:cs="Arial"/>
          <w:sz w:val="24"/>
          <w:szCs w:val="24"/>
          <w:vertAlign w:val="superscript"/>
          <w:lang w:val="mk-MK"/>
        </w:rPr>
      </w:pPr>
      <w:r w:rsidRPr="00253A95">
        <w:rPr>
          <w:rFonts w:ascii="Arial" w:hAnsi="Arial" w:cs="Arial"/>
          <w:sz w:val="24"/>
          <w:szCs w:val="24"/>
          <w:lang w:val="mk-MK"/>
        </w:rPr>
        <w:lastRenderedPageBreak/>
        <w:t>Техничкиот персонал според утврдените задачи редовно ги извршува  работните задачи така што хигиената во училиштето е на завидно ниво. Во текот на целата година се води грижа да е исправна и да функционира санитарната опрема во тоалетите. Сите тоалети и санитарен простор редовно се чистат, мијат, се  дезинфицираат со дезинфекциони асептични детоксични средства. Во санитарниот простор редовно има тоалетна хартија и течен сапун. Училиштето се  грижи учениците правилно да ги користат санитарните простори, да ја одржуваат личната и колективната хигиена. Ходниците и скалите се чистат два - три пати во денот, училниците редовно се метат, се брише подот, се отстранува отпадот и се проветрува. Мебелот во училниците и канцелариските простории  се брише секојдневно. Еднаш месечно се чистат, бришат, полираат дрвените и стаклените површини, врати, прозорци и друг инвентар. Другиот училишен простор со училишниот двор се одржува тековно чист, хортикултурно среден со поставени корпи за отпад. Со цел за чиста и здрава работна средина училиштето спроведува и интерни работни акции за средување  на работното катче.</w:t>
      </w:r>
    </w:p>
    <w:p w:rsidR="00B0662C" w:rsidRPr="002A6679" w:rsidRDefault="00B0662C" w:rsidP="00B157A7">
      <w:pPr>
        <w:jc w:val="both"/>
        <w:rPr>
          <w:rFonts w:ascii="Arial" w:hAnsi="Arial" w:cs="Arial"/>
          <w:b/>
          <w:i/>
          <w:lang w:val="mk-MK"/>
        </w:rPr>
      </w:pPr>
    </w:p>
    <w:p w:rsidR="00B157A7" w:rsidRDefault="00B157A7" w:rsidP="00B157A7">
      <w:pPr>
        <w:jc w:val="both"/>
        <w:rPr>
          <w:rFonts w:ascii="Arial" w:hAnsi="Arial" w:cs="Arial"/>
          <w:lang w:val="mk-MK"/>
        </w:rPr>
      </w:pPr>
      <w:r w:rsidRPr="002A6679">
        <w:rPr>
          <w:rFonts w:ascii="Arial" w:hAnsi="Arial" w:cs="Arial"/>
          <w:lang w:val="mk-MK"/>
        </w:rPr>
        <w:t xml:space="preserve">    18.2</w:t>
      </w:r>
      <w:bookmarkStart w:id="27" w:name="_Hlk25929399"/>
      <w:r w:rsidRPr="002A6679">
        <w:rPr>
          <w:rFonts w:ascii="Arial" w:hAnsi="Arial" w:cs="Arial"/>
          <w:lang w:val="mk-MK"/>
        </w:rPr>
        <w:t>. Систематски прегледи</w:t>
      </w:r>
      <w:bookmarkEnd w:id="27"/>
    </w:p>
    <w:p w:rsidR="00253A95" w:rsidRPr="00253A95" w:rsidRDefault="00253A95" w:rsidP="00253A95">
      <w:pPr>
        <w:tabs>
          <w:tab w:val="left" w:pos="1354"/>
        </w:tabs>
        <w:spacing w:line="240" w:lineRule="auto"/>
        <w:jc w:val="both"/>
        <w:rPr>
          <w:rFonts w:ascii="Arial" w:hAnsi="Arial" w:cs="Arial"/>
          <w:b/>
          <w:sz w:val="24"/>
          <w:szCs w:val="24"/>
          <w:lang w:val="mk-MK"/>
        </w:rPr>
      </w:pPr>
      <w:r w:rsidRPr="00253A95">
        <w:rPr>
          <w:rFonts w:ascii="Arial" w:hAnsi="Arial" w:cs="Arial"/>
          <w:sz w:val="24"/>
          <w:szCs w:val="24"/>
          <w:shd w:val="clear" w:color="auto" w:fill="FFFFFF"/>
          <w:lang w:val="mk-MK"/>
        </w:rPr>
        <w:t>Класичен метод за скрининг на здравјето на училишните деца се систематските прегледи, кои се вршат организирано во Јавните здравствени установи од страна на службите за превентивна здравствена заштита и превентивна стоматолошка заштита на училишни деца.</w:t>
      </w:r>
    </w:p>
    <w:p w:rsidR="00253A95" w:rsidRPr="00253A95" w:rsidRDefault="00253A95" w:rsidP="00253A95">
      <w:pPr>
        <w:tabs>
          <w:tab w:val="left" w:pos="1354"/>
        </w:tabs>
        <w:spacing w:line="240" w:lineRule="auto"/>
        <w:jc w:val="both"/>
        <w:rPr>
          <w:rFonts w:ascii="Arial" w:hAnsi="Arial" w:cs="Arial"/>
          <w:bCs/>
          <w:iCs/>
          <w:sz w:val="24"/>
          <w:szCs w:val="24"/>
          <w:lang w:val="mk-MK"/>
        </w:rPr>
      </w:pPr>
      <w:r w:rsidRPr="00253A95">
        <w:rPr>
          <w:rFonts w:ascii="Arial" w:hAnsi="Arial" w:cs="Arial"/>
          <w:bCs/>
          <w:iCs/>
          <w:sz w:val="24"/>
          <w:szCs w:val="24"/>
          <w:lang w:val="mk-MK"/>
        </w:rPr>
        <w:t>Систематските прегледи се задолжителни за вработените и за учениците. Тие се вршат во договорени термини во соработка со ЈЗУ Здравствен дом др.Панче Караѓозов Штип, според плановите за работа на институциите. За вработените покрај редовниот годишен  санитарен преглед на секои три год, се врши и систематски преглед кој опфаќа: општ лекарски преглед, лабаториски преглед, интернистички, офтамотолошки преглед, ОРЛ преглед.</w:t>
      </w:r>
    </w:p>
    <w:p w:rsidR="00253A95" w:rsidRPr="00253A95" w:rsidRDefault="00253A95" w:rsidP="00253A95">
      <w:pPr>
        <w:tabs>
          <w:tab w:val="left" w:pos="1354"/>
        </w:tabs>
        <w:spacing w:line="240" w:lineRule="auto"/>
        <w:jc w:val="both"/>
        <w:rPr>
          <w:rFonts w:ascii="Arial" w:hAnsi="Arial" w:cs="Arial"/>
          <w:bCs/>
          <w:iCs/>
          <w:sz w:val="24"/>
          <w:szCs w:val="24"/>
          <w:lang w:val="mk-MK"/>
        </w:rPr>
      </w:pPr>
      <w:r w:rsidRPr="00253A95">
        <w:rPr>
          <w:rFonts w:ascii="Arial" w:hAnsi="Arial" w:cs="Arial"/>
          <w:bCs/>
          <w:iCs/>
          <w:sz w:val="24"/>
          <w:szCs w:val="24"/>
          <w:lang w:val="mk-MK"/>
        </w:rPr>
        <w:t>Задолжителни систематски прегледи се прегледите за  учениците од: І одд, ІІІодд, Vодд, VІІ одд и ІХодд., кој опфаќа: општ лекарски преглед, мерење на телесната тежина и висина, проверка на вид, проверка на ’рбетниот столб и локомоторниот систем, лабараториски преглед на крв и урина и стоматолошки преглед. По извршените прегледи се евидентира состојбата и се даваат препораки за понатамошно специјалистичко проследување (доколку има потреба).</w:t>
      </w:r>
    </w:p>
    <w:p w:rsidR="00253A95" w:rsidRPr="00253A95" w:rsidRDefault="00253A95" w:rsidP="00253A95">
      <w:pPr>
        <w:tabs>
          <w:tab w:val="left" w:pos="1354"/>
        </w:tabs>
        <w:spacing w:line="240" w:lineRule="auto"/>
        <w:jc w:val="both"/>
        <w:rPr>
          <w:rFonts w:ascii="Arial" w:hAnsi="Arial" w:cs="Arial"/>
          <w:bCs/>
          <w:iCs/>
          <w:sz w:val="24"/>
          <w:szCs w:val="24"/>
          <w:lang w:val="mk-MK"/>
        </w:rPr>
      </w:pPr>
      <w:r w:rsidRPr="00253A95">
        <w:rPr>
          <w:rFonts w:ascii="Arial" w:hAnsi="Arial" w:cs="Arial"/>
          <w:bCs/>
          <w:iCs/>
          <w:sz w:val="24"/>
          <w:szCs w:val="24"/>
          <w:lang w:val="mk-MK"/>
        </w:rPr>
        <w:t>Задолжителни  стоматолошки прегледи се вршат за учениците од І одд до VІодд, како и  залевање на забите,  откривање на деформитети и неправилности во растот на забите и вилиците, евиденција на состојбата на забалото, запис во картон.</w:t>
      </w:r>
    </w:p>
    <w:p w:rsidR="00253A95" w:rsidRPr="00253A95" w:rsidRDefault="00253A95" w:rsidP="00253A95">
      <w:pPr>
        <w:tabs>
          <w:tab w:val="left" w:pos="1354"/>
        </w:tabs>
        <w:spacing w:line="240" w:lineRule="auto"/>
        <w:jc w:val="both"/>
        <w:rPr>
          <w:rFonts w:ascii="Arial" w:hAnsi="Arial" w:cs="Arial"/>
          <w:sz w:val="24"/>
          <w:szCs w:val="24"/>
          <w:lang w:val="ru-RU"/>
        </w:rPr>
      </w:pPr>
      <w:r w:rsidRPr="00253A95">
        <w:rPr>
          <w:rFonts w:ascii="Arial" w:hAnsi="Arial" w:cs="Arial"/>
          <w:bCs/>
          <w:iCs/>
          <w:sz w:val="24"/>
          <w:szCs w:val="24"/>
          <w:lang w:val="mk-MK"/>
        </w:rPr>
        <w:lastRenderedPageBreak/>
        <w:t>За сите прегледи навремено се информирани родителите и истите се изведуваат во ЈЗУ Здравствен дом др.Панче Караѓозов Штип со одд.раководител или предметен наставник</w:t>
      </w:r>
      <w:r w:rsidRPr="00253A95">
        <w:rPr>
          <w:rFonts w:ascii="Arial" w:hAnsi="Arial" w:cs="Arial"/>
          <w:bCs/>
          <w:iCs/>
          <w:sz w:val="24"/>
          <w:szCs w:val="24"/>
        </w:rPr>
        <w:t xml:space="preserve">. </w:t>
      </w:r>
      <w:r w:rsidRPr="00253A95">
        <w:rPr>
          <w:rFonts w:ascii="Arial" w:hAnsi="Arial" w:cs="Arial"/>
          <w:bCs/>
          <w:iCs/>
          <w:sz w:val="24"/>
          <w:szCs w:val="24"/>
          <w:lang w:val="mk-MK"/>
        </w:rPr>
        <w:t xml:space="preserve">При договарање на термините за вршење на прегледите се води сметка  истите да се извршуваат во термини пред започнување или после завршување на часовите за да не се попречува наставниот процес. </w:t>
      </w:r>
    </w:p>
    <w:p w:rsidR="00253A95" w:rsidRPr="00253A95" w:rsidRDefault="00253A95" w:rsidP="00253A95">
      <w:pPr>
        <w:tabs>
          <w:tab w:val="left" w:pos="1354"/>
        </w:tabs>
        <w:spacing w:line="240" w:lineRule="auto"/>
        <w:jc w:val="both"/>
        <w:rPr>
          <w:rFonts w:ascii="Arial" w:hAnsi="Arial" w:cs="Arial"/>
          <w:sz w:val="24"/>
          <w:szCs w:val="24"/>
          <w:lang w:val="mk-MK"/>
        </w:rPr>
      </w:pPr>
      <w:r w:rsidRPr="00253A95">
        <w:rPr>
          <w:rFonts w:ascii="Arial" w:hAnsi="Arial" w:cs="Arial"/>
          <w:sz w:val="24"/>
          <w:szCs w:val="24"/>
          <w:lang w:val="mk-MK"/>
        </w:rPr>
        <w:t>Сите добиени резултати, информации, состојби, укажувања се заведуваат  во здравствениот картон  и се води грижа за тајност и заштита на податоците.</w:t>
      </w:r>
    </w:p>
    <w:p w:rsidR="00253A95" w:rsidRPr="002A6679" w:rsidRDefault="00253A95" w:rsidP="00B157A7">
      <w:pPr>
        <w:jc w:val="both"/>
        <w:rPr>
          <w:rFonts w:ascii="Arial" w:hAnsi="Arial" w:cs="Arial"/>
          <w:lang w:val="mk-MK"/>
        </w:rPr>
      </w:pPr>
    </w:p>
    <w:p w:rsidR="00B157A7" w:rsidRPr="002A6679" w:rsidRDefault="00B157A7" w:rsidP="00B157A7">
      <w:pPr>
        <w:jc w:val="both"/>
        <w:rPr>
          <w:rFonts w:ascii="Arial" w:hAnsi="Arial" w:cs="Arial"/>
          <w:color w:val="000000"/>
          <w:lang w:val="mk-MK"/>
        </w:rPr>
      </w:pPr>
      <w:r w:rsidRPr="002A6679">
        <w:rPr>
          <w:rFonts w:ascii="Arial" w:hAnsi="Arial" w:cs="Arial"/>
          <w:b/>
          <w:color w:val="000000"/>
          <w:lang w:val="mk-MK"/>
        </w:rPr>
        <w:t xml:space="preserve">    </w:t>
      </w:r>
      <w:r w:rsidRPr="002A6679">
        <w:rPr>
          <w:rFonts w:ascii="Arial" w:hAnsi="Arial" w:cs="Arial"/>
          <w:color w:val="000000"/>
          <w:lang w:val="mk-MK"/>
        </w:rPr>
        <w:t xml:space="preserve">18.3. </w:t>
      </w:r>
      <w:bookmarkStart w:id="28" w:name="_Hlk25929424"/>
      <w:r w:rsidRPr="002A6679">
        <w:rPr>
          <w:rFonts w:ascii="Arial" w:hAnsi="Arial" w:cs="Arial"/>
          <w:color w:val="000000"/>
          <w:lang w:val="mk-MK"/>
        </w:rPr>
        <w:t>Вакцинирање</w:t>
      </w:r>
    </w:p>
    <w:bookmarkEnd w:id="28"/>
    <w:p w:rsidR="00253A95" w:rsidRPr="00253A95" w:rsidRDefault="00253A95" w:rsidP="00253A95">
      <w:pPr>
        <w:tabs>
          <w:tab w:val="left" w:pos="1354"/>
        </w:tabs>
        <w:spacing w:line="240" w:lineRule="auto"/>
        <w:jc w:val="both"/>
        <w:rPr>
          <w:rFonts w:ascii="Arial" w:hAnsi="Arial" w:cs="Arial"/>
          <w:sz w:val="24"/>
          <w:szCs w:val="24"/>
          <w:lang w:val="mk-MK"/>
        </w:rPr>
      </w:pPr>
      <w:r w:rsidRPr="00253A95">
        <w:rPr>
          <w:rFonts w:ascii="Arial" w:hAnsi="Arial" w:cs="Arial"/>
          <w:sz w:val="24"/>
          <w:szCs w:val="24"/>
          <w:lang w:val="mk-MK"/>
        </w:rPr>
        <w:t>Вакцинирањето се врши според Програмата за имунизација на учениците од основните училишта, согласно Правилникот за имунопрофилакса и хемопрофилакса при Министерството за здравство , Државен санитарен и здравствен инспекторат.</w:t>
      </w:r>
    </w:p>
    <w:p w:rsidR="00253A95" w:rsidRPr="00253A95" w:rsidRDefault="00253A95" w:rsidP="00253A95">
      <w:pPr>
        <w:tabs>
          <w:tab w:val="left" w:pos="1354"/>
        </w:tabs>
        <w:spacing w:line="240" w:lineRule="auto"/>
        <w:jc w:val="both"/>
        <w:rPr>
          <w:rFonts w:ascii="Arial" w:hAnsi="Arial" w:cs="Arial"/>
          <w:sz w:val="24"/>
          <w:szCs w:val="24"/>
        </w:rPr>
      </w:pPr>
      <w:r w:rsidRPr="00253A95">
        <w:rPr>
          <w:rFonts w:ascii="Arial" w:hAnsi="Arial" w:cs="Arial"/>
          <w:sz w:val="24"/>
          <w:szCs w:val="24"/>
          <w:lang w:val="mk-MK"/>
        </w:rPr>
        <w:t xml:space="preserve"> Вакцинирањето се врши во Здравен дом-Штип во присуство на родител</w:t>
      </w:r>
      <w:r w:rsidRPr="00253A95">
        <w:rPr>
          <w:rFonts w:ascii="Arial" w:hAnsi="Arial" w:cs="Arial"/>
          <w:sz w:val="24"/>
          <w:szCs w:val="24"/>
        </w:rPr>
        <w:t>.</w:t>
      </w:r>
    </w:p>
    <w:p w:rsidR="00253A95" w:rsidRPr="00253A95" w:rsidRDefault="00253A95" w:rsidP="00253A95">
      <w:pPr>
        <w:tabs>
          <w:tab w:val="left" w:pos="1354"/>
        </w:tabs>
        <w:spacing w:line="240" w:lineRule="auto"/>
        <w:jc w:val="both"/>
        <w:rPr>
          <w:rFonts w:ascii="Arial" w:hAnsi="Arial" w:cs="Arial"/>
          <w:sz w:val="24"/>
          <w:szCs w:val="24"/>
        </w:rPr>
      </w:pPr>
      <w:r w:rsidRPr="00253A95">
        <w:rPr>
          <w:rFonts w:ascii="Arial" w:hAnsi="Arial" w:cs="Arial"/>
          <w:sz w:val="24"/>
          <w:szCs w:val="24"/>
        </w:rPr>
        <w:t>I одд. (6год.) МРП (морбили, рубеола и паротит)</w:t>
      </w:r>
    </w:p>
    <w:p w:rsidR="00253A95" w:rsidRPr="00253A95" w:rsidRDefault="00253A95" w:rsidP="00253A95">
      <w:pPr>
        <w:tabs>
          <w:tab w:val="left" w:pos="1354"/>
        </w:tabs>
        <w:spacing w:line="240" w:lineRule="auto"/>
        <w:jc w:val="both"/>
        <w:rPr>
          <w:rFonts w:ascii="Arial" w:hAnsi="Arial" w:cs="Arial"/>
          <w:sz w:val="24"/>
          <w:szCs w:val="24"/>
        </w:rPr>
      </w:pPr>
      <w:r w:rsidRPr="00253A95">
        <w:rPr>
          <w:rFonts w:ascii="Arial" w:hAnsi="Arial" w:cs="Arial"/>
          <w:sz w:val="24"/>
          <w:szCs w:val="24"/>
        </w:rPr>
        <w:t xml:space="preserve"> II одд. (7год.) DTaP (Дифтерија, тетанус, пертусис) и IPV (полиомиелитис)</w:t>
      </w:r>
    </w:p>
    <w:p w:rsidR="00253A95" w:rsidRPr="00253A95" w:rsidRDefault="00253A95" w:rsidP="00253A95">
      <w:pPr>
        <w:tabs>
          <w:tab w:val="left" w:pos="1354"/>
        </w:tabs>
        <w:spacing w:line="240" w:lineRule="auto"/>
        <w:jc w:val="both"/>
        <w:rPr>
          <w:rFonts w:ascii="Arial" w:hAnsi="Arial" w:cs="Arial"/>
          <w:sz w:val="24"/>
          <w:szCs w:val="24"/>
        </w:rPr>
      </w:pPr>
      <w:r w:rsidRPr="00253A95">
        <w:rPr>
          <w:rFonts w:ascii="Arial" w:hAnsi="Arial" w:cs="Arial"/>
          <w:sz w:val="24"/>
          <w:szCs w:val="24"/>
        </w:rPr>
        <w:t xml:space="preserve"> VII одд.(12 год) HPV (хуман папилома вирусни инфекции) </w:t>
      </w:r>
    </w:p>
    <w:p w:rsidR="00253A95" w:rsidRPr="00253A95" w:rsidRDefault="00253A95" w:rsidP="00253A95">
      <w:pPr>
        <w:tabs>
          <w:tab w:val="left" w:pos="1354"/>
        </w:tabs>
        <w:spacing w:line="240" w:lineRule="auto"/>
        <w:jc w:val="both"/>
        <w:rPr>
          <w:rFonts w:ascii="Arial" w:hAnsi="Arial" w:cs="Arial"/>
          <w:sz w:val="24"/>
          <w:szCs w:val="24"/>
        </w:rPr>
      </w:pPr>
      <w:r w:rsidRPr="00253A95">
        <w:rPr>
          <w:rFonts w:ascii="Arial" w:hAnsi="Arial" w:cs="Arial"/>
          <w:sz w:val="24"/>
          <w:szCs w:val="24"/>
        </w:rPr>
        <w:t>IX одд. (14 год.) dT (дифтерија и тетанус) и IPV (полиомиелитис)</w:t>
      </w:r>
    </w:p>
    <w:p w:rsidR="00452D95" w:rsidRPr="002A6679" w:rsidRDefault="00452D95" w:rsidP="00B157A7">
      <w:pPr>
        <w:jc w:val="both"/>
        <w:rPr>
          <w:rFonts w:ascii="Arial" w:hAnsi="Arial" w:cs="Arial"/>
          <w:color w:val="000000"/>
          <w:lang w:val="mk-MK"/>
        </w:rPr>
      </w:pPr>
    </w:p>
    <w:p w:rsidR="00B157A7" w:rsidRPr="002A6679" w:rsidRDefault="00B157A7" w:rsidP="00B157A7">
      <w:pPr>
        <w:jc w:val="both"/>
        <w:rPr>
          <w:rFonts w:ascii="Arial" w:hAnsi="Arial" w:cs="Arial"/>
          <w:lang w:val="mk-MK"/>
        </w:rPr>
      </w:pPr>
      <w:r w:rsidRPr="002A6679">
        <w:rPr>
          <w:rFonts w:ascii="Arial" w:hAnsi="Arial" w:cs="Arial"/>
          <w:lang w:val="mk-MK"/>
        </w:rPr>
        <w:t xml:space="preserve">    18.4. </w:t>
      </w:r>
      <w:bookmarkStart w:id="29" w:name="_Hlk25929452"/>
      <w:r w:rsidRPr="002A6679">
        <w:rPr>
          <w:rFonts w:ascii="Arial" w:hAnsi="Arial" w:cs="Arial"/>
          <w:lang w:val="mk-MK"/>
        </w:rPr>
        <w:t>Едукација за здрава исхрана – оброк во училиштата</w:t>
      </w:r>
      <w:bookmarkEnd w:id="29"/>
    </w:p>
    <w:p w:rsidR="00452D95" w:rsidRPr="00657C2E" w:rsidRDefault="00452D95" w:rsidP="00452D95">
      <w:pPr>
        <w:tabs>
          <w:tab w:val="left" w:pos="1354"/>
        </w:tabs>
        <w:spacing w:line="240" w:lineRule="auto"/>
        <w:jc w:val="both"/>
        <w:rPr>
          <w:rFonts w:ascii="Arial" w:hAnsi="Arial" w:cs="Arial"/>
          <w:b/>
          <w:sz w:val="24"/>
          <w:szCs w:val="24"/>
        </w:rPr>
      </w:pPr>
    </w:p>
    <w:p w:rsidR="000F7E2A" w:rsidRPr="000F7E2A" w:rsidRDefault="000F7E2A" w:rsidP="000F7E2A">
      <w:pPr>
        <w:jc w:val="both"/>
        <w:rPr>
          <w:rFonts w:ascii="Arial" w:hAnsi="Arial" w:cs="Arial"/>
          <w:sz w:val="24"/>
          <w:szCs w:val="24"/>
          <w:lang w:val="mk-MK"/>
        </w:rPr>
      </w:pPr>
      <w:r w:rsidRPr="000F7E2A">
        <w:rPr>
          <w:rFonts w:ascii="Arial" w:hAnsi="Arial" w:cs="Arial"/>
          <w:sz w:val="24"/>
          <w:szCs w:val="24"/>
          <w:lang w:val="mk-MK"/>
        </w:rPr>
        <w:t xml:space="preserve">Свеста за здравата храна како важен фактор за здравјето на учениците се поттикнува преку предавања кои ги организира училиштето , работилници и индивидуални совети за учениците . </w:t>
      </w:r>
    </w:p>
    <w:p w:rsidR="000F7E2A" w:rsidRPr="000F7E2A" w:rsidRDefault="000F7E2A" w:rsidP="000F7E2A">
      <w:pPr>
        <w:jc w:val="both"/>
        <w:rPr>
          <w:rFonts w:ascii="Arial" w:hAnsi="Arial" w:cs="Arial"/>
          <w:sz w:val="24"/>
          <w:szCs w:val="24"/>
          <w:lang w:val="mk-MK"/>
        </w:rPr>
      </w:pPr>
      <w:r w:rsidRPr="000F7E2A">
        <w:rPr>
          <w:rFonts w:ascii="Arial" w:hAnsi="Arial" w:cs="Arial"/>
          <w:sz w:val="24"/>
          <w:szCs w:val="24"/>
          <w:lang w:val="mk-MK"/>
        </w:rPr>
        <w:t>Се реализираат и активности и предавања во соработка со Црвен крст и други невладини организации . За вклучување на сите ученици во кампањата предвидени се работилници за изработка на рецепти, презентации, изработување на ликовни и литературни творби на теми за здрава исхрана. Училиштето секоја година во рамките на Програмата „Еко-училиште“ реализира активности</w:t>
      </w:r>
      <w:r w:rsidRPr="000F7E2A">
        <w:rPr>
          <w:rFonts w:ascii="Arial" w:hAnsi="Arial" w:cs="Arial"/>
          <w:sz w:val="24"/>
          <w:szCs w:val="24"/>
        </w:rPr>
        <w:t xml:space="preserve">. </w:t>
      </w:r>
      <w:r w:rsidRPr="000F7E2A">
        <w:rPr>
          <w:rFonts w:ascii="Arial" w:hAnsi="Arial" w:cs="Arial"/>
          <w:sz w:val="24"/>
          <w:szCs w:val="24"/>
          <w:lang w:val="mk-MK"/>
        </w:rPr>
        <w:t xml:space="preserve">Во спроведувањето на активностите  за здрава исхрана </w:t>
      </w:r>
      <w:r w:rsidRPr="000F7E2A">
        <w:rPr>
          <w:rFonts w:ascii="Arial" w:hAnsi="Arial" w:cs="Arial"/>
          <w:sz w:val="24"/>
          <w:szCs w:val="24"/>
          <w:lang w:val="mk-MK"/>
        </w:rPr>
        <w:lastRenderedPageBreak/>
        <w:t>учество земаат учениците, родителите и наставниците во изработка на штанд за здрава храна во училишниот двор по повод на Светски ден на здрава храна на  ден 16 Октомври 202</w:t>
      </w:r>
      <w:r w:rsidRPr="000F7E2A">
        <w:rPr>
          <w:rFonts w:ascii="Arial" w:hAnsi="Arial" w:cs="Arial"/>
          <w:sz w:val="24"/>
          <w:szCs w:val="24"/>
        </w:rPr>
        <w:t>6</w:t>
      </w:r>
      <w:r w:rsidRPr="000F7E2A">
        <w:rPr>
          <w:rFonts w:ascii="Arial" w:hAnsi="Arial" w:cs="Arial"/>
          <w:sz w:val="24"/>
          <w:szCs w:val="24"/>
          <w:lang w:val="mk-MK"/>
        </w:rPr>
        <w:t xml:space="preserve"> година. Истите имаат за цел да ја подигнат свеста  кај учениците  за потребата од конзумирање на здрава храна како и создавање свесни генерации кои ќе останат имуни на брзата и нездрава храна.</w:t>
      </w:r>
    </w:p>
    <w:p w:rsidR="00452D95" w:rsidRDefault="00452D95" w:rsidP="00B157A7">
      <w:pPr>
        <w:jc w:val="both"/>
        <w:rPr>
          <w:rFonts w:ascii="Arial" w:hAnsi="Arial" w:cs="Arial"/>
          <w:lang w:val="mk-MK"/>
        </w:rPr>
      </w:pPr>
    </w:p>
    <w:p w:rsidR="00D3648F" w:rsidRDefault="00D3648F" w:rsidP="00B157A7">
      <w:pPr>
        <w:jc w:val="both"/>
        <w:rPr>
          <w:rFonts w:ascii="Arial" w:hAnsi="Arial" w:cs="Arial"/>
          <w:lang w:val="mk-MK"/>
        </w:rPr>
      </w:pPr>
    </w:p>
    <w:p w:rsidR="00D3648F" w:rsidRDefault="00D3648F" w:rsidP="00B157A7">
      <w:pPr>
        <w:jc w:val="both"/>
        <w:rPr>
          <w:rFonts w:ascii="Arial" w:hAnsi="Arial" w:cs="Arial"/>
          <w:lang w:val="mk-MK"/>
        </w:rPr>
      </w:pPr>
    </w:p>
    <w:p w:rsidR="00D3648F" w:rsidRPr="002A6679" w:rsidRDefault="00D3648F" w:rsidP="00B157A7">
      <w:pPr>
        <w:jc w:val="both"/>
        <w:rPr>
          <w:rFonts w:ascii="Arial" w:hAnsi="Arial" w:cs="Arial"/>
          <w:lang w:val="mk-MK"/>
        </w:rPr>
      </w:pPr>
    </w:p>
    <w:p w:rsidR="00B157A7" w:rsidRPr="00951C6F" w:rsidRDefault="00B157A7" w:rsidP="00B157A7">
      <w:pPr>
        <w:jc w:val="both"/>
        <w:rPr>
          <w:rFonts w:ascii="Arial" w:hAnsi="Arial" w:cs="Arial"/>
          <w:b/>
          <w:color w:val="000000"/>
          <w:sz w:val="24"/>
          <w:szCs w:val="24"/>
          <w:lang w:val="mk-MK"/>
        </w:rPr>
      </w:pPr>
      <w:bookmarkStart w:id="30" w:name="_Hlk25929489"/>
      <w:r w:rsidRPr="00951C6F">
        <w:rPr>
          <w:rFonts w:ascii="Arial" w:hAnsi="Arial" w:cs="Arial"/>
          <w:b/>
          <w:color w:val="000000"/>
          <w:sz w:val="24"/>
          <w:szCs w:val="24"/>
          <w:lang w:val="mk-MK"/>
        </w:rPr>
        <w:t xml:space="preserve">19. Училишна клима </w:t>
      </w:r>
    </w:p>
    <w:p w:rsidR="00D3648F" w:rsidRPr="00745DD5" w:rsidRDefault="00D3648F" w:rsidP="00D3648F">
      <w:pPr>
        <w:rPr>
          <w:rFonts w:ascii="Arial" w:hAnsi="Arial" w:cs="Arial"/>
          <w:sz w:val="24"/>
          <w:szCs w:val="24"/>
        </w:rPr>
      </w:pPr>
      <w:r w:rsidRPr="00745DD5">
        <w:rPr>
          <w:rFonts w:ascii="Arial" w:hAnsi="Arial" w:cs="Arial"/>
          <w:sz w:val="24"/>
          <w:szCs w:val="24"/>
        </w:rPr>
        <w:t>Во текот на учебната 2026/2027 година, училиштето ќе се фокусира на реализација на следните приоритети:</w:t>
      </w:r>
    </w:p>
    <w:p w:rsidR="00D3648F" w:rsidRPr="00745DD5" w:rsidRDefault="00D3648F" w:rsidP="00A063A4">
      <w:pPr>
        <w:numPr>
          <w:ilvl w:val="0"/>
          <w:numId w:val="50"/>
        </w:numPr>
        <w:rPr>
          <w:rFonts w:ascii="Arial" w:hAnsi="Arial" w:cs="Arial"/>
          <w:sz w:val="24"/>
          <w:szCs w:val="24"/>
        </w:rPr>
      </w:pPr>
      <w:r w:rsidRPr="00745DD5">
        <w:rPr>
          <w:rFonts w:ascii="Arial" w:hAnsi="Arial" w:cs="Arial"/>
          <w:b/>
          <w:bCs/>
          <w:sz w:val="24"/>
          <w:szCs w:val="24"/>
        </w:rPr>
        <w:t>Негување и стимулирање на позитивни вредности:</w:t>
      </w:r>
      <w:r w:rsidRPr="00745DD5">
        <w:rPr>
          <w:rFonts w:ascii="Arial" w:hAnsi="Arial" w:cs="Arial"/>
          <w:sz w:val="24"/>
          <w:szCs w:val="24"/>
        </w:rPr>
        <w:t xml:space="preserve"> Ставање на ученикот во центарот на севкупната работа, поттикнување инклузивност и еднакви можности за квалитетно образование, мултикултурализам, меѓуетничка интеграција, тимска работа, креативност и иновации.</w:t>
      </w:r>
    </w:p>
    <w:p w:rsidR="00D3648F" w:rsidRPr="00745DD5" w:rsidRDefault="00D3648F" w:rsidP="00A063A4">
      <w:pPr>
        <w:numPr>
          <w:ilvl w:val="0"/>
          <w:numId w:val="50"/>
        </w:numPr>
        <w:rPr>
          <w:rFonts w:ascii="Arial" w:hAnsi="Arial" w:cs="Arial"/>
          <w:sz w:val="24"/>
          <w:szCs w:val="24"/>
        </w:rPr>
      </w:pPr>
      <w:r w:rsidRPr="00745DD5">
        <w:rPr>
          <w:rFonts w:ascii="Arial" w:hAnsi="Arial" w:cs="Arial"/>
          <w:b/>
          <w:bCs/>
          <w:sz w:val="24"/>
          <w:szCs w:val="24"/>
        </w:rPr>
        <w:t>Промовирање на етичките вредности:</w:t>
      </w:r>
      <w:r w:rsidRPr="00745DD5">
        <w:rPr>
          <w:rFonts w:ascii="Arial" w:hAnsi="Arial" w:cs="Arial"/>
          <w:sz w:val="24"/>
          <w:szCs w:val="24"/>
        </w:rPr>
        <w:t xml:space="preserve"> Постојано градење на етичкиот интегритет кај сите чинители во училишниот процес.</w:t>
      </w:r>
    </w:p>
    <w:p w:rsidR="00D3648F" w:rsidRPr="00745DD5" w:rsidRDefault="00D3648F" w:rsidP="00A063A4">
      <w:pPr>
        <w:numPr>
          <w:ilvl w:val="0"/>
          <w:numId w:val="50"/>
        </w:numPr>
        <w:rPr>
          <w:rFonts w:ascii="Arial" w:hAnsi="Arial" w:cs="Arial"/>
          <w:sz w:val="24"/>
          <w:szCs w:val="24"/>
        </w:rPr>
      </w:pPr>
      <w:r w:rsidRPr="00745DD5">
        <w:rPr>
          <w:rFonts w:ascii="Arial" w:hAnsi="Arial" w:cs="Arial"/>
          <w:b/>
          <w:bCs/>
          <w:sz w:val="24"/>
          <w:szCs w:val="24"/>
        </w:rPr>
        <w:t>Создавање на безбедна и здрава училишна средина:</w:t>
      </w:r>
      <w:r w:rsidRPr="00745DD5">
        <w:rPr>
          <w:rFonts w:ascii="Arial" w:hAnsi="Arial" w:cs="Arial"/>
          <w:sz w:val="24"/>
          <w:szCs w:val="24"/>
        </w:rPr>
        <w:t xml:space="preserve"> Изградба на емпатична, безбедна и грижлива средина која стимулира позитивна атмосфера во сите сегменти на работата.</w:t>
      </w:r>
    </w:p>
    <w:p w:rsidR="00D3648F" w:rsidRPr="00745DD5" w:rsidRDefault="00D3648F" w:rsidP="00A063A4">
      <w:pPr>
        <w:numPr>
          <w:ilvl w:val="0"/>
          <w:numId w:val="50"/>
        </w:numPr>
        <w:rPr>
          <w:rFonts w:ascii="Arial" w:hAnsi="Arial" w:cs="Arial"/>
          <w:sz w:val="24"/>
          <w:szCs w:val="24"/>
        </w:rPr>
      </w:pPr>
      <w:r w:rsidRPr="00745DD5">
        <w:rPr>
          <w:rFonts w:ascii="Arial" w:hAnsi="Arial" w:cs="Arial"/>
          <w:b/>
          <w:bCs/>
          <w:sz w:val="24"/>
          <w:szCs w:val="24"/>
        </w:rPr>
        <w:t>Континуирано одржување на поттикнувачка клима:</w:t>
      </w:r>
      <w:r w:rsidRPr="00745DD5">
        <w:rPr>
          <w:rFonts w:ascii="Arial" w:hAnsi="Arial" w:cs="Arial"/>
          <w:sz w:val="24"/>
          <w:szCs w:val="24"/>
        </w:rPr>
        <w:t xml:space="preserve"> Преземање активности за градење средина во која сите се прифатени и почитувани.</w:t>
      </w:r>
    </w:p>
    <w:p w:rsidR="00D3648F" w:rsidRPr="00745DD5" w:rsidRDefault="00D3648F" w:rsidP="00A063A4">
      <w:pPr>
        <w:numPr>
          <w:ilvl w:val="0"/>
          <w:numId w:val="50"/>
        </w:numPr>
        <w:rPr>
          <w:rFonts w:ascii="Arial" w:hAnsi="Arial" w:cs="Arial"/>
          <w:sz w:val="24"/>
          <w:szCs w:val="24"/>
        </w:rPr>
      </w:pPr>
      <w:r w:rsidRPr="00745DD5">
        <w:rPr>
          <w:rFonts w:ascii="Arial" w:hAnsi="Arial" w:cs="Arial"/>
          <w:b/>
          <w:bCs/>
          <w:sz w:val="24"/>
          <w:szCs w:val="24"/>
        </w:rPr>
        <w:t>Воспоставување на систем за безбедност:</w:t>
      </w:r>
      <w:r w:rsidRPr="00745DD5">
        <w:rPr>
          <w:rFonts w:ascii="Arial" w:hAnsi="Arial" w:cs="Arial"/>
          <w:sz w:val="24"/>
          <w:szCs w:val="24"/>
        </w:rPr>
        <w:t xml:space="preserve"> Осигурување дека секој ученик се чувствува прифатен и безбеден, независно од различностите.</w:t>
      </w:r>
    </w:p>
    <w:p w:rsidR="00D3648F" w:rsidRPr="00745DD5" w:rsidRDefault="00D3648F" w:rsidP="00A063A4">
      <w:pPr>
        <w:numPr>
          <w:ilvl w:val="0"/>
          <w:numId w:val="50"/>
        </w:numPr>
        <w:rPr>
          <w:rFonts w:ascii="Arial" w:hAnsi="Arial" w:cs="Arial"/>
          <w:sz w:val="24"/>
          <w:szCs w:val="24"/>
        </w:rPr>
      </w:pPr>
      <w:r w:rsidRPr="00745DD5">
        <w:rPr>
          <w:rFonts w:ascii="Arial" w:hAnsi="Arial" w:cs="Arial"/>
          <w:b/>
          <w:bCs/>
          <w:sz w:val="24"/>
          <w:szCs w:val="24"/>
        </w:rPr>
        <w:t>Поддршка на етичкото однесување:</w:t>
      </w:r>
      <w:r w:rsidRPr="00745DD5">
        <w:rPr>
          <w:rFonts w:ascii="Arial" w:hAnsi="Arial" w:cs="Arial"/>
          <w:sz w:val="24"/>
          <w:szCs w:val="24"/>
        </w:rPr>
        <w:t xml:space="preserve"> Обезбедување услови за реализација на активности од областа на инклузијата, мултикултурализмот, меѓуетничката интеграција и екологијата, согласно етичките принципи.</w:t>
      </w:r>
    </w:p>
    <w:p w:rsidR="00D3648F" w:rsidRPr="00745DD5" w:rsidRDefault="00D3648F" w:rsidP="00A063A4">
      <w:pPr>
        <w:numPr>
          <w:ilvl w:val="0"/>
          <w:numId w:val="50"/>
        </w:numPr>
        <w:rPr>
          <w:rFonts w:ascii="Arial" w:hAnsi="Arial" w:cs="Arial"/>
          <w:sz w:val="24"/>
          <w:szCs w:val="24"/>
        </w:rPr>
      </w:pPr>
      <w:r w:rsidRPr="00745DD5">
        <w:rPr>
          <w:rFonts w:ascii="Arial" w:hAnsi="Arial" w:cs="Arial"/>
          <w:b/>
          <w:bCs/>
          <w:sz w:val="24"/>
          <w:szCs w:val="24"/>
        </w:rPr>
        <w:lastRenderedPageBreak/>
        <w:t>Следење и унапредување на меѓучовечките односи:</w:t>
      </w:r>
      <w:r w:rsidRPr="00745DD5">
        <w:rPr>
          <w:rFonts w:ascii="Arial" w:hAnsi="Arial" w:cs="Arial"/>
          <w:sz w:val="24"/>
          <w:szCs w:val="24"/>
        </w:rPr>
        <w:t xml:space="preserve"> Континуирано следење на состојбата во колективот и преземање мерки за подобрување на училишната клима и култура.</w:t>
      </w:r>
    </w:p>
    <w:p w:rsidR="00D3648F" w:rsidRPr="00745DD5" w:rsidRDefault="00D3648F" w:rsidP="00A063A4">
      <w:pPr>
        <w:numPr>
          <w:ilvl w:val="0"/>
          <w:numId w:val="50"/>
        </w:numPr>
        <w:rPr>
          <w:rFonts w:ascii="Arial" w:hAnsi="Arial" w:cs="Arial"/>
          <w:sz w:val="24"/>
          <w:szCs w:val="24"/>
        </w:rPr>
      </w:pPr>
      <w:r w:rsidRPr="00745DD5">
        <w:rPr>
          <w:rFonts w:ascii="Arial" w:hAnsi="Arial" w:cs="Arial"/>
          <w:b/>
          <w:bCs/>
          <w:sz w:val="24"/>
          <w:szCs w:val="24"/>
        </w:rPr>
        <w:t>Грижа за ранливите категории ученици:</w:t>
      </w:r>
      <w:r w:rsidRPr="00745DD5">
        <w:rPr>
          <w:rFonts w:ascii="Arial" w:hAnsi="Arial" w:cs="Arial"/>
          <w:sz w:val="24"/>
          <w:szCs w:val="24"/>
        </w:rPr>
        <w:t xml:space="preserve"> Идентификување и пружање соодветна поддршка на учениците од ранливите категории (социјално, економски или емоционално запоставени) и нивните семејства.</w:t>
      </w:r>
    </w:p>
    <w:p w:rsidR="00D3648F" w:rsidRPr="00745DD5" w:rsidRDefault="00D3648F" w:rsidP="00A063A4">
      <w:pPr>
        <w:numPr>
          <w:ilvl w:val="0"/>
          <w:numId w:val="50"/>
        </w:numPr>
        <w:rPr>
          <w:rFonts w:ascii="Arial" w:hAnsi="Arial" w:cs="Arial"/>
          <w:sz w:val="24"/>
          <w:szCs w:val="24"/>
        </w:rPr>
      </w:pPr>
      <w:r w:rsidRPr="00745DD5">
        <w:rPr>
          <w:rFonts w:ascii="Arial" w:hAnsi="Arial" w:cs="Arial"/>
          <w:b/>
          <w:bCs/>
          <w:sz w:val="24"/>
          <w:szCs w:val="24"/>
        </w:rPr>
        <w:t>Поттикнување на заедничка одговорност:</w:t>
      </w:r>
      <w:r w:rsidRPr="00745DD5">
        <w:rPr>
          <w:rFonts w:ascii="Arial" w:hAnsi="Arial" w:cs="Arial"/>
          <w:sz w:val="24"/>
          <w:szCs w:val="24"/>
        </w:rPr>
        <w:t xml:space="preserve"> Мотивирање на учениците, вработените и родителите да се грижат за напредокот на училиштето, заштитата на околината и меѓусебната поддршка.</w:t>
      </w:r>
    </w:p>
    <w:p w:rsidR="00D3648F" w:rsidRPr="00745DD5" w:rsidRDefault="00D3648F" w:rsidP="00A063A4">
      <w:pPr>
        <w:numPr>
          <w:ilvl w:val="0"/>
          <w:numId w:val="50"/>
        </w:numPr>
        <w:rPr>
          <w:rFonts w:ascii="Arial" w:hAnsi="Arial" w:cs="Arial"/>
          <w:sz w:val="24"/>
          <w:szCs w:val="24"/>
        </w:rPr>
      </w:pPr>
      <w:r w:rsidRPr="00745DD5">
        <w:rPr>
          <w:rFonts w:ascii="Arial" w:hAnsi="Arial" w:cs="Arial"/>
          <w:b/>
          <w:bCs/>
          <w:sz w:val="24"/>
          <w:szCs w:val="24"/>
        </w:rPr>
        <w:t>Поддршка на ученичкиот активизам:</w:t>
      </w:r>
      <w:r w:rsidRPr="00745DD5">
        <w:rPr>
          <w:rFonts w:ascii="Arial" w:hAnsi="Arial" w:cs="Arial"/>
          <w:sz w:val="24"/>
          <w:szCs w:val="24"/>
        </w:rPr>
        <w:t xml:space="preserve"> Активно помагање во реализацијата на програмите на ученичките организации и слободните ученички активности.</w:t>
      </w:r>
    </w:p>
    <w:p w:rsidR="00960C4C" w:rsidRPr="00960C4C" w:rsidRDefault="00960C4C" w:rsidP="007B497C">
      <w:pPr>
        <w:rPr>
          <w:rFonts w:ascii="Arial" w:hAnsi="Arial" w:cs="Arial"/>
          <w:sz w:val="24"/>
          <w:szCs w:val="24"/>
        </w:rPr>
      </w:pPr>
    </w:p>
    <w:p w:rsidR="00BE30DF" w:rsidRPr="002A6679" w:rsidRDefault="00BE30DF" w:rsidP="00326DA6">
      <w:pPr>
        <w:jc w:val="both"/>
        <w:rPr>
          <w:rFonts w:ascii="Arial" w:hAnsi="Arial" w:cs="Arial"/>
          <w:b/>
          <w:color w:val="000000"/>
          <w:lang w:val="mk-MK"/>
        </w:rPr>
      </w:pPr>
    </w:p>
    <w:bookmarkEnd w:id="30"/>
    <w:p w:rsidR="00B157A7" w:rsidRPr="002A6679" w:rsidRDefault="00B157A7" w:rsidP="00B157A7">
      <w:pPr>
        <w:rPr>
          <w:rFonts w:ascii="Arial" w:hAnsi="Arial" w:cs="Arial"/>
          <w:lang w:val="mk-MK"/>
        </w:rPr>
      </w:pPr>
      <w:r w:rsidRPr="002A6679">
        <w:rPr>
          <w:rFonts w:ascii="Arial" w:hAnsi="Arial" w:cs="Arial"/>
          <w:lang w:val="mk-MK"/>
        </w:rPr>
        <w:t xml:space="preserve">19.1. </w:t>
      </w:r>
      <w:bookmarkStart w:id="31" w:name="_Hlk25929516"/>
      <w:r w:rsidRPr="002A6679">
        <w:rPr>
          <w:rFonts w:ascii="Arial" w:hAnsi="Arial" w:cs="Arial"/>
          <w:lang w:val="mk-MK"/>
        </w:rPr>
        <w:t>Дисциплина</w:t>
      </w:r>
      <w:bookmarkEnd w:id="31"/>
    </w:p>
    <w:p w:rsidR="00D3648F" w:rsidRPr="00745DD5" w:rsidRDefault="00D3648F" w:rsidP="00D3648F">
      <w:pPr>
        <w:spacing w:after="10" w:line="267" w:lineRule="auto"/>
        <w:ind w:right="5"/>
        <w:jc w:val="both"/>
        <w:rPr>
          <w:rFonts w:ascii="Arial" w:hAnsi="Arial" w:cs="Arial"/>
          <w:sz w:val="24"/>
          <w:szCs w:val="24"/>
        </w:rPr>
      </w:pPr>
      <w:r w:rsidRPr="00745DD5">
        <w:rPr>
          <w:rFonts w:ascii="Arial" w:hAnsi="Arial" w:cs="Arial"/>
          <w:sz w:val="24"/>
          <w:szCs w:val="24"/>
        </w:rPr>
        <w:t>Во текот на учебната 2026/2027 година, училиштето ќе се фокусира на воспоставување и доследно почитување на редот и дисциплината како предуслов за успех на сите субјекти во воспитно-образовниот процес.</w:t>
      </w:r>
    </w:p>
    <w:p w:rsidR="00D3648F" w:rsidRPr="00745DD5" w:rsidRDefault="00D3648F" w:rsidP="00A063A4">
      <w:pPr>
        <w:numPr>
          <w:ilvl w:val="0"/>
          <w:numId w:val="51"/>
        </w:numPr>
        <w:spacing w:after="10" w:line="267" w:lineRule="auto"/>
        <w:ind w:right="5"/>
        <w:jc w:val="both"/>
        <w:rPr>
          <w:rFonts w:ascii="Arial" w:hAnsi="Arial" w:cs="Arial"/>
          <w:sz w:val="24"/>
          <w:szCs w:val="24"/>
        </w:rPr>
      </w:pPr>
      <w:r w:rsidRPr="00745DD5">
        <w:rPr>
          <w:rFonts w:ascii="Arial" w:hAnsi="Arial" w:cs="Arial"/>
          <w:b/>
          <w:bCs/>
          <w:sz w:val="24"/>
          <w:szCs w:val="24"/>
        </w:rPr>
        <w:t>Градење позитивна училишна клима:</w:t>
      </w:r>
      <w:r w:rsidRPr="00745DD5">
        <w:rPr>
          <w:rFonts w:ascii="Arial" w:hAnsi="Arial" w:cs="Arial"/>
          <w:sz w:val="24"/>
          <w:szCs w:val="24"/>
        </w:rPr>
        <w:t xml:space="preserve"> Креирање средина во која секој ученик и вработен се чувствува сигурно, почитувано и пријатно, преку заемна професионална соработка меѓу наставниот кадар, стручните соработници и раководството.</w:t>
      </w:r>
    </w:p>
    <w:p w:rsidR="00D3648F" w:rsidRPr="00745DD5" w:rsidRDefault="00D3648F" w:rsidP="00A063A4">
      <w:pPr>
        <w:numPr>
          <w:ilvl w:val="0"/>
          <w:numId w:val="51"/>
        </w:numPr>
        <w:spacing w:after="10" w:line="267" w:lineRule="auto"/>
        <w:ind w:right="5"/>
        <w:jc w:val="both"/>
        <w:rPr>
          <w:rFonts w:ascii="Arial" w:hAnsi="Arial" w:cs="Arial"/>
          <w:sz w:val="24"/>
          <w:szCs w:val="24"/>
        </w:rPr>
      </w:pPr>
      <w:r w:rsidRPr="00745DD5">
        <w:rPr>
          <w:rFonts w:ascii="Arial" w:hAnsi="Arial" w:cs="Arial"/>
          <w:b/>
          <w:bCs/>
          <w:sz w:val="24"/>
          <w:szCs w:val="24"/>
        </w:rPr>
        <w:t>Доследно почитување на Кодексот:</w:t>
      </w:r>
      <w:r w:rsidRPr="00745DD5">
        <w:rPr>
          <w:rFonts w:ascii="Arial" w:hAnsi="Arial" w:cs="Arial"/>
          <w:sz w:val="24"/>
          <w:szCs w:val="24"/>
        </w:rPr>
        <w:t xml:space="preserve"> Применување на пропишаните принципи за однесување на сите вработени, ученици и родители, со цел одржување на високи етички стандарди.</w:t>
      </w:r>
    </w:p>
    <w:p w:rsidR="00D3648F" w:rsidRPr="00745DD5" w:rsidRDefault="00D3648F" w:rsidP="00A063A4">
      <w:pPr>
        <w:numPr>
          <w:ilvl w:val="0"/>
          <w:numId w:val="51"/>
        </w:numPr>
        <w:spacing w:after="10" w:line="267" w:lineRule="auto"/>
        <w:ind w:right="5"/>
        <w:jc w:val="both"/>
        <w:rPr>
          <w:rFonts w:ascii="Arial" w:hAnsi="Arial" w:cs="Arial"/>
          <w:sz w:val="24"/>
          <w:szCs w:val="24"/>
        </w:rPr>
      </w:pPr>
      <w:r w:rsidRPr="00745DD5">
        <w:rPr>
          <w:rFonts w:ascii="Arial" w:hAnsi="Arial" w:cs="Arial"/>
          <w:b/>
          <w:bCs/>
          <w:sz w:val="24"/>
          <w:szCs w:val="24"/>
        </w:rPr>
        <w:t>Организација на дежурства:</w:t>
      </w:r>
      <w:r w:rsidRPr="00745DD5">
        <w:rPr>
          <w:rFonts w:ascii="Arial" w:hAnsi="Arial" w:cs="Arial"/>
          <w:sz w:val="24"/>
          <w:szCs w:val="24"/>
        </w:rPr>
        <w:t xml:space="preserve"> Спроведување на распоред за дежурства на наставниците во ходниците и училниците, како и на техничкиот персонал во училишниот двор, заради обезбедување постојана контрола и надзор.</w:t>
      </w:r>
    </w:p>
    <w:p w:rsidR="00D3648F" w:rsidRPr="00745DD5" w:rsidRDefault="00D3648F" w:rsidP="00A063A4">
      <w:pPr>
        <w:numPr>
          <w:ilvl w:val="0"/>
          <w:numId w:val="51"/>
        </w:numPr>
        <w:spacing w:after="10" w:line="267" w:lineRule="auto"/>
        <w:ind w:right="5"/>
        <w:jc w:val="both"/>
        <w:rPr>
          <w:rFonts w:ascii="Arial" w:hAnsi="Arial" w:cs="Arial"/>
          <w:sz w:val="24"/>
          <w:szCs w:val="24"/>
        </w:rPr>
      </w:pPr>
      <w:r w:rsidRPr="00745DD5">
        <w:rPr>
          <w:rFonts w:ascii="Arial" w:hAnsi="Arial" w:cs="Arial"/>
          <w:b/>
          <w:bCs/>
          <w:sz w:val="24"/>
          <w:szCs w:val="24"/>
        </w:rPr>
        <w:t>Грижа за безбедноста:</w:t>
      </w:r>
      <w:r w:rsidRPr="00745DD5">
        <w:rPr>
          <w:rFonts w:ascii="Arial" w:hAnsi="Arial" w:cs="Arial"/>
          <w:sz w:val="24"/>
          <w:szCs w:val="24"/>
        </w:rPr>
        <w:t xml:space="preserve"> Постојан надзор над учениците за време на часовите, одморите, како и при приемот и заминувањето од училиштето, со цел превенција од непосакувани ситуации.</w:t>
      </w:r>
    </w:p>
    <w:p w:rsidR="00D3648F" w:rsidRPr="00745DD5" w:rsidRDefault="00D3648F" w:rsidP="00A063A4">
      <w:pPr>
        <w:numPr>
          <w:ilvl w:val="0"/>
          <w:numId w:val="51"/>
        </w:numPr>
        <w:spacing w:after="10" w:line="267" w:lineRule="auto"/>
        <w:ind w:right="5"/>
        <w:jc w:val="both"/>
        <w:rPr>
          <w:rFonts w:ascii="Arial" w:hAnsi="Arial" w:cs="Arial"/>
          <w:sz w:val="24"/>
          <w:szCs w:val="24"/>
        </w:rPr>
      </w:pPr>
      <w:r w:rsidRPr="00745DD5">
        <w:rPr>
          <w:rFonts w:ascii="Arial" w:hAnsi="Arial" w:cs="Arial"/>
          <w:b/>
          <w:bCs/>
          <w:sz w:val="24"/>
          <w:szCs w:val="24"/>
        </w:rPr>
        <w:t>Конструктивно решавање на прашања:</w:t>
      </w:r>
      <w:r w:rsidRPr="00745DD5">
        <w:rPr>
          <w:rFonts w:ascii="Arial" w:hAnsi="Arial" w:cs="Arial"/>
          <w:sz w:val="24"/>
          <w:szCs w:val="24"/>
        </w:rPr>
        <w:t xml:space="preserve"> Континуирана работа со учениците преку одделенските раководители, Ученичкиот парламент и стручната служба, со цел проактивно решавање на предизвиците.</w:t>
      </w:r>
    </w:p>
    <w:p w:rsidR="00D3648F" w:rsidRPr="00745DD5" w:rsidRDefault="00D3648F" w:rsidP="00A063A4">
      <w:pPr>
        <w:numPr>
          <w:ilvl w:val="0"/>
          <w:numId w:val="51"/>
        </w:numPr>
        <w:spacing w:after="10" w:line="267" w:lineRule="auto"/>
        <w:ind w:right="5"/>
        <w:jc w:val="both"/>
        <w:rPr>
          <w:rFonts w:ascii="Arial" w:hAnsi="Arial" w:cs="Arial"/>
          <w:sz w:val="24"/>
          <w:szCs w:val="24"/>
        </w:rPr>
      </w:pPr>
      <w:r w:rsidRPr="00745DD5">
        <w:rPr>
          <w:rFonts w:ascii="Arial" w:hAnsi="Arial" w:cs="Arial"/>
          <w:b/>
          <w:bCs/>
          <w:sz w:val="24"/>
          <w:szCs w:val="24"/>
        </w:rPr>
        <w:t>Унапредување на работната атмосфера:</w:t>
      </w:r>
      <w:r w:rsidRPr="00745DD5">
        <w:rPr>
          <w:rFonts w:ascii="Arial" w:hAnsi="Arial" w:cs="Arial"/>
          <w:sz w:val="24"/>
          <w:szCs w:val="24"/>
        </w:rPr>
        <w:t xml:space="preserve"> Примена на современи форми и методи на активна настава кои поттикнуваат мотивирачка и кооперативна клима во училницата.</w:t>
      </w:r>
    </w:p>
    <w:p w:rsidR="00D3648F" w:rsidRDefault="00D3648F" w:rsidP="00D3648F">
      <w:pPr>
        <w:spacing w:after="10" w:line="267" w:lineRule="auto"/>
        <w:ind w:right="5"/>
        <w:jc w:val="both"/>
        <w:rPr>
          <w:rFonts w:ascii="Arial" w:hAnsi="Arial" w:cs="Arial"/>
          <w:sz w:val="24"/>
          <w:szCs w:val="24"/>
        </w:rPr>
      </w:pPr>
    </w:p>
    <w:p w:rsidR="00D3648F" w:rsidRPr="00212764" w:rsidRDefault="00D3648F" w:rsidP="00D3648F">
      <w:pPr>
        <w:tabs>
          <w:tab w:val="left" w:pos="1354"/>
        </w:tabs>
        <w:spacing w:line="240" w:lineRule="auto"/>
        <w:jc w:val="center"/>
        <w:rPr>
          <w:rFonts w:ascii="Arial" w:hAnsi="Arial" w:cs="Arial"/>
          <w:b/>
          <w:sz w:val="24"/>
          <w:szCs w:val="24"/>
        </w:rPr>
      </w:pPr>
      <w:r>
        <w:rPr>
          <w:rFonts w:ascii="Arial" w:hAnsi="Arial" w:cs="Arial"/>
          <w:b/>
          <w:sz w:val="24"/>
          <w:szCs w:val="24"/>
        </w:rPr>
        <w:t>ПЛАН ЗА ПОДОБРУВАЊЕ НА УЧИЛИШНАТА ДИСЦИПЛИНА ЗА УЧЕБНАТА 2026/2027 ГОДИНА</w:t>
      </w:r>
    </w:p>
    <w:p w:rsidR="00D3648F" w:rsidRPr="00240773" w:rsidRDefault="00D3648F" w:rsidP="00D3648F">
      <w:pPr>
        <w:tabs>
          <w:tab w:val="left" w:pos="1354"/>
        </w:tabs>
        <w:spacing w:line="240" w:lineRule="auto"/>
        <w:jc w:val="both"/>
        <w:rPr>
          <w:rFonts w:ascii="Arial" w:hAnsi="Arial" w:cs="Arial"/>
          <w:b/>
          <w:color w:val="FF0000"/>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2411"/>
        <w:gridCol w:w="1983"/>
        <w:gridCol w:w="1985"/>
        <w:gridCol w:w="2410"/>
        <w:gridCol w:w="1144"/>
      </w:tblGrid>
      <w:tr w:rsidR="00D3648F" w:rsidRPr="00212764" w:rsidTr="00102986">
        <w:trPr>
          <w:gridAfter w:val="1"/>
          <w:wAfter w:w="1144" w:type="dxa"/>
          <w:trHeight w:val="582"/>
          <w:jc w:val="center"/>
        </w:trPr>
        <w:tc>
          <w:tcPr>
            <w:tcW w:w="1838" w:type="dxa"/>
            <w:shd w:val="clear" w:color="auto" w:fill="EEECE1" w:themeFill="background2"/>
          </w:tcPr>
          <w:p w:rsidR="00D3648F" w:rsidRPr="00212764" w:rsidRDefault="00D3648F" w:rsidP="00102986">
            <w:pPr>
              <w:pStyle w:val="TableParagraph"/>
              <w:spacing w:line="250" w:lineRule="exact"/>
              <w:ind w:left="107"/>
              <w:rPr>
                <w:b/>
              </w:rPr>
            </w:pPr>
            <w:r w:rsidRPr="00212764">
              <w:rPr>
                <w:b/>
                <w:spacing w:val="-2"/>
              </w:rPr>
              <w:t>Активност</w:t>
            </w:r>
          </w:p>
        </w:tc>
        <w:tc>
          <w:tcPr>
            <w:tcW w:w="2411" w:type="dxa"/>
            <w:shd w:val="clear" w:color="auto" w:fill="EEECE1" w:themeFill="background2"/>
          </w:tcPr>
          <w:p w:rsidR="00D3648F" w:rsidRPr="00212764" w:rsidRDefault="00D3648F" w:rsidP="00102986">
            <w:pPr>
              <w:pStyle w:val="TableParagraph"/>
              <w:spacing w:line="250" w:lineRule="exact"/>
              <w:ind w:left="107"/>
              <w:rPr>
                <w:b/>
              </w:rPr>
            </w:pPr>
            <w:r w:rsidRPr="00212764">
              <w:rPr>
                <w:b/>
                <w:spacing w:val="-2"/>
              </w:rPr>
              <w:t>Задача</w:t>
            </w:r>
          </w:p>
        </w:tc>
        <w:tc>
          <w:tcPr>
            <w:tcW w:w="1983" w:type="dxa"/>
            <w:shd w:val="clear" w:color="auto" w:fill="EEECE1" w:themeFill="background2"/>
          </w:tcPr>
          <w:p w:rsidR="00D3648F" w:rsidRPr="00212764" w:rsidRDefault="00D3648F" w:rsidP="00102986">
            <w:pPr>
              <w:pStyle w:val="TableParagraph"/>
              <w:spacing w:line="250" w:lineRule="exact"/>
              <w:ind w:left="107"/>
              <w:rPr>
                <w:b/>
              </w:rPr>
            </w:pPr>
            <w:r w:rsidRPr="00212764">
              <w:rPr>
                <w:b/>
                <w:spacing w:val="-2"/>
              </w:rPr>
              <w:t>Носителна</w:t>
            </w:r>
          </w:p>
          <w:p w:rsidR="00D3648F" w:rsidRPr="00212764" w:rsidRDefault="00D3648F" w:rsidP="00102986">
            <w:pPr>
              <w:pStyle w:val="TableParagraph"/>
              <w:spacing w:before="37"/>
              <w:ind w:left="107"/>
              <w:rPr>
                <w:b/>
              </w:rPr>
            </w:pPr>
            <w:r w:rsidRPr="00212764">
              <w:rPr>
                <w:b/>
                <w:spacing w:val="-2"/>
              </w:rPr>
              <w:t>активноста</w:t>
            </w:r>
          </w:p>
        </w:tc>
        <w:tc>
          <w:tcPr>
            <w:tcW w:w="1985" w:type="dxa"/>
            <w:shd w:val="clear" w:color="auto" w:fill="EEECE1" w:themeFill="background2"/>
          </w:tcPr>
          <w:p w:rsidR="00D3648F" w:rsidRPr="00212764" w:rsidRDefault="00D3648F" w:rsidP="00102986">
            <w:pPr>
              <w:pStyle w:val="TableParagraph"/>
              <w:spacing w:line="250" w:lineRule="exact"/>
              <w:ind w:left="107"/>
              <w:rPr>
                <w:b/>
              </w:rPr>
            </w:pPr>
            <w:r w:rsidRPr="00212764">
              <w:rPr>
                <w:b/>
                <w:spacing w:val="-2"/>
              </w:rPr>
              <w:t>Времена</w:t>
            </w:r>
          </w:p>
          <w:p w:rsidR="00D3648F" w:rsidRPr="00212764" w:rsidRDefault="00D3648F" w:rsidP="00102986">
            <w:pPr>
              <w:pStyle w:val="TableParagraph"/>
              <w:spacing w:before="37"/>
              <w:ind w:left="107"/>
              <w:rPr>
                <w:b/>
              </w:rPr>
            </w:pPr>
            <w:r w:rsidRPr="00212764">
              <w:rPr>
                <w:b/>
                <w:spacing w:val="-2"/>
              </w:rPr>
              <w:t>Реализација</w:t>
            </w:r>
          </w:p>
        </w:tc>
        <w:tc>
          <w:tcPr>
            <w:tcW w:w="2410" w:type="dxa"/>
            <w:shd w:val="clear" w:color="auto" w:fill="EEECE1" w:themeFill="background2"/>
          </w:tcPr>
          <w:p w:rsidR="00D3648F" w:rsidRPr="00212764" w:rsidRDefault="00D3648F" w:rsidP="00102986">
            <w:pPr>
              <w:pStyle w:val="TableParagraph"/>
              <w:spacing w:line="250" w:lineRule="exact"/>
              <w:ind w:left="108"/>
              <w:rPr>
                <w:b/>
              </w:rPr>
            </w:pPr>
            <w:r w:rsidRPr="00212764">
              <w:rPr>
                <w:b/>
                <w:spacing w:val="-2"/>
              </w:rPr>
              <w:t>Очекувани</w:t>
            </w:r>
          </w:p>
          <w:p w:rsidR="00D3648F" w:rsidRPr="00212764" w:rsidRDefault="00D3648F" w:rsidP="00102986">
            <w:pPr>
              <w:pStyle w:val="TableParagraph"/>
              <w:spacing w:before="37"/>
              <w:ind w:left="108"/>
              <w:rPr>
                <w:b/>
              </w:rPr>
            </w:pPr>
            <w:r w:rsidRPr="00212764">
              <w:rPr>
                <w:b/>
                <w:spacing w:val="-2"/>
              </w:rPr>
              <w:t>ефекти</w:t>
            </w:r>
          </w:p>
        </w:tc>
      </w:tr>
      <w:tr w:rsidR="00D3648F" w:rsidRPr="00212764" w:rsidTr="00102986">
        <w:trPr>
          <w:gridAfter w:val="1"/>
          <w:wAfter w:w="1144" w:type="dxa"/>
          <w:trHeight w:val="582"/>
          <w:jc w:val="center"/>
        </w:trPr>
        <w:tc>
          <w:tcPr>
            <w:tcW w:w="1838" w:type="dxa"/>
          </w:tcPr>
          <w:p w:rsidR="00D3648F" w:rsidRPr="00212764" w:rsidRDefault="00D3648F" w:rsidP="00102986">
            <w:pPr>
              <w:pStyle w:val="TableParagraph"/>
              <w:spacing w:line="250" w:lineRule="exact"/>
              <w:ind w:left="107"/>
            </w:pPr>
            <w:r w:rsidRPr="00212764">
              <w:rPr>
                <w:spacing w:val="-2"/>
              </w:rPr>
              <w:t>Изготвување</w:t>
            </w:r>
          </w:p>
          <w:p w:rsidR="00D3648F" w:rsidRPr="00212764" w:rsidRDefault="00D3648F" w:rsidP="00102986">
            <w:pPr>
              <w:pStyle w:val="TableParagraph"/>
              <w:spacing w:before="37"/>
              <w:ind w:left="107"/>
              <w:rPr>
                <w:spacing w:val="-5"/>
              </w:rPr>
            </w:pPr>
            <w:r w:rsidRPr="00212764">
              <w:t>распоред</w:t>
            </w:r>
            <w:r w:rsidRPr="00212764">
              <w:rPr>
                <w:spacing w:val="-8"/>
              </w:rPr>
              <w:t xml:space="preserve"> </w:t>
            </w:r>
            <w:r w:rsidRPr="00212764">
              <w:rPr>
                <w:spacing w:val="-5"/>
              </w:rPr>
              <w:t>за</w:t>
            </w:r>
            <w:r w:rsidRPr="00212764">
              <w:t xml:space="preserve"> </w:t>
            </w:r>
            <w:r w:rsidRPr="00212764">
              <w:rPr>
                <w:spacing w:val="-5"/>
              </w:rPr>
              <w:t>дежурство на учениците во училиштето</w:t>
            </w:r>
          </w:p>
          <w:p w:rsidR="00D3648F" w:rsidRPr="00212764" w:rsidRDefault="00D3648F" w:rsidP="00102986">
            <w:pPr>
              <w:pStyle w:val="TableParagraph"/>
              <w:spacing w:before="37"/>
              <w:ind w:left="107"/>
            </w:pPr>
          </w:p>
        </w:tc>
        <w:tc>
          <w:tcPr>
            <w:tcW w:w="2411" w:type="dxa"/>
          </w:tcPr>
          <w:p w:rsidR="00D3648F" w:rsidRPr="00212764" w:rsidRDefault="00D3648F" w:rsidP="00102986">
            <w:pPr>
              <w:pStyle w:val="TableParagraph"/>
              <w:spacing w:line="250" w:lineRule="exact"/>
              <w:ind w:left="107"/>
            </w:pPr>
            <w:r w:rsidRPr="00212764">
              <w:t>Контрола</w:t>
            </w:r>
            <w:r w:rsidRPr="00212764">
              <w:rPr>
                <w:spacing w:val="-8"/>
              </w:rPr>
              <w:t xml:space="preserve"> </w:t>
            </w:r>
            <w:r w:rsidRPr="00212764">
              <w:rPr>
                <w:spacing w:val="-5"/>
              </w:rPr>
              <w:t>на</w:t>
            </w:r>
          </w:p>
          <w:p w:rsidR="00D3648F" w:rsidRPr="00212764" w:rsidRDefault="00D3648F" w:rsidP="00102986">
            <w:pPr>
              <w:pStyle w:val="TableParagraph"/>
              <w:spacing w:before="37"/>
              <w:ind w:left="107"/>
              <w:rPr>
                <w:spacing w:val="-10"/>
              </w:rPr>
            </w:pPr>
            <w:r w:rsidRPr="00212764">
              <w:t>движењето</w:t>
            </w:r>
            <w:r w:rsidRPr="00212764">
              <w:rPr>
                <w:spacing w:val="-9"/>
              </w:rPr>
              <w:t xml:space="preserve"> </w:t>
            </w:r>
            <w:r w:rsidRPr="00212764">
              <w:rPr>
                <w:spacing w:val="-10"/>
              </w:rPr>
              <w:t>и посетата на надворешни лица - посетители на</w:t>
            </w:r>
          </w:p>
          <w:p w:rsidR="00D3648F" w:rsidRPr="00212764" w:rsidRDefault="00D3648F" w:rsidP="00102986">
            <w:pPr>
              <w:pStyle w:val="TableParagraph"/>
              <w:spacing w:before="37"/>
              <w:ind w:left="107"/>
            </w:pPr>
            <w:r w:rsidRPr="00212764">
              <w:rPr>
                <w:spacing w:val="-10"/>
              </w:rPr>
              <w:t>училиштето</w:t>
            </w:r>
          </w:p>
        </w:tc>
        <w:tc>
          <w:tcPr>
            <w:tcW w:w="1983" w:type="dxa"/>
          </w:tcPr>
          <w:p w:rsidR="00D3648F" w:rsidRPr="00212764" w:rsidRDefault="00D3648F" w:rsidP="00102986">
            <w:pPr>
              <w:pStyle w:val="TableParagraph"/>
              <w:spacing w:line="250" w:lineRule="exact"/>
              <w:ind w:left="107"/>
            </w:pPr>
            <w:r w:rsidRPr="00212764">
              <w:rPr>
                <w:spacing w:val="-2"/>
              </w:rPr>
              <w:t>Директор,</w:t>
            </w:r>
          </w:p>
          <w:p w:rsidR="00D3648F" w:rsidRPr="00212764" w:rsidRDefault="00D3648F" w:rsidP="00102986">
            <w:pPr>
              <w:pStyle w:val="TableParagraph"/>
              <w:spacing w:before="37"/>
              <w:ind w:left="107"/>
            </w:pPr>
            <w:r w:rsidRPr="00212764">
              <w:rPr>
                <w:spacing w:val="-2"/>
              </w:rPr>
              <w:t>Одговорен наставник по распоред</w:t>
            </w:r>
          </w:p>
        </w:tc>
        <w:tc>
          <w:tcPr>
            <w:tcW w:w="1985" w:type="dxa"/>
          </w:tcPr>
          <w:p w:rsidR="00D3648F" w:rsidRPr="00212764" w:rsidRDefault="00D3648F" w:rsidP="00102986">
            <w:pPr>
              <w:pStyle w:val="TableParagraph"/>
              <w:spacing w:line="250" w:lineRule="exact"/>
              <w:ind w:left="107"/>
            </w:pPr>
            <w:r w:rsidRPr="00212764">
              <w:rPr>
                <w:spacing w:val="-5"/>
              </w:rPr>
              <w:t>На</w:t>
            </w:r>
          </w:p>
          <w:p w:rsidR="00D3648F" w:rsidRPr="00212764" w:rsidRDefault="00D3648F" w:rsidP="00102986">
            <w:pPr>
              <w:pStyle w:val="TableParagraph"/>
              <w:spacing w:before="37"/>
              <w:ind w:left="107"/>
            </w:pPr>
            <w:r w:rsidRPr="00212764">
              <w:t>почетокот</w:t>
            </w:r>
            <w:r w:rsidRPr="00212764">
              <w:rPr>
                <w:spacing w:val="-7"/>
              </w:rPr>
              <w:t xml:space="preserve"> </w:t>
            </w:r>
            <w:r w:rsidRPr="00212764">
              <w:rPr>
                <w:spacing w:val="-5"/>
              </w:rPr>
              <w:t>на учебна година</w:t>
            </w:r>
          </w:p>
        </w:tc>
        <w:tc>
          <w:tcPr>
            <w:tcW w:w="2410" w:type="dxa"/>
          </w:tcPr>
          <w:p w:rsidR="00D3648F" w:rsidRPr="00212764" w:rsidRDefault="00D3648F" w:rsidP="00102986">
            <w:pPr>
              <w:pStyle w:val="TableParagraph"/>
              <w:spacing w:line="250" w:lineRule="exact"/>
              <w:ind w:left="108"/>
            </w:pPr>
            <w:r w:rsidRPr="00212764">
              <w:rPr>
                <w:spacing w:val="-2"/>
              </w:rPr>
              <w:t>Безбедно</w:t>
            </w:r>
          </w:p>
          <w:p w:rsidR="00D3648F" w:rsidRPr="00212764" w:rsidRDefault="00D3648F" w:rsidP="00102986">
            <w:pPr>
              <w:pStyle w:val="TableParagraph"/>
              <w:spacing w:before="37"/>
              <w:ind w:left="108"/>
            </w:pPr>
            <w:r w:rsidRPr="00212764">
              <w:t>одвивање</w:t>
            </w:r>
            <w:r w:rsidRPr="00212764">
              <w:rPr>
                <w:spacing w:val="-9"/>
              </w:rPr>
              <w:t xml:space="preserve"> </w:t>
            </w:r>
            <w:r w:rsidRPr="00212764">
              <w:rPr>
                <w:spacing w:val="-5"/>
              </w:rPr>
              <w:t>на наставниот процес</w:t>
            </w:r>
          </w:p>
        </w:tc>
      </w:tr>
      <w:tr w:rsidR="00D3648F" w:rsidRPr="00212764" w:rsidTr="00BC7472">
        <w:tblPrEx>
          <w:jc w:val="left"/>
        </w:tblPrEx>
        <w:trPr>
          <w:trHeight w:val="2328"/>
        </w:trPr>
        <w:tc>
          <w:tcPr>
            <w:tcW w:w="1838" w:type="dxa"/>
          </w:tcPr>
          <w:p w:rsidR="00D3648F" w:rsidRPr="00212764" w:rsidRDefault="00D3648F" w:rsidP="00102986">
            <w:pPr>
              <w:pStyle w:val="TableParagraph"/>
              <w:spacing w:line="276" w:lineRule="auto"/>
              <w:ind w:left="103"/>
            </w:pPr>
            <w:r w:rsidRPr="00212764">
              <w:rPr>
                <w:spacing w:val="-2"/>
              </w:rPr>
              <w:t xml:space="preserve">Изготвување </w:t>
            </w:r>
            <w:r w:rsidRPr="00212764">
              <w:t xml:space="preserve">распоред за дежурство на </w:t>
            </w:r>
            <w:r w:rsidRPr="00212764">
              <w:rPr>
                <w:spacing w:val="-2"/>
              </w:rPr>
              <w:t>наставниците</w:t>
            </w:r>
            <w:r w:rsidRPr="00212764">
              <w:rPr>
                <w:spacing w:val="-2"/>
                <w:lang w:val="mk-MK"/>
              </w:rPr>
              <w:t xml:space="preserve"> </w:t>
            </w:r>
            <w:r w:rsidRPr="00212764">
              <w:rPr>
                <w:spacing w:val="-2"/>
              </w:rPr>
              <w:t xml:space="preserve">во </w:t>
            </w:r>
            <w:r w:rsidRPr="00212764">
              <w:t xml:space="preserve">училиштето </w:t>
            </w:r>
          </w:p>
        </w:tc>
        <w:tc>
          <w:tcPr>
            <w:tcW w:w="2411" w:type="dxa"/>
          </w:tcPr>
          <w:p w:rsidR="00D3648F" w:rsidRPr="00212764" w:rsidRDefault="00D3648F" w:rsidP="00102986">
            <w:pPr>
              <w:pStyle w:val="TableParagraph"/>
              <w:spacing w:line="276" w:lineRule="auto"/>
              <w:ind w:left="103" w:right="120"/>
            </w:pPr>
            <w:r w:rsidRPr="00212764">
              <w:t>Контрола на однесувањето на учениците</w:t>
            </w:r>
            <w:r w:rsidRPr="00212764">
              <w:rPr>
                <w:spacing w:val="-16"/>
              </w:rPr>
              <w:t xml:space="preserve"> </w:t>
            </w:r>
            <w:r w:rsidRPr="00212764">
              <w:t>за</w:t>
            </w:r>
            <w:r w:rsidRPr="00212764">
              <w:rPr>
                <w:spacing w:val="-15"/>
              </w:rPr>
              <w:t xml:space="preserve"> </w:t>
            </w:r>
            <w:r w:rsidRPr="00212764">
              <w:t>време на одморите во училиштето и училишниот двор</w:t>
            </w:r>
          </w:p>
        </w:tc>
        <w:tc>
          <w:tcPr>
            <w:tcW w:w="1983" w:type="dxa"/>
          </w:tcPr>
          <w:p w:rsidR="00D3648F" w:rsidRPr="00212764" w:rsidRDefault="00D3648F" w:rsidP="00102986">
            <w:pPr>
              <w:pStyle w:val="TableParagraph"/>
              <w:spacing w:line="276" w:lineRule="auto"/>
              <w:ind w:left="104" w:right="23"/>
            </w:pPr>
            <w:r w:rsidRPr="00212764">
              <w:rPr>
                <w:spacing w:val="-2"/>
              </w:rPr>
              <w:t xml:space="preserve">Директор, Одговорен </w:t>
            </w:r>
            <w:r w:rsidRPr="00212764">
              <w:t>наставник</w:t>
            </w:r>
            <w:r w:rsidRPr="00212764">
              <w:rPr>
                <w:spacing w:val="-16"/>
              </w:rPr>
              <w:t xml:space="preserve"> </w:t>
            </w:r>
            <w:r w:rsidRPr="00212764">
              <w:t>по распоред</w:t>
            </w:r>
          </w:p>
        </w:tc>
        <w:tc>
          <w:tcPr>
            <w:tcW w:w="1985" w:type="dxa"/>
          </w:tcPr>
          <w:p w:rsidR="00D3648F" w:rsidRPr="00212764" w:rsidRDefault="00D3648F" w:rsidP="00102986">
            <w:pPr>
              <w:pStyle w:val="TableParagraph"/>
              <w:spacing w:line="276" w:lineRule="auto"/>
              <w:ind w:left="106" w:right="511"/>
            </w:pPr>
            <w:r w:rsidRPr="00212764">
              <w:rPr>
                <w:spacing w:val="-6"/>
              </w:rPr>
              <w:t>На</w:t>
            </w:r>
            <w:r w:rsidRPr="00212764">
              <w:rPr>
                <w:spacing w:val="40"/>
              </w:rPr>
              <w:t xml:space="preserve"> </w:t>
            </w:r>
            <w:r w:rsidRPr="00212764">
              <w:t>почетокот</w:t>
            </w:r>
            <w:r w:rsidRPr="00212764">
              <w:rPr>
                <w:spacing w:val="-16"/>
              </w:rPr>
              <w:t xml:space="preserve"> </w:t>
            </w:r>
            <w:r w:rsidRPr="00212764">
              <w:t xml:space="preserve">на </w:t>
            </w:r>
            <w:r w:rsidRPr="00212764">
              <w:rPr>
                <w:spacing w:val="-2"/>
              </w:rPr>
              <w:t>учебната година</w:t>
            </w:r>
          </w:p>
        </w:tc>
        <w:tc>
          <w:tcPr>
            <w:tcW w:w="3554" w:type="dxa"/>
            <w:gridSpan w:val="2"/>
          </w:tcPr>
          <w:p w:rsidR="00D3648F" w:rsidRPr="00212764" w:rsidRDefault="00D3648F" w:rsidP="00102986">
            <w:pPr>
              <w:pStyle w:val="TableParagraph"/>
              <w:spacing w:line="276" w:lineRule="auto"/>
              <w:ind w:left="107" w:right="634"/>
            </w:pPr>
            <w:r w:rsidRPr="00212764">
              <w:t xml:space="preserve">Контрола на </w:t>
            </w:r>
            <w:r w:rsidRPr="00212764">
              <w:rPr>
                <w:spacing w:val="-2"/>
              </w:rPr>
              <w:t xml:space="preserve">однесувањето </w:t>
            </w:r>
            <w:r w:rsidRPr="00212764">
              <w:t>на учениците и нивен</w:t>
            </w:r>
            <w:r w:rsidRPr="00212764">
              <w:rPr>
                <w:spacing w:val="-16"/>
              </w:rPr>
              <w:t xml:space="preserve"> </w:t>
            </w:r>
            <w:r w:rsidRPr="00212764">
              <w:t xml:space="preserve">безбеден престој во училиштето и </w:t>
            </w:r>
            <w:r w:rsidRPr="00212764">
              <w:rPr>
                <w:spacing w:val="-2"/>
              </w:rPr>
              <w:t>училишниот</w:t>
            </w:r>
          </w:p>
          <w:p w:rsidR="00D3648F" w:rsidRPr="00212764" w:rsidRDefault="00D3648F" w:rsidP="00102986">
            <w:pPr>
              <w:pStyle w:val="TableParagraph"/>
              <w:spacing w:line="252" w:lineRule="exact"/>
              <w:ind w:left="107"/>
            </w:pPr>
            <w:r w:rsidRPr="00212764">
              <w:rPr>
                <w:spacing w:val="-4"/>
              </w:rPr>
              <w:t>двор</w:t>
            </w:r>
          </w:p>
        </w:tc>
      </w:tr>
      <w:tr w:rsidR="00D3648F" w:rsidRPr="00212764" w:rsidTr="00BC7472">
        <w:tblPrEx>
          <w:jc w:val="left"/>
        </w:tblPrEx>
        <w:trPr>
          <w:trHeight w:val="2618"/>
        </w:trPr>
        <w:tc>
          <w:tcPr>
            <w:tcW w:w="1838" w:type="dxa"/>
          </w:tcPr>
          <w:p w:rsidR="00D3648F" w:rsidRPr="00212764" w:rsidRDefault="00D3648F" w:rsidP="00102986">
            <w:pPr>
              <w:pStyle w:val="TableParagraph"/>
              <w:spacing w:line="276" w:lineRule="auto"/>
              <w:ind w:left="103" w:right="165"/>
            </w:pPr>
            <w:r w:rsidRPr="00212764">
              <w:t xml:space="preserve">Дискусија за </w:t>
            </w:r>
            <w:r w:rsidRPr="00212764">
              <w:rPr>
                <w:spacing w:val="-2"/>
              </w:rPr>
              <w:t>однесувањето</w:t>
            </w:r>
            <w:r w:rsidRPr="00212764">
              <w:rPr>
                <w:spacing w:val="40"/>
              </w:rPr>
              <w:t xml:space="preserve"> </w:t>
            </w:r>
            <w:r w:rsidRPr="00212764">
              <w:rPr>
                <w:spacing w:val="-10"/>
              </w:rPr>
              <w:t>и</w:t>
            </w:r>
            <w:r w:rsidRPr="00212764">
              <w:rPr>
                <w:spacing w:val="40"/>
              </w:rPr>
              <w:t xml:space="preserve"> </w:t>
            </w:r>
            <w:r w:rsidRPr="00212764">
              <w:rPr>
                <w:spacing w:val="-2"/>
              </w:rPr>
              <w:t xml:space="preserve">дисциплината </w:t>
            </w:r>
            <w:r w:rsidRPr="00212764">
              <w:t xml:space="preserve">на учениците </w:t>
            </w:r>
            <w:r w:rsidRPr="00212764">
              <w:rPr>
                <w:spacing w:val="-6"/>
              </w:rPr>
              <w:t>на</w:t>
            </w:r>
            <w:r w:rsidRPr="00212764">
              <w:rPr>
                <w:spacing w:val="80"/>
              </w:rPr>
              <w:t xml:space="preserve"> </w:t>
            </w:r>
            <w:r w:rsidRPr="00212764">
              <w:t>состаноците</w:t>
            </w:r>
            <w:r w:rsidRPr="00212764">
              <w:rPr>
                <w:spacing w:val="-16"/>
              </w:rPr>
              <w:t xml:space="preserve"> </w:t>
            </w:r>
            <w:r w:rsidRPr="00212764">
              <w:t xml:space="preserve">на </w:t>
            </w:r>
            <w:r w:rsidRPr="00212764">
              <w:rPr>
                <w:spacing w:val="-6"/>
              </w:rPr>
              <w:t>УЗ</w:t>
            </w:r>
          </w:p>
        </w:tc>
        <w:tc>
          <w:tcPr>
            <w:tcW w:w="2411" w:type="dxa"/>
          </w:tcPr>
          <w:p w:rsidR="00D3648F" w:rsidRPr="00212764" w:rsidRDefault="00D3648F" w:rsidP="00102986">
            <w:pPr>
              <w:pStyle w:val="TableParagraph"/>
              <w:spacing w:line="276" w:lineRule="auto"/>
              <w:ind w:left="103" w:right="285"/>
            </w:pPr>
            <w:r w:rsidRPr="00212764">
              <w:t>Подобрување на свеста кај учениците за важноста</w:t>
            </w:r>
            <w:r w:rsidRPr="00212764">
              <w:rPr>
                <w:lang w:val="mk-MK"/>
              </w:rPr>
              <w:t xml:space="preserve"> </w:t>
            </w:r>
            <w:r w:rsidRPr="00212764">
              <w:t xml:space="preserve">на </w:t>
            </w:r>
            <w:r w:rsidRPr="00212764">
              <w:rPr>
                <w:spacing w:val="-2"/>
              </w:rPr>
              <w:t xml:space="preserve">убавото </w:t>
            </w:r>
            <w:r w:rsidRPr="00212764">
              <w:t xml:space="preserve">однесување во </w:t>
            </w:r>
            <w:r w:rsidRPr="00212764">
              <w:rPr>
                <w:spacing w:val="-2"/>
              </w:rPr>
              <w:t xml:space="preserve">целокупното </w:t>
            </w:r>
            <w:r w:rsidRPr="00212764">
              <w:t>функционирање</w:t>
            </w:r>
            <w:r w:rsidRPr="00212764">
              <w:rPr>
                <w:spacing w:val="-16"/>
              </w:rPr>
              <w:t xml:space="preserve"> </w:t>
            </w:r>
            <w:r w:rsidRPr="00212764">
              <w:t>на</w:t>
            </w:r>
          </w:p>
          <w:p w:rsidR="00D3648F" w:rsidRPr="00212764" w:rsidRDefault="00D3648F" w:rsidP="00102986">
            <w:pPr>
              <w:pStyle w:val="TableParagraph"/>
              <w:ind w:left="103"/>
            </w:pPr>
            <w:r w:rsidRPr="00212764">
              <w:rPr>
                <w:spacing w:val="-2"/>
              </w:rPr>
              <w:t>училиштето</w:t>
            </w:r>
          </w:p>
        </w:tc>
        <w:tc>
          <w:tcPr>
            <w:tcW w:w="1983" w:type="dxa"/>
          </w:tcPr>
          <w:p w:rsidR="00D3648F" w:rsidRPr="00212764" w:rsidRDefault="00D3648F" w:rsidP="00102986">
            <w:pPr>
              <w:pStyle w:val="TableParagraph"/>
              <w:spacing w:line="276" w:lineRule="auto"/>
              <w:ind w:left="104" w:right="23"/>
            </w:pPr>
            <w:r w:rsidRPr="00212764">
              <w:rPr>
                <w:spacing w:val="-2"/>
              </w:rPr>
              <w:t xml:space="preserve">Одговорните </w:t>
            </w:r>
            <w:r w:rsidRPr="00212764">
              <w:t xml:space="preserve">наставници на </w:t>
            </w:r>
            <w:r w:rsidRPr="00212764">
              <w:rPr>
                <w:spacing w:val="-2"/>
              </w:rPr>
              <w:t xml:space="preserve">Училишната </w:t>
            </w:r>
            <w:r w:rsidRPr="00212764">
              <w:t xml:space="preserve">заедница и </w:t>
            </w:r>
            <w:r w:rsidRPr="00212764">
              <w:rPr>
                <w:spacing w:val="-2"/>
              </w:rPr>
              <w:t xml:space="preserve">претседателите </w:t>
            </w:r>
            <w:r w:rsidRPr="00212764">
              <w:t xml:space="preserve">на УЗ на </w:t>
            </w:r>
            <w:r w:rsidRPr="00212764">
              <w:rPr>
                <w:spacing w:val="-2"/>
              </w:rPr>
              <w:t>паралелките</w:t>
            </w:r>
          </w:p>
        </w:tc>
        <w:tc>
          <w:tcPr>
            <w:tcW w:w="1985" w:type="dxa"/>
          </w:tcPr>
          <w:p w:rsidR="00D3648F" w:rsidRPr="00212764" w:rsidRDefault="00D3648F" w:rsidP="00102986">
            <w:pPr>
              <w:pStyle w:val="TableParagraph"/>
              <w:spacing w:line="276" w:lineRule="auto"/>
              <w:ind w:left="106" w:right="511"/>
            </w:pPr>
            <w:r w:rsidRPr="00212764">
              <w:t>Во</w:t>
            </w:r>
            <w:r w:rsidRPr="00212764">
              <w:rPr>
                <w:spacing w:val="-16"/>
              </w:rPr>
              <w:t xml:space="preserve"> </w:t>
            </w:r>
            <w:r w:rsidRPr="00212764">
              <w:t>текот</w:t>
            </w:r>
            <w:r w:rsidRPr="00212764">
              <w:rPr>
                <w:spacing w:val="-15"/>
              </w:rPr>
              <w:t xml:space="preserve"> </w:t>
            </w:r>
            <w:r w:rsidRPr="00212764">
              <w:t xml:space="preserve">на </w:t>
            </w:r>
            <w:r w:rsidRPr="00212764">
              <w:rPr>
                <w:spacing w:val="-2"/>
              </w:rPr>
              <w:t xml:space="preserve">учебната </w:t>
            </w:r>
            <w:r>
              <w:rPr>
                <w:spacing w:val="-2"/>
                <w:lang w:val="mk-MK"/>
              </w:rPr>
              <w:t xml:space="preserve">2026/27 </w:t>
            </w:r>
            <w:r w:rsidRPr="00212764">
              <w:rPr>
                <w:spacing w:val="-2"/>
              </w:rPr>
              <w:t>година</w:t>
            </w:r>
          </w:p>
        </w:tc>
        <w:tc>
          <w:tcPr>
            <w:tcW w:w="3554" w:type="dxa"/>
            <w:gridSpan w:val="2"/>
          </w:tcPr>
          <w:p w:rsidR="00D3648F" w:rsidRPr="00212764" w:rsidRDefault="00D3648F" w:rsidP="00102986">
            <w:pPr>
              <w:pStyle w:val="TableParagraph"/>
              <w:spacing w:line="276" w:lineRule="auto"/>
              <w:ind w:left="107" w:right="634"/>
            </w:pPr>
            <w:r w:rsidRPr="00212764">
              <w:rPr>
                <w:spacing w:val="-2"/>
              </w:rPr>
              <w:t xml:space="preserve">Соодветно </w:t>
            </w:r>
            <w:r w:rsidRPr="00212764">
              <w:t>однесување</w:t>
            </w:r>
            <w:r w:rsidRPr="00212764">
              <w:rPr>
                <w:spacing w:val="-16"/>
              </w:rPr>
              <w:t xml:space="preserve"> </w:t>
            </w:r>
            <w:r w:rsidRPr="00212764">
              <w:t xml:space="preserve">од страна на </w:t>
            </w:r>
            <w:r w:rsidRPr="00212764">
              <w:rPr>
                <w:spacing w:val="-2"/>
              </w:rPr>
              <w:t>учениците</w:t>
            </w:r>
          </w:p>
        </w:tc>
      </w:tr>
      <w:tr w:rsidR="00D3648F" w:rsidRPr="00212764" w:rsidTr="00BC7472">
        <w:tblPrEx>
          <w:jc w:val="left"/>
        </w:tblPrEx>
        <w:trPr>
          <w:trHeight w:val="2618"/>
        </w:trPr>
        <w:tc>
          <w:tcPr>
            <w:tcW w:w="1838" w:type="dxa"/>
          </w:tcPr>
          <w:p w:rsidR="00D3648F" w:rsidRPr="00212764" w:rsidRDefault="00D3648F" w:rsidP="00102986">
            <w:pPr>
              <w:pStyle w:val="TableParagraph"/>
              <w:spacing w:line="276" w:lineRule="auto"/>
              <w:ind w:left="103"/>
            </w:pPr>
            <w:r w:rsidRPr="00212764">
              <w:lastRenderedPageBreak/>
              <w:t>Избор на содржини и активности</w:t>
            </w:r>
            <w:r w:rsidRPr="00212764">
              <w:rPr>
                <w:spacing w:val="-10"/>
              </w:rPr>
              <w:t xml:space="preserve"> </w:t>
            </w:r>
            <w:r w:rsidRPr="00212764">
              <w:t xml:space="preserve">за часовите на </w:t>
            </w:r>
            <w:r w:rsidRPr="00212764">
              <w:rPr>
                <w:spacing w:val="-2"/>
              </w:rPr>
              <w:t xml:space="preserve">одделенската заедница </w:t>
            </w:r>
            <w:r w:rsidRPr="00212764">
              <w:t xml:space="preserve">поврзани со </w:t>
            </w:r>
            <w:r w:rsidRPr="00212764">
              <w:rPr>
                <w:spacing w:val="-2"/>
              </w:rPr>
              <w:t>дисциплината</w:t>
            </w:r>
          </w:p>
          <w:p w:rsidR="00D3648F" w:rsidRPr="00212764" w:rsidRDefault="00D3648F" w:rsidP="00102986">
            <w:pPr>
              <w:pStyle w:val="TableParagraph"/>
              <w:ind w:left="103"/>
            </w:pPr>
            <w:r w:rsidRPr="00212764">
              <w:t xml:space="preserve">на </w:t>
            </w:r>
            <w:r w:rsidRPr="00212764">
              <w:rPr>
                <w:spacing w:val="-2"/>
              </w:rPr>
              <w:t>учениците</w:t>
            </w:r>
          </w:p>
        </w:tc>
        <w:tc>
          <w:tcPr>
            <w:tcW w:w="2411" w:type="dxa"/>
          </w:tcPr>
          <w:p w:rsidR="00D3648F" w:rsidRPr="00212764" w:rsidRDefault="00D3648F" w:rsidP="00102986">
            <w:pPr>
              <w:pStyle w:val="TableParagraph"/>
              <w:spacing w:line="276" w:lineRule="auto"/>
              <w:ind w:left="103"/>
            </w:pPr>
            <w:r w:rsidRPr="00212764">
              <w:rPr>
                <w:spacing w:val="-2"/>
              </w:rPr>
              <w:t xml:space="preserve">Развивање </w:t>
            </w:r>
            <w:r w:rsidRPr="00212764">
              <w:t>самокритичност</w:t>
            </w:r>
            <w:r w:rsidRPr="00212764">
              <w:rPr>
                <w:spacing w:val="-16"/>
              </w:rPr>
              <w:t xml:space="preserve"> </w:t>
            </w:r>
            <w:r w:rsidRPr="00212764">
              <w:t xml:space="preserve">и одговорност кај учениците за сопственото и однесувањето на </w:t>
            </w:r>
            <w:r w:rsidRPr="00212764">
              <w:rPr>
                <w:spacing w:val="-2"/>
              </w:rPr>
              <w:t>соучениците</w:t>
            </w:r>
          </w:p>
        </w:tc>
        <w:tc>
          <w:tcPr>
            <w:tcW w:w="1983" w:type="dxa"/>
          </w:tcPr>
          <w:p w:rsidR="00D3648F" w:rsidRPr="00212764" w:rsidRDefault="00D3648F" w:rsidP="00102986">
            <w:pPr>
              <w:pStyle w:val="TableParagraph"/>
              <w:spacing w:line="276" w:lineRule="auto"/>
              <w:ind w:left="104" w:right="23"/>
            </w:pPr>
            <w:r w:rsidRPr="00212764">
              <w:rPr>
                <w:spacing w:val="-2"/>
              </w:rPr>
              <w:t xml:space="preserve">Одделенските </w:t>
            </w:r>
            <w:r w:rsidRPr="00212764">
              <w:t>раководители</w:t>
            </w:r>
            <w:r w:rsidRPr="00212764">
              <w:rPr>
                <w:spacing w:val="-16"/>
              </w:rPr>
              <w:t xml:space="preserve"> </w:t>
            </w:r>
            <w:r w:rsidRPr="00212764">
              <w:t xml:space="preserve">и </w:t>
            </w:r>
            <w:r w:rsidRPr="00212764">
              <w:rPr>
                <w:spacing w:val="-2"/>
              </w:rPr>
              <w:t>учениците</w:t>
            </w:r>
          </w:p>
        </w:tc>
        <w:tc>
          <w:tcPr>
            <w:tcW w:w="1985" w:type="dxa"/>
          </w:tcPr>
          <w:p w:rsidR="00D3648F" w:rsidRPr="00212764" w:rsidRDefault="00D3648F" w:rsidP="00102986">
            <w:pPr>
              <w:pStyle w:val="TableParagraph"/>
              <w:spacing w:line="276" w:lineRule="auto"/>
              <w:ind w:left="106" w:right="511"/>
            </w:pPr>
            <w:r w:rsidRPr="00212764">
              <w:t>Во</w:t>
            </w:r>
            <w:r w:rsidRPr="00212764">
              <w:rPr>
                <w:spacing w:val="-16"/>
              </w:rPr>
              <w:t xml:space="preserve"> </w:t>
            </w:r>
            <w:r w:rsidRPr="00212764">
              <w:t>текот</w:t>
            </w:r>
            <w:r w:rsidRPr="00212764">
              <w:rPr>
                <w:spacing w:val="-15"/>
              </w:rPr>
              <w:t xml:space="preserve"> </w:t>
            </w:r>
            <w:r w:rsidRPr="00212764">
              <w:t xml:space="preserve">на </w:t>
            </w:r>
            <w:r w:rsidRPr="00212764">
              <w:rPr>
                <w:spacing w:val="-2"/>
              </w:rPr>
              <w:t>учебната</w:t>
            </w:r>
            <w:r>
              <w:rPr>
                <w:spacing w:val="-2"/>
                <w:lang w:val="mk-MK"/>
              </w:rPr>
              <w:t xml:space="preserve"> 2026/27 </w:t>
            </w:r>
            <w:r w:rsidRPr="00212764">
              <w:rPr>
                <w:spacing w:val="-2"/>
              </w:rPr>
              <w:t xml:space="preserve"> година</w:t>
            </w:r>
          </w:p>
        </w:tc>
        <w:tc>
          <w:tcPr>
            <w:tcW w:w="3554" w:type="dxa"/>
            <w:gridSpan w:val="2"/>
          </w:tcPr>
          <w:p w:rsidR="00D3648F" w:rsidRPr="00212764" w:rsidRDefault="00D3648F" w:rsidP="00102986">
            <w:pPr>
              <w:pStyle w:val="TableParagraph"/>
              <w:spacing w:line="276" w:lineRule="auto"/>
              <w:ind w:left="107" w:right="634"/>
            </w:pPr>
            <w:r w:rsidRPr="00212764">
              <w:t>Развиена</w:t>
            </w:r>
            <w:r w:rsidRPr="00212764">
              <w:rPr>
                <w:spacing w:val="-16"/>
              </w:rPr>
              <w:t xml:space="preserve"> </w:t>
            </w:r>
            <w:r w:rsidRPr="00212764">
              <w:t xml:space="preserve">свест и одговорност за сопственото </w:t>
            </w:r>
            <w:r w:rsidRPr="00212764">
              <w:rPr>
                <w:spacing w:val="-2"/>
              </w:rPr>
              <w:t>однесување</w:t>
            </w:r>
          </w:p>
          <w:p w:rsidR="00D3648F" w:rsidRPr="00212764" w:rsidRDefault="00D3648F" w:rsidP="00102986">
            <w:pPr>
              <w:pStyle w:val="TableParagraph"/>
              <w:spacing w:line="276" w:lineRule="auto"/>
              <w:ind w:left="107" w:right="930" w:firstLine="62"/>
            </w:pPr>
            <w:r w:rsidRPr="00212764">
              <w:rPr>
                <w:spacing w:val="-4"/>
              </w:rPr>
              <w:t xml:space="preserve">кај </w:t>
            </w:r>
            <w:r w:rsidRPr="00212764">
              <w:t xml:space="preserve">учениците и </w:t>
            </w:r>
            <w:r w:rsidRPr="00212764">
              <w:rPr>
                <w:spacing w:val="-2"/>
              </w:rPr>
              <w:t>вработените</w:t>
            </w:r>
          </w:p>
        </w:tc>
      </w:tr>
      <w:tr w:rsidR="00D3648F" w:rsidRPr="00212764" w:rsidTr="00BC7472">
        <w:tblPrEx>
          <w:jc w:val="left"/>
        </w:tblPrEx>
        <w:trPr>
          <w:trHeight w:val="2618"/>
        </w:trPr>
        <w:tc>
          <w:tcPr>
            <w:tcW w:w="1838" w:type="dxa"/>
          </w:tcPr>
          <w:p w:rsidR="00D3648F" w:rsidRPr="00F00AEF" w:rsidRDefault="00D3648F" w:rsidP="00102986">
            <w:pPr>
              <w:rPr>
                <w:rFonts w:ascii="Arial" w:hAnsi="Arial" w:cs="Arial"/>
              </w:rPr>
            </w:pPr>
            <w:r w:rsidRPr="00F00AEF">
              <w:rPr>
                <w:rFonts w:ascii="Arial" w:hAnsi="Arial" w:cs="Arial"/>
              </w:rPr>
              <w:t>Работилници за превенција од врсничко насилство</w:t>
            </w:r>
          </w:p>
        </w:tc>
        <w:tc>
          <w:tcPr>
            <w:tcW w:w="2411" w:type="dxa"/>
          </w:tcPr>
          <w:p w:rsidR="00D3648F" w:rsidRPr="00F00AEF" w:rsidRDefault="00D3648F" w:rsidP="00102986">
            <w:pPr>
              <w:rPr>
                <w:rFonts w:ascii="Arial" w:hAnsi="Arial" w:cs="Arial"/>
              </w:rPr>
            </w:pPr>
            <w:r w:rsidRPr="00F00AEF">
              <w:rPr>
                <w:rFonts w:ascii="Arial" w:hAnsi="Arial" w:cs="Arial"/>
              </w:rPr>
              <w:t>Едукација на учениците за препознавање, пријавување и справување со насилство (вклучително и сајбер-булинг)</w:t>
            </w:r>
          </w:p>
        </w:tc>
        <w:tc>
          <w:tcPr>
            <w:tcW w:w="1983" w:type="dxa"/>
          </w:tcPr>
          <w:p w:rsidR="00D3648F" w:rsidRPr="00F00AEF" w:rsidRDefault="00D3648F" w:rsidP="00102986">
            <w:pPr>
              <w:rPr>
                <w:rFonts w:ascii="Arial" w:hAnsi="Arial" w:cs="Arial"/>
              </w:rPr>
            </w:pPr>
            <w:r w:rsidRPr="00F00AEF">
              <w:rPr>
                <w:rFonts w:ascii="Arial" w:hAnsi="Arial" w:cs="Arial"/>
              </w:rPr>
              <w:t>Стручна служба, одделенски раководители</w:t>
            </w:r>
          </w:p>
        </w:tc>
        <w:tc>
          <w:tcPr>
            <w:tcW w:w="1985" w:type="dxa"/>
          </w:tcPr>
          <w:p w:rsidR="00D3648F" w:rsidRPr="00F00AEF" w:rsidRDefault="00D3648F" w:rsidP="00102986">
            <w:pPr>
              <w:rPr>
                <w:rFonts w:ascii="Arial" w:hAnsi="Arial" w:cs="Arial"/>
              </w:rPr>
            </w:pPr>
            <w:r w:rsidRPr="00F00AEF">
              <w:rPr>
                <w:rFonts w:ascii="Arial" w:hAnsi="Arial" w:cs="Arial"/>
              </w:rPr>
              <w:t>Континуирано (еднаш месечно)</w:t>
            </w:r>
          </w:p>
        </w:tc>
        <w:tc>
          <w:tcPr>
            <w:tcW w:w="3554" w:type="dxa"/>
            <w:gridSpan w:val="2"/>
          </w:tcPr>
          <w:p w:rsidR="00D3648F" w:rsidRPr="00F00AEF" w:rsidRDefault="00D3648F" w:rsidP="00102986">
            <w:pPr>
              <w:rPr>
                <w:rFonts w:ascii="Arial" w:hAnsi="Arial" w:cs="Arial"/>
              </w:rPr>
            </w:pPr>
            <w:r w:rsidRPr="00F00AEF">
              <w:rPr>
                <w:rFonts w:ascii="Arial" w:hAnsi="Arial" w:cs="Arial"/>
              </w:rPr>
              <w:t>Подигната свест, намалена стапка на инциденти и градење култура на толеранција</w:t>
            </w:r>
          </w:p>
        </w:tc>
      </w:tr>
    </w:tbl>
    <w:p w:rsidR="00D3648F" w:rsidRPr="00240773" w:rsidRDefault="00D3648F" w:rsidP="00D3648F">
      <w:pPr>
        <w:tabs>
          <w:tab w:val="left" w:pos="1354"/>
        </w:tabs>
        <w:spacing w:line="240" w:lineRule="auto"/>
        <w:jc w:val="both"/>
        <w:rPr>
          <w:rFonts w:ascii="Arial" w:hAnsi="Arial" w:cs="Arial"/>
          <w:b/>
          <w:color w:val="FF0000"/>
          <w:sz w:val="24"/>
          <w:szCs w:val="24"/>
        </w:rPr>
      </w:pPr>
    </w:p>
    <w:p w:rsidR="00D3648F" w:rsidRPr="00212764" w:rsidRDefault="00D3648F" w:rsidP="00D3648F">
      <w:pPr>
        <w:tabs>
          <w:tab w:val="left" w:pos="1354"/>
        </w:tabs>
        <w:spacing w:line="240" w:lineRule="auto"/>
        <w:jc w:val="both"/>
        <w:rPr>
          <w:rFonts w:ascii="Arial" w:hAnsi="Arial" w:cs="Arial"/>
          <w:sz w:val="24"/>
          <w:szCs w:val="24"/>
        </w:rPr>
      </w:pPr>
      <w:r w:rsidRPr="00212764">
        <w:rPr>
          <w:rFonts w:ascii="Arial" w:hAnsi="Arial" w:cs="Arial"/>
          <w:b/>
          <w:sz w:val="24"/>
          <w:szCs w:val="24"/>
        </w:rPr>
        <w:t>Критериуми за успех</w:t>
      </w:r>
      <w:r w:rsidRPr="00212764">
        <w:rPr>
          <w:rFonts w:ascii="Arial" w:hAnsi="Arial" w:cs="Arial"/>
          <w:sz w:val="24"/>
          <w:szCs w:val="24"/>
        </w:rPr>
        <w:t xml:space="preserve"> – намален број евидентирани случаи на несоодветно однесување на учениците од страна на дежурните наставници, намален број изречени педагошки мерки за учениците;</w:t>
      </w:r>
    </w:p>
    <w:p w:rsidR="00D3648F" w:rsidRPr="00212764" w:rsidRDefault="00D3648F" w:rsidP="00D3648F">
      <w:pPr>
        <w:tabs>
          <w:tab w:val="left" w:pos="1354"/>
        </w:tabs>
        <w:spacing w:line="240" w:lineRule="auto"/>
        <w:jc w:val="both"/>
        <w:rPr>
          <w:rFonts w:ascii="Arial" w:hAnsi="Arial" w:cs="Arial"/>
          <w:sz w:val="24"/>
          <w:szCs w:val="24"/>
        </w:rPr>
      </w:pPr>
      <w:r w:rsidRPr="00212764">
        <w:rPr>
          <w:rFonts w:ascii="Arial" w:hAnsi="Arial" w:cs="Arial"/>
          <w:b/>
          <w:sz w:val="24"/>
          <w:szCs w:val="24"/>
        </w:rPr>
        <w:t>Инструменти</w:t>
      </w:r>
      <w:r w:rsidRPr="00212764">
        <w:rPr>
          <w:rFonts w:ascii="Arial" w:hAnsi="Arial" w:cs="Arial"/>
          <w:sz w:val="24"/>
          <w:szCs w:val="24"/>
        </w:rPr>
        <w:t xml:space="preserve"> – писмена евиденција од дежурства на наставниците, евидентни листи на одделенските</w:t>
      </w:r>
    </w:p>
    <w:p w:rsidR="00D3648F" w:rsidRPr="00212764" w:rsidRDefault="00D3648F" w:rsidP="00D3648F">
      <w:pPr>
        <w:tabs>
          <w:tab w:val="left" w:pos="1354"/>
        </w:tabs>
        <w:spacing w:line="240" w:lineRule="auto"/>
        <w:jc w:val="both"/>
        <w:rPr>
          <w:rFonts w:ascii="Arial" w:hAnsi="Arial" w:cs="Arial"/>
          <w:sz w:val="24"/>
          <w:szCs w:val="24"/>
        </w:rPr>
      </w:pPr>
      <w:r w:rsidRPr="00212764">
        <w:rPr>
          <w:rFonts w:ascii="Arial" w:hAnsi="Arial" w:cs="Arial"/>
          <w:sz w:val="24"/>
          <w:szCs w:val="24"/>
        </w:rPr>
        <w:t>раководители за однесување на учениците, протокол за упатување ученик на разговор кај стручните</w:t>
      </w:r>
    </w:p>
    <w:p w:rsidR="00D3648F" w:rsidRPr="00212764" w:rsidRDefault="00D3648F" w:rsidP="00D3648F">
      <w:pPr>
        <w:tabs>
          <w:tab w:val="left" w:pos="1354"/>
        </w:tabs>
        <w:spacing w:line="240" w:lineRule="auto"/>
        <w:jc w:val="both"/>
        <w:rPr>
          <w:rFonts w:ascii="Arial" w:hAnsi="Arial" w:cs="Arial"/>
          <w:sz w:val="24"/>
          <w:szCs w:val="24"/>
        </w:rPr>
      </w:pPr>
      <w:r w:rsidRPr="00212764">
        <w:rPr>
          <w:rFonts w:ascii="Arial" w:hAnsi="Arial" w:cs="Arial"/>
          <w:sz w:val="24"/>
          <w:szCs w:val="24"/>
        </w:rPr>
        <w:t>соработници;</w:t>
      </w:r>
    </w:p>
    <w:p w:rsidR="00D3648F" w:rsidRPr="00212764" w:rsidRDefault="00D3648F" w:rsidP="00D3648F">
      <w:pPr>
        <w:tabs>
          <w:tab w:val="left" w:pos="1354"/>
        </w:tabs>
        <w:spacing w:line="240" w:lineRule="auto"/>
        <w:jc w:val="both"/>
        <w:rPr>
          <w:rFonts w:ascii="Arial" w:hAnsi="Arial" w:cs="Arial"/>
          <w:sz w:val="24"/>
          <w:szCs w:val="24"/>
        </w:rPr>
      </w:pPr>
      <w:r w:rsidRPr="00212764">
        <w:rPr>
          <w:rFonts w:ascii="Arial" w:hAnsi="Arial" w:cs="Arial"/>
          <w:b/>
          <w:sz w:val="24"/>
          <w:szCs w:val="24"/>
        </w:rPr>
        <w:t>Индикатор за успешност</w:t>
      </w:r>
      <w:r w:rsidRPr="00212764">
        <w:rPr>
          <w:rFonts w:ascii="Arial" w:hAnsi="Arial" w:cs="Arial"/>
          <w:sz w:val="24"/>
          <w:szCs w:val="24"/>
        </w:rPr>
        <w:t xml:space="preserve"> – намален број советувања на ученици и родители;</w:t>
      </w:r>
    </w:p>
    <w:p w:rsidR="00D3648F" w:rsidRPr="00212764" w:rsidRDefault="00D3648F" w:rsidP="00D3648F">
      <w:pPr>
        <w:tabs>
          <w:tab w:val="left" w:pos="1354"/>
        </w:tabs>
        <w:spacing w:line="240" w:lineRule="auto"/>
        <w:jc w:val="both"/>
        <w:rPr>
          <w:rFonts w:ascii="Arial" w:hAnsi="Arial" w:cs="Arial"/>
          <w:sz w:val="24"/>
          <w:szCs w:val="24"/>
        </w:rPr>
      </w:pPr>
      <w:r w:rsidRPr="00212764">
        <w:rPr>
          <w:rFonts w:ascii="Arial" w:hAnsi="Arial" w:cs="Arial"/>
          <w:b/>
          <w:sz w:val="24"/>
          <w:szCs w:val="24"/>
        </w:rPr>
        <w:t>Одговорен за следење</w:t>
      </w:r>
      <w:r w:rsidRPr="00212764">
        <w:rPr>
          <w:rFonts w:ascii="Arial" w:hAnsi="Arial" w:cs="Arial"/>
          <w:sz w:val="24"/>
          <w:szCs w:val="24"/>
        </w:rPr>
        <w:t xml:space="preserve"> – директор, одделенски раководители, стручни соработници;</w:t>
      </w:r>
    </w:p>
    <w:p w:rsidR="00D3648F" w:rsidRPr="00212764" w:rsidRDefault="00D3648F" w:rsidP="00D3648F">
      <w:pPr>
        <w:tabs>
          <w:tab w:val="left" w:pos="1354"/>
        </w:tabs>
        <w:spacing w:line="240" w:lineRule="auto"/>
        <w:jc w:val="both"/>
        <w:rPr>
          <w:rFonts w:ascii="Arial" w:hAnsi="Arial" w:cs="Arial"/>
          <w:b/>
          <w:sz w:val="24"/>
          <w:szCs w:val="24"/>
        </w:rPr>
      </w:pPr>
      <w:r w:rsidRPr="00212764">
        <w:rPr>
          <w:rFonts w:ascii="Arial" w:hAnsi="Arial" w:cs="Arial"/>
          <w:b/>
          <w:sz w:val="24"/>
          <w:szCs w:val="24"/>
        </w:rPr>
        <w:t>Повратна информација:</w:t>
      </w:r>
    </w:p>
    <w:p w:rsidR="00D3648F" w:rsidRPr="00212764" w:rsidRDefault="00D3648F" w:rsidP="00D3648F">
      <w:pPr>
        <w:tabs>
          <w:tab w:val="left" w:pos="1354"/>
        </w:tabs>
        <w:spacing w:line="240" w:lineRule="auto"/>
        <w:jc w:val="both"/>
        <w:rPr>
          <w:rFonts w:ascii="Arial" w:hAnsi="Arial" w:cs="Arial"/>
          <w:sz w:val="24"/>
          <w:szCs w:val="24"/>
        </w:rPr>
      </w:pPr>
      <w:r w:rsidRPr="00212764">
        <w:rPr>
          <w:rFonts w:ascii="Arial" w:hAnsi="Arial" w:cs="Arial"/>
          <w:sz w:val="24"/>
          <w:szCs w:val="24"/>
        </w:rPr>
        <w:t>-подобрување на дисциплината, а со тоа и на ефикасноста на наставата</w:t>
      </w:r>
    </w:p>
    <w:p w:rsidR="00D3648F" w:rsidRPr="00212764" w:rsidRDefault="00D3648F" w:rsidP="00D3648F">
      <w:pPr>
        <w:tabs>
          <w:tab w:val="left" w:pos="1354"/>
        </w:tabs>
        <w:spacing w:line="240" w:lineRule="auto"/>
        <w:jc w:val="both"/>
        <w:rPr>
          <w:rFonts w:ascii="Arial" w:hAnsi="Arial" w:cs="Arial"/>
          <w:sz w:val="24"/>
          <w:szCs w:val="24"/>
        </w:rPr>
      </w:pPr>
      <w:r w:rsidRPr="00212764">
        <w:rPr>
          <w:rFonts w:ascii="Arial" w:hAnsi="Arial" w:cs="Arial"/>
          <w:sz w:val="24"/>
          <w:szCs w:val="24"/>
        </w:rPr>
        <w:lastRenderedPageBreak/>
        <w:t>-почитување на правилата на однесување во училиштето</w:t>
      </w:r>
    </w:p>
    <w:p w:rsidR="00D3648F" w:rsidRPr="00212764" w:rsidRDefault="00D3648F" w:rsidP="00D3648F">
      <w:pPr>
        <w:tabs>
          <w:tab w:val="left" w:pos="1354"/>
        </w:tabs>
        <w:spacing w:line="240" w:lineRule="auto"/>
        <w:jc w:val="both"/>
        <w:rPr>
          <w:rFonts w:ascii="Arial" w:hAnsi="Arial" w:cs="Arial"/>
          <w:sz w:val="24"/>
          <w:szCs w:val="24"/>
        </w:rPr>
      </w:pPr>
      <w:r w:rsidRPr="00212764">
        <w:rPr>
          <w:rFonts w:ascii="Arial" w:hAnsi="Arial" w:cs="Arial"/>
          <w:sz w:val="24"/>
          <w:szCs w:val="24"/>
        </w:rPr>
        <w:t>-намален број на изречени педагошки мерки за учениците</w:t>
      </w:r>
    </w:p>
    <w:p w:rsidR="00D3648F" w:rsidRPr="00212764" w:rsidRDefault="00D3648F" w:rsidP="00D3648F">
      <w:pPr>
        <w:tabs>
          <w:tab w:val="left" w:pos="1354"/>
        </w:tabs>
        <w:spacing w:line="240" w:lineRule="auto"/>
        <w:jc w:val="both"/>
        <w:rPr>
          <w:rFonts w:ascii="Arial" w:hAnsi="Arial" w:cs="Arial"/>
          <w:sz w:val="24"/>
          <w:szCs w:val="24"/>
        </w:rPr>
      </w:pPr>
      <w:r w:rsidRPr="00212764">
        <w:rPr>
          <w:rFonts w:ascii="Arial" w:hAnsi="Arial" w:cs="Arial"/>
          <w:sz w:val="24"/>
          <w:szCs w:val="24"/>
        </w:rPr>
        <w:t>-намален број на повикани родители на советување</w:t>
      </w:r>
    </w:p>
    <w:p w:rsidR="00D3648F" w:rsidRDefault="00D3648F" w:rsidP="00D3648F">
      <w:pPr>
        <w:tabs>
          <w:tab w:val="left" w:pos="1354"/>
        </w:tabs>
        <w:spacing w:line="240" w:lineRule="auto"/>
        <w:jc w:val="both"/>
        <w:rPr>
          <w:rFonts w:ascii="Arial" w:hAnsi="Arial" w:cs="Arial"/>
          <w:sz w:val="24"/>
          <w:szCs w:val="24"/>
        </w:rPr>
      </w:pPr>
      <w:r w:rsidRPr="00212764">
        <w:rPr>
          <w:rFonts w:ascii="Arial" w:hAnsi="Arial" w:cs="Arial"/>
          <w:sz w:val="24"/>
          <w:szCs w:val="24"/>
        </w:rPr>
        <w:t>-oдговорност за сопственото однесување од страна на сите субјекти во Училиштето.</w:t>
      </w:r>
      <w:r w:rsidRPr="00212764">
        <w:rPr>
          <w:rFonts w:ascii="Arial" w:hAnsi="Arial" w:cs="Arial"/>
          <w:sz w:val="24"/>
          <w:szCs w:val="24"/>
        </w:rPr>
        <w:cr/>
      </w:r>
    </w:p>
    <w:p w:rsidR="00D3648F" w:rsidRDefault="00D3648F" w:rsidP="00D3648F">
      <w:pPr>
        <w:spacing w:after="10" w:line="267" w:lineRule="auto"/>
        <w:ind w:right="5"/>
        <w:jc w:val="both"/>
        <w:rPr>
          <w:rFonts w:ascii="Arial" w:hAnsi="Arial" w:cs="Arial"/>
          <w:sz w:val="24"/>
          <w:szCs w:val="24"/>
        </w:rPr>
      </w:pPr>
    </w:p>
    <w:p w:rsidR="00B157A7" w:rsidRPr="007B497C" w:rsidRDefault="00B157A7" w:rsidP="00B157A7">
      <w:pPr>
        <w:jc w:val="both"/>
        <w:rPr>
          <w:rFonts w:ascii="Arial" w:hAnsi="Arial" w:cs="Arial"/>
          <w:b/>
          <w:lang w:val="mk-MK"/>
        </w:rPr>
      </w:pPr>
      <w:r w:rsidRPr="007B497C">
        <w:rPr>
          <w:rFonts w:ascii="Arial" w:hAnsi="Arial" w:cs="Arial"/>
          <w:b/>
          <w:lang w:val="mk-MK"/>
        </w:rPr>
        <w:t xml:space="preserve">19.2. </w:t>
      </w:r>
      <w:bookmarkStart w:id="32" w:name="_Hlk25929552"/>
      <w:r w:rsidRPr="007B497C">
        <w:rPr>
          <w:rFonts w:ascii="Arial" w:hAnsi="Arial" w:cs="Arial"/>
          <w:b/>
          <w:lang w:val="mk-MK"/>
        </w:rPr>
        <w:t xml:space="preserve">Естетско и функционално уредување на просторот во училиштето  </w:t>
      </w:r>
    </w:p>
    <w:bookmarkEnd w:id="32"/>
    <w:p w:rsidR="00D3648F" w:rsidRPr="00F00AEF" w:rsidRDefault="00D3648F" w:rsidP="00D3648F">
      <w:pPr>
        <w:tabs>
          <w:tab w:val="left" w:pos="1354"/>
        </w:tabs>
        <w:spacing w:line="240" w:lineRule="auto"/>
        <w:jc w:val="both"/>
        <w:rPr>
          <w:rFonts w:ascii="Arial" w:hAnsi="Arial" w:cs="Arial"/>
          <w:sz w:val="24"/>
          <w:szCs w:val="24"/>
        </w:rPr>
      </w:pPr>
      <w:r w:rsidRPr="00F00AEF">
        <w:rPr>
          <w:rFonts w:ascii="Arial" w:hAnsi="Arial" w:cs="Arial"/>
          <w:sz w:val="24"/>
          <w:szCs w:val="24"/>
        </w:rPr>
        <w:t xml:space="preserve">Сите вработени и ученици во училиштето се задолжени да придонесуваат за естетското и функционално уредување на училиштето со свои изработки, проекти и презентации. Во училиштето се организираат разновидни настани чија реализација бара соодветно уредување (патронен празник, хепенинзи и сл.), бидејќи изгледот на училиштето е важен сегмент во прилагодувањето на учениците и нивното максимално ангажирање во воспитно-образовниот процес. </w:t>
      </w:r>
    </w:p>
    <w:p w:rsidR="00D3648F" w:rsidRPr="00F00AEF" w:rsidRDefault="00D3648F" w:rsidP="00D3648F">
      <w:pPr>
        <w:tabs>
          <w:tab w:val="left" w:pos="1354"/>
        </w:tabs>
        <w:spacing w:line="240" w:lineRule="auto"/>
        <w:jc w:val="both"/>
        <w:rPr>
          <w:rFonts w:ascii="Arial" w:hAnsi="Arial" w:cs="Arial"/>
          <w:sz w:val="24"/>
          <w:szCs w:val="24"/>
        </w:rPr>
      </w:pPr>
      <w:r w:rsidRPr="00F00AEF">
        <w:rPr>
          <w:rFonts w:ascii="Arial" w:hAnsi="Arial" w:cs="Arial"/>
          <w:b/>
          <w:bCs/>
          <w:sz w:val="24"/>
          <w:szCs w:val="24"/>
        </w:rPr>
        <w:t>Приоритети во уредувањето:</w:t>
      </w:r>
    </w:p>
    <w:p w:rsidR="00D3648F" w:rsidRPr="00F00AEF" w:rsidRDefault="00D3648F" w:rsidP="00A063A4">
      <w:pPr>
        <w:numPr>
          <w:ilvl w:val="0"/>
          <w:numId w:val="52"/>
        </w:numPr>
        <w:tabs>
          <w:tab w:val="left" w:pos="1354"/>
        </w:tabs>
        <w:spacing w:line="240" w:lineRule="auto"/>
        <w:jc w:val="both"/>
        <w:rPr>
          <w:rFonts w:ascii="Arial" w:hAnsi="Arial" w:cs="Arial"/>
          <w:sz w:val="24"/>
          <w:szCs w:val="24"/>
        </w:rPr>
      </w:pPr>
      <w:r w:rsidRPr="00F00AEF">
        <w:rPr>
          <w:rFonts w:ascii="Arial" w:hAnsi="Arial" w:cs="Arial"/>
          <w:b/>
          <w:bCs/>
          <w:sz w:val="24"/>
          <w:szCs w:val="24"/>
        </w:rPr>
        <w:t>Создавање стимулативна средина:</w:t>
      </w:r>
      <w:r w:rsidRPr="00F00AEF">
        <w:rPr>
          <w:rFonts w:ascii="Arial" w:hAnsi="Arial" w:cs="Arial"/>
          <w:sz w:val="24"/>
          <w:szCs w:val="24"/>
        </w:rPr>
        <w:t xml:space="preserve"> Училиштето со својата беспрекорна чистота, уредност и ликовно-естетски изглед позитивно влијае на учениците, создавајќи пријатна атмосфера за учење и работа.</w:t>
      </w:r>
    </w:p>
    <w:p w:rsidR="00D3648F" w:rsidRPr="00F00AEF" w:rsidRDefault="00D3648F" w:rsidP="00A063A4">
      <w:pPr>
        <w:numPr>
          <w:ilvl w:val="0"/>
          <w:numId w:val="52"/>
        </w:numPr>
        <w:tabs>
          <w:tab w:val="left" w:pos="1354"/>
        </w:tabs>
        <w:spacing w:line="240" w:lineRule="auto"/>
        <w:jc w:val="both"/>
        <w:rPr>
          <w:rFonts w:ascii="Arial" w:hAnsi="Arial" w:cs="Arial"/>
          <w:sz w:val="24"/>
          <w:szCs w:val="24"/>
        </w:rPr>
      </w:pPr>
      <w:r w:rsidRPr="00F00AEF">
        <w:rPr>
          <w:rFonts w:ascii="Arial" w:hAnsi="Arial" w:cs="Arial"/>
          <w:b/>
          <w:bCs/>
          <w:sz w:val="24"/>
          <w:szCs w:val="24"/>
        </w:rPr>
        <w:t>Координација и грижа:</w:t>
      </w:r>
      <w:r w:rsidRPr="00F00AEF">
        <w:rPr>
          <w:rFonts w:ascii="Arial" w:hAnsi="Arial" w:cs="Arial"/>
          <w:sz w:val="24"/>
          <w:szCs w:val="24"/>
        </w:rPr>
        <w:t xml:space="preserve"> Естетското обликување на просториите, училниците и ходниците е постојана грижа на сите ученици, наставници и вработени, координирана од посебно составен тим.</w:t>
      </w:r>
    </w:p>
    <w:p w:rsidR="00D3648F" w:rsidRPr="00F00AEF" w:rsidRDefault="00D3648F" w:rsidP="00A063A4">
      <w:pPr>
        <w:numPr>
          <w:ilvl w:val="0"/>
          <w:numId w:val="52"/>
        </w:numPr>
        <w:tabs>
          <w:tab w:val="left" w:pos="1354"/>
        </w:tabs>
        <w:spacing w:line="240" w:lineRule="auto"/>
        <w:jc w:val="both"/>
        <w:rPr>
          <w:rFonts w:ascii="Arial" w:hAnsi="Arial" w:cs="Arial"/>
          <w:sz w:val="24"/>
          <w:szCs w:val="24"/>
        </w:rPr>
      </w:pPr>
      <w:r w:rsidRPr="00F00AEF">
        <w:rPr>
          <w:rFonts w:ascii="Arial" w:hAnsi="Arial" w:cs="Arial"/>
          <w:b/>
          <w:bCs/>
          <w:sz w:val="24"/>
          <w:szCs w:val="24"/>
        </w:rPr>
        <w:t>Грижа за училишниот двор:</w:t>
      </w:r>
      <w:r w:rsidRPr="00F00AEF">
        <w:rPr>
          <w:rFonts w:ascii="Arial" w:hAnsi="Arial" w:cs="Arial"/>
          <w:sz w:val="24"/>
          <w:szCs w:val="24"/>
        </w:rPr>
        <w:t xml:space="preserve"> Училиштето води грижа за зелените површини (засадување садници и цвеќиња) и одржување на урбаната опрема (клупи), создавајќи естетска целина пријатна за престој.</w:t>
      </w:r>
    </w:p>
    <w:p w:rsidR="00D3648F" w:rsidRPr="00F00AEF" w:rsidRDefault="00D3648F" w:rsidP="00A063A4">
      <w:pPr>
        <w:numPr>
          <w:ilvl w:val="0"/>
          <w:numId w:val="52"/>
        </w:numPr>
        <w:tabs>
          <w:tab w:val="left" w:pos="1354"/>
        </w:tabs>
        <w:spacing w:line="240" w:lineRule="auto"/>
        <w:jc w:val="both"/>
        <w:rPr>
          <w:rFonts w:ascii="Arial" w:hAnsi="Arial" w:cs="Arial"/>
          <w:sz w:val="24"/>
          <w:szCs w:val="24"/>
        </w:rPr>
      </w:pPr>
      <w:r w:rsidRPr="00F00AEF">
        <w:rPr>
          <w:rFonts w:ascii="Arial" w:hAnsi="Arial" w:cs="Arial"/>
          <w:b/>
          <w:bCs/>
          <w:sz w:val="24"/>
          <w:szCs w:val="24"/>
        </w:rPr>
        <w:t>Училишни паноа:</w:t>
      </w:r>
      <w:r w:rsidRPr="00F00AEF">
        <w:rPr>
          <w:rFonts w:ascii="Arial" w:hAnsi="Arial" w:cs="Arial"/>
          <w:sz w:val="24"/>
          <w:szCs w:val="24"/>
        </w:rPr>
        <w:t xml:space="preserve"> Секој наставник го уредува паното пред својот кабинет според потребите и наставните содржини. На сите ходници се поставени паноа за истакнување на ученичките изработки.</w:t>
      </w:r>
    </w:p>
    <w:p w:rsidR="00D3648F" w:rsidRPr="00F00AEF" w:rsidRDefault="00D3648F" w:rsidP="00D3648F">
      <w:pPr>
        <w:tabs>
          <w:tab w:val="left" w:pos="1354"/>
        </w:tabs>
        <w:spacing w:line="240" w:lineRule="auto"/>
        <w:jc w:val="both"/>
        <w:rPr>
          <w:rFonts w:ascii="Arial" w:hAnsi="Arial" w:cs="Arial"/>
          <w:sz w:val="24"/>
          <w:szCs w:val="24"/>
        </w:rPr>
      </w:pPr>
      <w:r w:rsidRPr="00F00AEF">
        <w:rPr>
          <w:rFonts w:ascii="Arial" w:hAnsi="Arial" w:cs="Arial"/>
          <w:b/>
          <w:bCs/>
          <w:sz w:val="24"/>
          <w:szCs w:val="24"/>
        </w:rPr>
        <w:t>Оперативни насоки:</w:t>
      </w:r>
    </w:p>
    <w:p w:rsidR="00D3648F" w:rsidRPr="00F00AEF" w:rsidRDefault="00D3648F" w:rsidP="00A063A4">
      <w:pPr>
        <w:numPr>
          <w:ilvl w:val="0"/>
          <w:numId w:val="53"/>
        </w:numPr>
        <w:tabs>
          <w:tab w:val="left" w:pos="1354"/>
        </w:tabs>
        <w:spacing w:line="240" w:lineRule="auto"/>
        <w:jc w:val="both"/>
        <w:rPr>
          <w:rFonts w:ascii="Arial" w:hAnsi="Arial" w:cs="Arial"/>
          <w:sz w:val="24"/>
          <w:szCs w:val="24"/>
        </w:rPr>
      </w:pPr>
      <w:r w:rsidRPr="00F00AEF">
        <w:rPr>
          <w:rFonts w:ascii="Arial" w:hAnsi="Arial" w:cs="Arial"/>
          <w:sz w:val="24"/>
          <w:szCs w:val="24"/>
        </w:rPr>
        <w:t>При организација на активности, уредувањето на просторот е одговорност на наставниците кои ги организираат.</w:t>
      </w:r>
    </w:p>
    <w:p w:rsidR="00D3648F" w:rsidRPr="00F00AEF" w:rsidRDefault="00D3648F" w:rsidP="00A063A4">
      <w:pPr>
        <w:numPr>
          <w:ilvl w:val="0"/>
          <w:numId w:val="53"/>
        </w:numPr>
        <w:tabs>
          <w:tab w:val="left" w:pos="1354"/>
        </w:tabs>
        <w:spacing w:line="240" w:lineRule="auto"/>
        <w:jc w:val="both"/>
        <w:rPr>
          <w:rFonts w:ascii="Arial" w:hAnsi="Arial" w:cs="Arial"/>
          <w:sz w:val="24"/>
          <w:szCs w:val="24"/>
        </w:rPr>
      </w:pPr>
      <w:r w:rsidRPr="00F00AEF">
        <w:rPr>
          <w:rFonts w:ascii="Arial" w:hAnsi="Arial" w:cs="Arial"/>
          <w:sz w:val="24"/>
          <w:szCs w:val="24"/>
        </w:rPr>
        <w:t>Во уредувањето активно учествуваат сите субјекти: наставници, ученици, родители и техничкиот персонал како поддршка.</w:t>
      </w:r>
    </w:p>
    <w:p w:rsidR="00D3648F" w:rsidRPr="00F00AEF" w:rsidRDefault="00D3648F" w:rsidP="00A063A4">
      <w:pPr>
        <w:numPr>
          <w:ilvl w:val="0"/>
          <w:numId w:val="53"/>
        </w:numPr>
        <w:tabs>
          <w:tab w:val="left" w:pos="1354"/>
        </w:tabs>
        <w:spacing w:line="240" w:lineRule="auto"/>
        <w:jc w:val="both"/>
        <w:rPr>
          <w:rFonts w:ascii="Arial" w:hAnsi="Arial" w:cs="Arial"/>
          <w:sz w:val="24"/>
          <w:szCs w:val="24"/>
        </w:rPr>
      </w:pPr>
      <w:r w:rsidRPr="00F00AEF">
        <w:rPr>
          <w:rFonts w:ascii="Arial" w:hAnsi="Arial" w:cs="Arial"/>
          <w:sz w:val="24"/>
          <w:szCs w:val="24"/>
        </w:rPr>
        <w:lastRenderedPageBreak/>
        <w:t>Училиштето ги исполнува условите за наставата според нормативите, соодветно на бројот на ученици во паралелките.</w:t>
      </w:r>
    </w:p>
    <w:p w:rsidR="00D3648F" w:rsidRPr="00F00AEF" w:rsidRDefault="00D3648F" w:rsidP="00D3648F">
      <w:pPr>
        <w:tabs>
          <w:tab w:val="left" w:pos="1354"/>
        </w:tabs>
        <w:spacing w:line="240" w:lineRule="auto"/>
        <w:jc w:val="both"/>
        <w:rPr>
          <w:rFonts w:ascii="Arial" w:hAnsi="Arial" w:cs="Arial"/>
          <w:sz w:val="24"/>
          <w:szCs w:val="24"/>
        </w:rPr>
      </w:pPr>
      <w:r w:rsidRPr="00F00AEF">
        <w:rPr>
          <w:rFonts w:ascii="Arial" w:hAnsi="Arial" w:cs="Arial"/>
          <w:b/>
          <w:bCs/>
          <w:sz w:val="24"/>
          <w:szCs w:val="24"/>
        </w:rPr>
        <w:t>Посебно внимание се посветува на:</w:t>
      </w:r>
    </w:p>
    <w:p w:rsidR="00D3648F" w:rsidRPr="00F00AEF" w:rsidRDefault="00D3648F" w:rsidP="00A063A4">
      <w:pPr>
        <w:numPr>
          <w:ilvl w:val="0"/>
          <w:numId w:val="54"/>
        </w:numPr>
        <w:tabs>
          <w:tab w:val="left" w:pos="1354"/>
        </w:tabs>
        <w:spacing w:line="240" w:lineRule="auto"/>
        <w:jc w:val="both"/>
        <w:rPr>
          <w:rFonts w:ascii="Arial" w:hAnsi="Arial" w:cs="Arial"/>
          <w:sz w:val="24"/>
          <w:szCs w:val="24"/>
        </w:rPr>
      </w:pPr>
      <w:r w:rsidRPr="00F00AEF">
        <w:rPr>
          <w:rFonts w:ascii="Arial" w:hAnsi="Arial" w:cs="Arial"/>
          <w:b/>
          <w:bCs/>
          <w:sz w:val="24"/>
          <w:szCs w:val="24"/>
        </w:rPr>
        <w:t>Истакнување на трудови:</w:t>
      </w:r>
      <w:r w:rsidRPr="00F00AEF">
        <w:rPr>
          <w:rFonts w:ascii="Arial" w:hAnsi="Arial" w:cs="Arial"/>
          <w:sz w:val="24"/>
          <w:szCs w:val="24"/>
        </w:rPr>
        <w:t xml:space="preserve"> Се внимава да нема дискриминација по било која основа, со целосно почитување на мултикултурализмот и меѓуетничката интеграција.</w:t>
      </w:r>
    </w:p>
    <w:p w:rsidR="00D3648F" w:rsidRPr="00F00AEF" w:rsidRDefault="00D3648F" w:rsidP="00A063A4">
      <w:pPr>
        <w:numPr>
          <w:ilvl w:val="0"/>
          <w:numId w:val="54"/>
        </w:numPr>
        <w:tabs>
          <w:tab w:val="left" w:pos="1354"/>
        </w:tabs>
        <w:spacing w:line="240" w:lineRule="auto"/>
        <w:jc w:val="both"/>
        <w:rPr>
          <w:rFonts w:ascii="Arial" w:hAnsi="Arial" w:cs="Arial"/>
          <w:sz w:val="24"/>
          <w:szCs w:val="24"/>
        </w:rPr>
      </w:pPr>
      <w:r w:rsidRPr="00F00AEF">
        <w:rPr>
          <w:rFonts w:ascii="Arial" w:hAnsi="Arial" w:cs="Arial"/>
          <w:b/>
          <w:bCs/>
          <w:sz w:val="24"/>
          <w:szCs w:val="24"/>
        </w:rPr>
        <w:t>Информираност:</w:t>
      </w:r>
      <w:r w:rsidRPr="00F00AEF">
        <w:rPr>
          <w:rFonts w:ascii="Arial" w:hAnsi="Arial" w:cs="Arial"/>
          <w:sz w:val="24"/>
          <w:szCs w:val="24"/>
        </w:rPr>
        <w:t xml:space="preserve"> Информативните паноа се поставуваат на соодветни места со што се придонесува за поголема информираност на родителите.</w:t>
      </w:r>
    </w:p>
    <w:p w:rsidR="00D3648F" w:rsidRDefault="00D3648F" w:rsidP="00D3648F">
      <w:pPr>
        <w:pStyle w:val="NoSpacing"/>
        <w:rPr>
          <w:rFonts w:ascii="Arial" w:hAnsi="Arial" w:cs="Arial"/>
          <w:b/>
          <w:bCs/>
          <w:color w:val="FF0000"/>
          <w:sz w:val="24"/>
          <w:szCs w:val="24"/>
          <w:highlight w:val="yellow"/>
        </w:rPr>
      </w:pPr>
    </w:p>
    <w:p w:rsidR="00D3648F" w:rsidRDefault="00D3648F" w:rsidP="00D3648F">
      <w:pPr>
        <w:pStyle w:val="NoSpacing"/>
        <w:jc w:val="center"/>
        <w:rPr>
          <w:rFonts w:ascii="Arial" w:hAnsi="Arial" w:cs="Arial"/>
          <w:b/>
          <w:bCs/>
          <w:color w:val="FF0000"/>
          <w:sz w:val="24"/>
          <w:szCs w:val="24"/>
          <w:highlight w:val="yellow"/>
        </w:rPr>
      </w:pPr>
    </w:p>
    <w:p w:rsidR="00D3648F" w:rsidRDefault="00D3648F" w:rsidP="00D3648F">
      <w:pPr>
        <w:pStyle w:val="NoSpacing"/>
        <w:rPr>
          <w:rFonts w:ascii="Arial" w:hAnsi="Arial" w:cs="Arial"/>
          <w:b/>
          <w:bCs/>
          <w:sz w:val="24"/>
          <w:szCs w:val="24"/>
          <w:lang w:val="mk-MK"/>
        </w:rPr>
      </w:pPr>
    </w:p>
    <w:p w:rsidR="00D3648F" w:rsidRDefault="00D3648F" w:rsidP="00D3648F">
      <w:pPr>
        <w:pStyle w:val="NoSpacing"/>
        <w:rPr>
          <w:rFonts w:ascii="Arial" w:hAnsi="Arial" w:cs="Arial"/>
          <w:b/>
          <w:bCs/>
          <w:sz w:val="24"/>
          <w:szCs w:val="24"/>
          <w:lang w:val="mk-MK"/>
        </w:rPr>
      </w:pPr>
    </w:p>
    <w:p w:rsidR="00D3648F" w:rsidRPr="00BD3332" w:rsidRDefault="00D3648F" w:rsidP="00D3648F">
      <w:pPr>
        <w:pStyle w:val="NoSpacing"/>
        <w:jc w:val="center"/>
        <w:rPr>
          <w:rFonts w:ascii="Arial" w:hAnsi="Arial" w:cs="Arial"/>
          <w:b/>
          <w:bCs/>
          <w:sz w:val="24"/>
          <w:szCs w:val="24"/>
          <w:lang w:val="mk-MK"/>
        </w:rPr>
      </w:pPr>
      <w:r w:rsidRPr="00A311B2">
        <w:rPr>
          <w:rFonts w:ascii="Arial" w:hAnsi="Arial" w:cs="Arial"/>
          <w:b/>
          <w:bCs/>
          <w:sz w:val="24"/>
          <w:szCs w:val="24"/>
          <w:lang w:val="mk-MK"/>
        </w:rPr>
        <w:t>ПЛАН ЗА ЕСТЕТСКО И ФУНКЦИОНАЛНО УРЕДУВАЊЕ НА ПРОСТОРОТ И ОПКРУЖУВАЊЕТО НА УЧИЛИШТЕТО ВО УЧЕБНАТА 2026/2027 ГОДИНА</w:t>
      </w:r>
    </w:p>
    <w:p w:rsidR="00D3648F" w:rsidRPr="00BD3332" w:rsidRDefault="00D3648F" w:rsidP="00D3648F">
      <w:pPr>
        <w:pStyle w:val="NoSpacing"/>
        <w:jc w:val="center"/>
        <w:rPr>
          <w:rFonts w:ascii="Arial" w:hAnsi="Arial"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78"/>
        <w:gridCol w:w="49"/>
        <w:gridCol w:w="1984"/>
        <w:gridCol w:w="34"/>
        <w:gridCol w:w="2066"/>
        <w:gridCol w:w="26"/>
        <w:gridCol w:w="1985"/>
        <w:gridCol w:w="56"/>
        <w:gridCol w:w="2201"/>
        <w:gridCol w:w="11"/>
      </w:tblGrid>
      <w:tr w:rsidR="00D3648F" w:rsidRPr="00F00AEF" w:rsidTr="00102986">
        <w:trPr>
          <w:gridAfter w:val="1"/>
          <w:wAfter w:w="11" w:type="dxa"/>
          <w:trHeight w:val="591"/>
          <w:jc w:val="center"/>
        </w:trPr>
        <w:tc>
          <w:tcPr>
            <w:tcW w:w="2078" w:type="dxa"/>
            <w:shd w:val="clear" w:color="auto" w:fill="EEECE1" w:themeFill="background2"/>
          </w:tcPr>
          <w:p w:rsidR="00D3648F" w:rsidRPr="00F00AEF" w:rsidRDefault="00D3648F" w:rsidP="00102986">
            <w:pPr>
              <w:widowControl w:val="0"/>
              <w:autoSpaceDE w:val="0"/>
              <w:autoSpaceDN w:val="0"/>
              <w:spacing w:after="0" w:line="252" w:lineRule="exact"/>
              <w:ind w:left="129"/>
              <w:rPr>
                <w:rFonts w:ascii="Arial" w:eastAsia="Arial" w:hAnsi="Arial" w:cs="Arial"/>
                <w:b/>
              </w:rPr>
            </w:pPr>
            <w:r w:rsidRPr="00F00AEF">
              <w:rPr>
                <w:rFonts w:ascii="Arial" w:eastAsia="Arial" w:hAnsi="Arial" w:cs="Arial"/>
                <w:b/>
                <w:spacing w:val="-2"/>
              </w:rPr>
              <w:t>Активност</w:t>
            </w:r>
          </w:p>
        </w:tc>
        <w:tc>
          <w:tcPr>
            <w:tcW w:w="2067" w:type="dxa"/>
            <w:gridSpan w:val="3"/>
            <w:shd w:val="clear" w:color="auto" w:fill="EEECE1" w:themeFill="background2"/>
          </w:tcPr>
          <w:p w:rsidR="00D3648F" w:rsidRPr="00F00AEF" w:rsidRDefault="00D3648F" w:rsidP="00102986">
            <w:pPr>
              <w:widowControl w:val="0"/>
              <w:autoSpaceDE w:val="0"/>
              <w:autoSpaceDN w:val="0"/>
              <w:spacing w:after="0" w:line="252" w:lineRule="exact"/>
              <w:ind w:left="118"/>
              <w:rPr>
                <w:rFonts w:ascii="Arial" w:eastAsia="Arial" w:hAnsi="Arial" w:cs="Arial"/>
                <w:b/>
              </w:rPr>
            </w:pPr>
            <w:r w:rsidRPr="00F00AEF">
              <w:rPr>
                <w:rFonts w:ascii="Arial" w:eastAsia="Arial" w:hAnsi="Arial" w:cs="Arial"/>
                <w:b/>
                <w:spacing w:val="-2"/>
              </w:rPr>
              <w:t>Задача</w:t>
            </w:r>
          </w:p>
        </w:tc>
        <w:tc>
          <w:tcPr>
            <w:tcW w:w="2066" w:type="dxa"/>
            <w:shd w:val="clear" w:color="auto" w:fill="EEECE1" w:themeFill="background2"/>
          </w:tcPr>
          <w:p w:rsidR="00D3648F" w:rsidRPr="00F00AEF" w:rsidRDefault="00D3648F" w:rsidP="00102986">
            <w:pPr>
              <w:widowControl w:val="0"/>
              <w:autoSpaceDE w:val="0"/>
              <w:autoSpaceDN w:val="0"/>
              <w:spacing w:after="0" w:line="240" w:lineRule="auto"/>
              <w:ind w:left="117"/>
              <w:rPr>
                <w:rFonts w:ascii="Arial" w:eastAsia="Arial" w:hAnsi="Arial" w:cs="Arial"/>
                <w:b/>
              </w:rPr>
            </w:pPr>
            <w:r w:rsidRPr="00F00AEF">
              <w:rPr>
                <w:rFonts w:ascii="Arial" w:eastAsia="Arial" w:hAnsi="Arial" w:cs="Arial"/>
                <w:b/>
                <w:spacing w:val="-2"/>
              </w:rPr>
              <w:t>Носителна активноста</w:t>
            </w:r>
          </w:p>
        </w:tc>
        <w:tc>
          <w:tcPr>
            <w:tcW w:w="2067" w:type="dxa"/>
            <w:gridSpan w:val="3"/>
            <w:shd w:val="clear" w:color="auto" w:fill="EEECE1" w:themeFill="background2"/>
          </w:tcPr>
          <w:p w:rsidR="00D3648F" w:rsidRPr="00F00AEF" w:rsidRDefault="00D3648F" w:rsidP="00102986">
            <w:pPr>
              <w:widowControl w:val="0"/>
              <w:autoSpaceDE w:val="0"/>
              <w:autoSpaceDN w:val="0"/>
              <w:spacing w:after="0" w:line="240" w:lineRule="auto"/>
              <w:ind w:left="118"/>
              <w:rPr>
                <w:rFonts w:ascii="Arial" w:eastAsia="Arial" w:hAnsi="Arial" w:cs="Arial"/>
                <w:b/>
              </w:rPr>
            </w:pPr>
            <w:r w:rsidRPr="00F00AEF">
              <w:rPr>
                <w:rFonts w:ascii="Arial" w:eastAsia="Arial" w:hAnsi="Arial" w:cs="Arial"/>
                <w:b/>
                <w:spacing w:val="-2"/>
              </w:rPr>
              <w:t>Времена Реализација</w:t>
            </w:r>
          </w:p>
        </w:tc>
        <w:tc>
          <w:tcPr>
            <w:tcW w:w="2201" w:type="dxa"/>
            <w:shd w:val="clear" w:color="auto" w:fill="EEECE1" w:themeFill="background2"/>
          </w:tcPr>
          <w:p w:rsidR="00D3648F" w:rsidRPr="00F00AEF" w:rsidRDefault="00D3648F" w:rsidP="00102986">
            <w:pPr>
              <w:widowControl w:val="0"/>
              <w:autoSpaceDE w:val="0"/>
              <w:autoSpaceDN w:val="0"/>
              <w:spacing w:after="0" w:line="252" w:lineRule="exact"/>
              <w:ind w:left="117"/>
              <w:rPr>
                <w:rFonts w:ascii="Arial" w:eastAsia="Arial" w:hAnsi="Arial" w:cs="Arial"/>
                <w:b/>
              </w:rPr>
            </w:pPr>
            <w:r w:rsidRPr="00F00AEF">
              <w:rPr>
                <w:rFonts w:ascii="Arial" w:eastAsia="Arial" w:hAnsi="Arial" w:cs="Arial"/>
                <w:b/>
                <w:spacing w:val="-2"/>
              </w:rPr>
              <w:t>Очекувани</w:t>
            </w:r>
          </w:p>
          <w:p w:rsidR="00D3648F" w:rsidRPr="00F00AEF" w:rsidRDefault="00D3648F" w:rsidP="00102986">
            <w:pPr>
              <w:widowControl w:val="0"/>
              <w:autoSpaceDE w:val="0"/>
              <w:autoSpaceDN w:val="0"/>
              <w:spacing w:before="40" w:after="0" w:line="240" w:lineRule="auto"/>
              <w:ind w:left="117"/>
              <w:rPr>
                <w:rFonts w:ascii="Arial" w:eastAsia="Arial" w:hAnsi="Arial" w:cs="Arial"/>
                <w:b/>
              </w:rPr>
            </w:pPr>
            <w:r w:rsidRPr="00F00AEF">
              <w:rPr>
                <w:rFonts w:ascii="Arial" w:eastAsia="Arial" w:hAnsi="Arial" w:cs="Arial"/>
                <w:b/>
                <w:spacing w:val="-2"/>
              </w:rPr>
              <w:t>ефекти</w:t>
            </w:r>
          </w:p>
        </w:tc>
      </w:tr>
      <w:tr w:rsidR="00D3648F" w:rsidRPr="00F00AEF" w:rsidTr="00102986">
        <w:trPr>
          <w:gridAfter w:val="1"/>
          <w:wAfter w:w="11" w:type="dxa"/>
          <w:trHeight w:val="1690"/>
          <w:jc w:val="center"/>
        </w:trPr>
        <w:tc>
          <w:tcPr>
            <w:tcW w:w="2078" w:type="dxa"/>
          </w:tcPr>
          <w:p w:rsidR="00D3648F" w:rsidRPr="00F00AEF" w:rsidRDefault="00D3648F" w:rsidP="00102986">
            <w:pPr>
              <w:widowControl w:val="0"/>
              <w:autoSpaceDE w:val="0"/>
              <w:autoSpaceDN w:val="0"/>
              <w:spacing w:before="4" w:after="0" w:line="240" w:lineRule="auto"/>
              <w:ind w:left="129"/>
              <w:rPr>
                <w:rFonts w:ascii="Arial" w:eastAsia="Arial" w:hAnsi="Arial" w:cs="Arial"/>
              </w:rPr>
            </w:pPr>
            <w:r w:rsidRPr="00F00AEF">
              <w:rPr>
                <w:rFonts w:ascii="Arial" w:eastAsia="Arial" w:hAnsi="Arial" w:cs="Arial"/>
                <w:spacing w:val="-2"/>
              </w:rPr>
              <w:t xml:space="preserve">Изложување </w:t>
            </w:r>
            <w:r w:rsidRPr="00F00AEF">
              <w:rPr>
                <w:rFonts w:ascii="Arial" w:eastAsia="Arial" w:hAnsi="Arial" w:cs="Arial"/>
              </w:rPr>
              <w:t>Ученички</w:t>
            </w:r>
            <w:r w:rsidRPr="00F00AEF">
              <w:rPr>
                <w:rFonts w:ascii="Arial" w:eastAsia="Arial" w:hAnsi="Arial" w:cs="Arial"/>
                <w:spacing w:val="-16"/>
              </w:rPr>
              <w:t xml:space="preserve"> </w:t>
            </w:r>
            <w:r w:rsidRPr="00F00AEF">
              <w:rPr>
                <w:rFonts w:ascii="Arial" w:eastAsia="Arial" w:hAnsi="Arial" w:cs="Arial"/>
              </w:rPr>
              <w:t xml:space="preserve">творби </w:t>
            </w:r>
            <w:r w:rsidRPr="00F00AEF">
              <w:rPr>
                <w:rFonts w:ascii="Arial" w:eastAsia="Arial" w:hAnsi="Arial" w:cs="Arial"/>
                <w:spacing w:val="-6"/>
              </w:rPr>
              <w:t>во</w:t>
            </w:r>
          </w:p>
          <w:p w:rsidR="00D3648F" w:rsidRPr="00F00AEF" w:rsidRDefault="00D3648F" w:rsidP="00102986">
            <w:pPr>
              <w:widowControl w:val="0"/>
              <w:autoSpaceDE w:val="0"/>
              <w:autoSpaceDN w:val="0"/>
              <w:spacing w:after="0" w:line="240" w:lineRule="auto"/>
              <w:ind w:left="129"/>
              <w:rPr>
                <w:rFonts w:ascii="Arial" w:eastAsia="Arial" w:hAnsi="Arial" w:cs="Arial"/>
              </w:rPr>
            </w:pPr>
            <w:r w:rsidRPr="00F00AEF">
              <w:rPr>
                <w:rFonts w:ascii="Arial" w:eastAsia="Arial" w:hAnsi="Arial" w:cs="Arial"/>
              </w:rPr>
              <w:t>училниците</w:t>
            </w:r>
            <w:r w:rsidRPr="00F00AEF">
              <w:rPr>
                <w:rFonts w:ascii="Arial" w:eastAsia="Arial" w:hAnsi="Arial" w:cs="Arial"/>
                <w:spacing w:val="-16"/>
              </w:rPr>
              <w:t xml:space="preserve"> </w:t>
            </w:r>
            <w:r w:rsidRPr="00F00AEF">
              <w:rPr>
                <w:rFonts w:ascii="Arial" w:eastAsia="Arial" w:hAnsi="Arial" w:cs="Arial"/>
              </w:rPr>
              <w:t xml:space="preserve">и </w:t>
            </w:r>
            <w:r w:rsidRPr="00F00AEF">
              <w:rPr>
                <w:rFonts w:ascii="Arial" w:eastAsia="Arial" w:hAnsi="Arial" w:cs="Arial"/>
                <w:spacing w:val="-2"/>
              </w:rPr>
              <w:t>ходниците</w:t>
            </w:r>
          </w:p>
        </w:tc>
        <w:tc>
          <w:tcPr>
            <w:tcW w:w="2067" w:type="dxa"/>
            <w:gridSpan w:val="3"/>
          </w:tcPr>
          <w:p w:rsidR="00D3648F" w:rsidRPr="00F00AEF" w:rsidRDefault="00D3648F" w:rsidP="00102986">
            <w:pPr>
              <w:widowControl w:val="0"/>
              <w:autoSpaceDE w:val="0"/>
              <w:autoSpaceDN w:val="0"/>
              <w:spacing w:before="4" w:after="0" w:line="240" w:lineRule="auto"/>
              <w:ind w:left="118" w:right="385"/>
              <w:rPr>
                <w:rFonts w:ascii="Arial" w:eastAsia="Arial" w:hAnsi="Arial" w:cs="Arial"/>
              </w:rPr>
            </w:pPr>
            <w:r w:rsidRPr="00F00AEF">
              <w:rPr>
                <w:rFonts w:ascii="Arial" w:eastAsia="Arial" w:hAnsi="Arial" w:cs="Arial"/>
                <w:spacing w:val="-2"/>
              </w:rPr>
              <w:t xml:space="preserve">Одбележувње значајни </w:t>
            </w:r>
            <w:r w:rsidRPr="00F00AEF">
              <w:rPr>
                <w:rFonts w:ascii="Arial" w:eastAsia="Arial" w:hAnsi="Arial" w:cs="Arial"/>
              </w:rPr>
              <w:t xml:space="preserve">датуми и </w:t>
            </w:r>
            <w:r w:rsidRPr="00F00AEF">
              <w:rPr>
                <w:rFonts w:ascii="Arial" w:eastAsia="Arial" w:hAnsi="Arial" w:cs="Arial"/>
                <w:spacing w:val="-2"/>
              </w:rPr>
              <w:t>поводи</w:t>
            </w:r>
          </w:p>
        </w:tc>
        <w:tc>
          <w:tcPr>
            <w:tcW w:w="2066" w:type="dxa"/>
          </w:tcPr>
          <w:p w:rsidR="00D3648F" w:rsidRPr="00F00AEF" w:rsidRDefault="00D3648F" w:rsidP="00102986">
            <w:pPr>
              <w:widowControl w:val="0"/>
              <w:autoSpaceDE w:val="0"/>
              <w:autoSpaceDN w:val="0"/>
              <w:spacing w:before="4" w:after="0" w:line="240" w:lineRule="auto"/>
              <w:ind w:left="117" w:right="465"/>
              <w:rPr>
                <w:rFonts w:ascii="Arial" w:eastAsia="Arial" w:hAnsi="Arial" w:cs="Arial"/>
              </w:rPr>
            </w:pPr>
            <w:r w:rsidRPr="00F00AEF">
              <w:rPr>
                <w:rFonts w:ascii="Arial" w:eastAsia="Arial" w:hAnsi="Arial" w:cs="Arial"/>
                <w:spacing w:val="-2"/>
              </w:rPr>
              <w:t xml:space="preserve">Наставниците </w:t>
            </w:r>
            <w:r w:rsidRPr="00F00AEF">
              <w:rPr>
                <w:rFonts w:ascii="Arial" w:eastAsia="Arial" w:hAnsi="Arial" w:cs="Arial"/>
              </w:rPr>
              <w:t>и учениците</w:t>
            </w:r>
          </w:p>
        </w:tc>
        <w:tc>
          <w:tcPr>
            <w:tcW w:w="2067" w:type="dxa"/>
            <w:gridSpan w:val="3"/>
          </w:tcPr>
          <w:p w:rsidR="00D3648F" w:rsidRPr="00F00AEF" w:rsidRDefault="00D3648F" w:rsidP="00102986">
            <w:pPr>
              <w:widowControl w:val="0"/>
              <w:autoSpaceDE w:val="0"/>
              <w:autoSpaceDN w:val="0"/>
              <w:spacing w:before="4" w:after="0" w:line="240" w:lineRule="auto"/>
              <w:ind w:left="118" w:right="648"/>
              <w:rPr>
                <w:rFonts w:ascii="Arial" w:eastAsia="Arial" w:hAnsi="Arial" w:cs="Arial"/>
              </w:rPr>
            </w:pPr>
            <w:r w:rsidRPr="00F00AEF">
              <w:rPr>
                <w:rFonts w:ascii="Arial" w:eastAsia="Arial" w:hAnsi="Arial" w:cs="Arial"/>
                <w:spacing w:val="-6"/>
              </w:rPr>
              <w:t xml:space="preserve">На </w:t>
            </w:r>
            <w:r w:rsidRPr="00F00AEF">
              <w:rPr>
                <w:rFonts w:ascii="Arial" w:eastAsia="Arial" w:hAnsi="Arial" w:cs="Arial"/>
              </w:rPr>
              <w:t>почетокот</w:t>
            </w:r>
            <w:r w:rsidRPr="00F00AEF">
              <w:rPr>
                <w:rFonts w:ascii="Arial" w:eastAsia="Arial" w:hAnsi="Arial" w:cs="Arial"/>
                <w:spacing w:val="-16"/>
              </w:rPr>
              <w:t xml:space="preserve"> </w:t>
            </w:r>
            <w:r w:rsidRPr="00F00AEF">
              <w:rPr>
                <w:rFonts w:ascii="Arial" w:eastAsia="Arial" w:hAnsi="Arial" w:cs="Arial"/>
              </w:rPr>
              <w:t xml:space="preserve">и во текот на </w:t>
            </w:r>
            <w:r w:rsidRPr="00F00AEF">
              <w:rPr>
                <w:rFonts w:ascii="Arial" w:eastAsia="Arial" w:hAnsi="Arial" w:cs="Arial"/>
                <w:spacing w:val="-2"/>
              </w:rPr>
              <w:t>целата 2026/27 учебна година</w:t>
            </w:r>
          </w:p>
        </w:tc>
        <w:tc>
          <w:tcPr>
            <w:tcW w:w="2201" w:type="dxa"/>
          </w:tcPr>
          <w:p w:rsidR="00D3648F" w:rsidRPr="00F00AEF" w:rsidRDefault="00D3648F" w:rsidP="00102986">
            <w:pPr>
              <w:widowControl w:val="0"/>
              <w:autoSpaceDE w:val="0"/>
              <w:autoSpaceDN w:val="0"/>
              <w:spacing w:before="4" w:after="0" w:line="240" w:lineRule="auto"/>
              <w:ind w:left="117" w:right="80"/>
              <w:rPr>
                <w:rFonts w:ascii="Arial" w:eastAsia="Arial" w:hAnsi="Arial" w:cs="Arial"/>
              </w:rPr>
            </w:pPr>
            <w:r w:rsidRPr="00F00AEF">
              <w:rPr>
                <w:rFonts w:ascii="Arial" w:eastAsia="Arial" w:hAnsi="Arial" w:cs="Arial"/>
              </w:rPr>
              <w:t>Естетско</w:t>
            </w:r>
            <w:r w:rsidRPr="00F00AEF">
              <w:rPr>
                <w:rFonts w:ascii="Arial" w:eastAsia="Arial" w:hAnsi="Arial" w:cs="Arial"/>
                <w:spacing w:val="-16"/>
              </w:rPr>
              <w:t xml:space="preserve"> </w:t>
            </w:r>
            <w:r w:rsidRPr="00F00AEF">
              <w:rPr>
                <w:rFonts w:ascii="Arial" w:eastAsia="Arial" w:hAnsi="Arial" w:cs="Arial"/>
              </w:rPr>
              <w:t xml:space="preserve">уредени училници и </w:t>
            </w:r>
            <w:r w:rsidRPr="00F00AEF">
              <w:rPr>
                <w:rFonts w:ascii="Arial" w:eastAsia="Arial" w:hAnsi="Arial" w:cs="Arial"/>
                <w:spacing w:val="-2"/>
              </w:rPr>
              <w:t>ходници воучилиштето</w:t>
            </w:r>
          </w:p>
        </w:tc>
      </w:tr>
      <w:tr w:rsidR="00D3648F" w:rsidRPr="00F00AEF" w:rsidTr="00102986">
        <w:trPr>
          <w:gridAfter w:val="1"/>
          <w:wAfter w:w="11" w:type="dxa"/>
          <w:trHeight w:val="1685"/>
          <w:jc w:val="center"/>
        </w:trPr>
        <w:tc>
          <w:tcPr>
            <w:tcW w:w="2078" w:type="dxa"/>
          </w:tcPr>
          <w:p w:rsidR="00D3648F" w:rsidRPr="00F00AEF" w:rsidRDefault="00D3648F" w:rsidP="00102986">
            <w:pPr>
              <w:widowControl w:val="0"/>
              <w:autoSpaceDE w:val="0"/>
              <w:autoSpaceDN w:val="0"/>
              <w:spacing w:before="4" w:after="0" w:line="240" w:lineRule="auto"/>
              <w:ind w:left="129" w:right="476"/>
              <w:rPr>
                <w:rFonts w:ascii="Arial" w:eastAsia="Arial" w:hAnsi="Arial" w:cs="Arial"/>
              </w:rPr>
            </w:pPr>
            <w:r w:rsidRPr="00F00AEF">
              <w:rPr>
                <w:rFonts w:ascii="Arial" w:eastAsia="Arial" w:hAnsi="Arial" w:cs="Arial"/>
              </w:rPr>
              <w:t xml:space="preserve">Ликовно и </w:t>
            </w:r>
            <w:r w:rsidRPr="00F00AEF">
              <w:rPr>
                <w:rFonts w:ascii="Arial" w:eastAsia="Arial" w:hAnsi="Arial" w:cs="Arial"/>
                <w:spacing w:val="-2"/>
              </w:rPr>
              <w:t xml:space="preserve">литературно </w:t>
            </w:r>
            <w:r w:rsidRPr="00F00AEF">
              <w:rPr>
                <w:rFonts w:ascii="Arial" w:eastAsia="Arial" w:hAnsi="Arial" w:cs="Arial"/>
              </w:rPr>
              <w:t>уредување</w:t>
            </w:r>
            <w:r w:rsidRPr="00F00AEF">
              <w:rPr>
                <w:rFonts w:ascii="Arial" w:eastAsia="Arial" w:hAnsi="Arial" w:cs="Arial"/>
                <w:spacing w:val="-16"/>
              </w:rPr>
              <w:t xml:space="preserve"> </w:t>
            </w:r>
            <w:r w:rsidRPr="00F00AEF">
              <w:rPr>
                <w:rFonts w:ascii="Arial" w:eastAsia="Arial" w:hAnsi="Arial" w:cs="Arial"/>
              </w:rPr>
              <w:t xml:space="preserve">на паноата во </w:t>
            </w:r>
            <w:r w:rsidRPr="00F00AEF">
              <w:rPr>
                <w:rFonts w:ascii="Arial" w:eastAsia="Arial" w:hAnsi="Arial" w:cs="Arial"/>
                <w:spacing w:val="-2"/>
              </w:rPr>
              <w:t>училиштето</w:t>
            </w:r>
          </w:p>
        </w:tc>
        <w:tc>
          <w:tcPr>
            <w:tcW w:w="2067" w:type="dxa"/>
            <w:gridSpan w:val="3"/>
          </w:tcPr>
          <w:p w:rsidR="00D3648F" w:rsidRPr="00F00AEF" w:rsidRDefault="00D3648F" w:rsidP="00102986">
            <w:pPr>
              <w:widowControl w:val="0"/>
              <w:autoSpaceDE w:val="0"/>
              <w:autoSpaceDN w:val="0"/>
              <w:spacing w:before="4" w:after="0" w:line="240" w:lineRule="auto"/>
              <w:ind w:left="118" w:right="518"/>
              <w:rPr>
                <w:rFonts w:ascii="Arial" w:eastAsia="Arial" w:hAnsi="Arial" w:cs="Arial"/>
              </w:rPr>
            </w:pPr>
            <w:r w:rsidRPr="00F00AEF">
              <w:rPr>
                <w:rFonts w:ascii="Arial" w:eastAsia="Arial" w:hAnsi="Arial" w:cs="Arial"/>
                <w:spacing w:val="-2"/>
              </w:rPr>
              <w:t xml:space="preserve">Развивање естетски </w:t>
            </w:r>
            <w:r w:rsidRPr="00F00AEF">
              <w:rPr>
                <w:rFonts w:ascii="Arial" w:eastAsia="Arial" w:hAnsi="Arial" w:cs="Arial"/>
              </w:rPr>
              <w:t>вредности</w:t>
            </w:r>
            <w:r w:rsidRPr="00F00AEF">
              <w:rPr>
                <w:rFonts w:ascii="Arial" w:eastAsia="Arial" w:hAnsi="Arial" w:cs="Arial"/>
                <w:spacing w:val="-16"/>
              </w:rPr>
              <w:t xml:space="preserve"> </w:t>
            </w:r>
            <w:r w:rsidRPr="00F00AEF">
              <w:rPr>
                <w:rFonts w:ascii="Arial" w:eastAsia="Arial" w:hAnsi="Arial" w:cs="Arial"/>
              </w:rPr>
              <w:t xml:space="preserve">кај </w:t>
            </w:r>
            <w:r w:rsidRPr="00F00AEF">
              <w:rPr>
                <w:rFonts w:ascii="Arial" w:eastAsia="Arial" w:hAnsi="Arial" w:cs="Arial"/>
                <w:spacing w:val="-2"/>
              </w:rPr>
              <w:t>учениците</w:t>
            </w:r>
          </w:p>
        </w:tc>
        <w:tc>
          <w:tcPr>
            <w:tcW w:w="2066" w:type="dxa"/>
          </w:tcPr>
          <w:p w:rsidR="00D3648F" w:rsidRPr="00F00AEF" w:rsidRDefault="00D3648F" w:rsidP="00102986">
            <w:pPr>
              <w:widowControl w:val="0"/>
              <w:autoSpaceDE w:val="0"/>
              <w:autoSpaceDN w:val="0"/>
              <w:spacing w:before="4" w:after="0" w:line="240" w:lineRule="auto"/>
              <w:ind w:left="117"/>
              <w:rPr>
                <w:rFonts w:ascii="Arial" w:eastAsia="Arial" w:hAnsi="Arial" w:cs="Arial"/>
              </w:rPr>
            </w:pPr>
            <w:r w:rsidRPr="00F00AEF">
              <w:rPr>
                <w:rFonts w:ascii="Arial" w:eastAsia="Arial" w:hAnsi="Arial" w:cs="Arial"/>
                <w:spacing w:val="-2"/>
              </w:rPr>
              <w:t>Одговорни наставници</w:t>
            </w:r>
          </w:p>
        </w:tc>
        <w:tc>
          <w:tcPr>
            <w:tcW w:w="2067" w:type="dxa"/>
            <w:gridSpan w:val="3"/>
          </w:tcPr>
          <w:p w:rsidR="00D3648F" w:rsidRPr="00F00AEF" w:rsidRDefault="00D3648F" w:rsidP="00102986">
            <w:pPr>
              <w:widowControl w:val="0"/>
              <w:autoSpaceDE w:val="0"/>
              <w:autoSpaceDN w:val="0"/>
              <w:spacing w:before="4" w:after="0" w:line="240" w:lineRule="auto"/>
              <w:ind w:left="118" w:right="882"/>
              <w:rPr>
                <w:rFonts w:ascii="Arial" w:eastAsia="Arial" w:hAnsi="Arial" w:cs="Arial"/>
              </w:rPr>
            </w:pPr>
            <w:r w:rsidRPr="00F00AEF">
              <w:rPr>
                <w:rFonts w:ascii="Arial" w:eastAsia="Arial" w:hAnsi="Arial" w:cs="Arial"/>
                <w:spacing w:val="-2"/>
              </w:rPr>
              <w:t xml:space="preserve">Важни </w:t>
            </w:r>
            <w:r w:rsidRPr="00F00AEF">
              <w:rPr>
                <w:rFonts w:ascii="Arial" w:eastAsia="Arial" w:hAnsi="Arial" w:cs="Arial"/>
              </w:rPr>
              <w:t>датуми и поводи</w:t>
            </w:r>
            <w:r w:rsidRPr="00F00AEF">
              <w:rPr>
                <w:rFonts w:ascii="Arial" w:eastAsia="Arial" w:hAnsi="Arial" w:cs="Arial"/>
                <w:spacing w:val="-16"/>
              </w:rPr>
              <w:t xml:space="preserve"> </w:t>
            </w:r>
            <w:r w:rsidRPr="00F00AEF">
              <w:rPr>
                <w:rFonts w:ascii="Arial" w:eastAsia="Arial" w:hAnsi="Arial" w:cs="Arial"/>
              </w:rPr>
              <w:t xml:space="preserve">во </w:t>
            </w:r>
            <w:r w:rsidRPr="00F00AEF">
              <w:rPr>
                <w:rFonts w:ascii="Arial" w:eastAsia="Arial" w:hAnsi="Arial" w:cs="Arial"/>
                <w:spacing w:val="-2"/>
              </w:rPr>
              <w:t>текотна учебната 2026/27 година</w:t>
            </w:r>
          </w:p>
        </w:tc>
        <w:tc>
          <w:tcPr>
            <w:tcW w:w="2201" w:type="dxa"/>
          </w:tcPr>
          <w:p w:rsidR="00D3648F" w:rsidRPr="00F00AEF" w:rsidRDefault="00D3648F" w:rsidP="00102986">
            <w:pPr>
              <w:widowControl w:val="0"/>
              <w:autoSpaceDE w:val="0"/>
              <w:autoSpaceDN w:val="0"/>
              <w:spacing w:before="4" w:after="0" w:line="240" w:lineRule="auto"/>
              <w:ind w:left="117"/>
              <w:rPr>
                <w:rFonts w:ascii="Arial" w:eastAsia="Arial" w:hAnsi="Arial" w:cs="Arial"/>
              </w:rPr>
            </w:pPr>
            <w:r w:rsidRPr="00F00AEF">
              <w:rPr>
                <w:rFonts w:ascii="Arial" w:eastAsia="Arial" w:hAnsi="Arial" w:cs="Arial"/>
              </w:rPr>
              <w:t>Украсени</w:t>
            </w:r>
            <w:r w:rsidRPr="00F00AEF">
              <w:rPr>
                <w:rFonts w:ascii="Arial" w:eastAsia="Arial" w:hAnsi="Arial" w:cs="Arial"/>
                <w:spacing w:val="-16"/>
              </w:rPr>
              <w:t xml:space="preserve"> </w:t>
            </w:r>
            <w:r w:rsidRPr="00F00AEF">
              <w:rPr>
                <w:rFonts w:ascii="Arial" w:eastAsia="Arial" w:hAnsi="Arial" w:cs="Arial"/>
              </w:rPr>
              <w:t>паноа</w:t>
            </w:r>
            <w:r w:rsidRPr="00F00AEF">
              <w:rPr>
                <w:rFonts w:ascii="Arial" w:eastAsia="Arial" w:hAnsi="Arial" w:cs="Arial"/>
                <w:spacing w:val="-15"/>
              </w:rPr>
              <w:t xml:space="preserve"> </w:t>
            </w:r>
            <w:r w:rsidRPr="00F00AEF">
              <w:rPr>
                <w:rFonts w:ascii="Arial" w:eastAsia="Arial" w:hAnsi="Arial" w:cs="Arial"/>
              </w:rPr>
              <w:t>со литературни и ликовни творби</w:t>
            </w:r>
          </w:p>
        </w:tc>
      </w:tr>
      <w:tr w:rsidR="00D3648F" w:rsidRPr="00F00AEF" w:rsidTr="00102986">
        <w:trPr>
          <w:trHeight w:val="1946"/>
          <w:jc w:val="center"/>
        </w:trPr>
        <w:tc>
          <w:tcPr>
            <w:tcW w:w="2127" w:type="dxa"/>
            <w:gridSpan w:val="2"/>
          </w:tcPr>
          <w:p w:rsidR="00D3648F" w:rsidRPr="00F00AEF" w:rsidRDefault="00D3648F" w:rsidP="00102986">
            <w:pPr>
              <w:pStyle w:val="TableParagraph"/>
              <w:ind w:left="110"/>
            </w:pPr>
            <w:r w:rsidRPr="00F00AEF">
              <w:rPr>
                <w:spacing w:val="-2"/>
              </w:rPr>
              <w:lastRenderedPageBreak/>
              <w:t>Новогодишен амбиент</w:t>
            </w:r>
            <w:r w:rsidRPr="00F00AEF">
              <w:rPr>
                <w:spacing w:val="-2"/>
                <w:lang w:val="mk-MK"/>
              </w:rPr>
              <w:t xml:space="preserve"> </w:t>
            </w:r>
            <w:r w:rsidRPr="00F00AEF">
              <w:rPr>
                <w:spacing w:val="-2"/>
              </w:rPr>
              <w:t xml:space="preserve">во </w:t>
            </w:r>
            <w:r w:rsidRPr="00F00AEF">
              <w:t>училниците</w:t>
            </w:r>
            <w:r w:rsidRPr="00F00AEF">
              <w:rPr>
                <w:spacing w:val="-16"/>
              </w:rPr>
              <w:t xml:space="preserve"> </w:t>
            </w:r>
            <w:r w:rsidRPr="00F00AEF">
              <w:t xml:space="preserve">и </w:t>
            </w:r>
            <w:r w:rsidRPr="00F00AEF">
              <w:rPr>
                <w:spacing w:val="-2"/>
              </w:rPr>
              <w:t>училиштето</w:t>
            </w:r>
          </w:p>
        </w:tc>
        <w:tc>
          <w:tcPr>
            <w:tcW w:w="1984" w:type="dxa"/>
          </w:tcPr>
          <w:p w:rsidR="00D3648F" w:rsidRPr="00F00AEF" w:rsidRDefault="00D3648F" w:rsidP="00102986">
            <w:pPr>
              <w:pStyle w:val="TableParagraph"/>
              <w:ind w:left="112"/>
            </w:pPr>
            <w:r w:rsidRPr="00F00AEF">
              <w:rPr>
                <w:spacing w:val="-2"/>
              </w:rPr>
              <w:t>Развивање</w:t>
            </w:r>
            <w:r w:rsidRPr="00F00AEF">
              <w:rPr>
                <w:spacing w:val="-2"/>
                <w:lang w:val="mk-MK"/>
              </w:rPr>
              <w:t xml:space="preserve"> </w:t>
            </w:r>
            <w:r w:rsidRPr="00F00AEF">
              <w:rPr>
                <w:spacing w:val="-2"/>
              </w:rPr>
              <w:t>на чувство</w:t>
            </w:r>
            <w:r w:rsidRPr="00F00AEF">
              <w:rPr>
                <w:spacing w:val="-2"/>
                <w:lang w:val="mk-MK"/>
              </w:rPr>
              <w:t xml:space="preserve"> </w:t>
            </w:r>
            <w:r w:rsidRPr="00F00AEF">
              <w:rPr>
                <w:spacing w:val="-2"/>
              </w:rPr>
              <w:t>за естетика</w:t>
            </w:r>
            <w:r w:rsidRPr="00F00AEF">
              <w:rPr>
                <w:spacing w:val="-2"/>
                <w:lang w:val="mk-MK"/>
              </w:rPr>
              <w:t xml:space="preserve"> </w:t>
            </w:r>
            <w:r w:rsidRPr="00F00AEF">
              <w:rPr>
                <w:spacing w:val="-2"/>
              </w:rPr>
              <w:t xml:space="preserve">кај </w:t>
            </w:r>
            <w:r w:rsidRPr="00F00AEF">
              <w:t xml:space="preserve">учениците и </w:t>
            </w:r>
            <w:r w:rsidRPr="00F00AEF">
              <w:rPr>
                <w:spacing w:val="-2"/>
              </w:rPr>
              <w:t>грижа</w:t>
            </w:r>
            <w:r w:rsidRPr="00F00AEF">
              <w:rPr>
                <w:spacing w:val="-2"/>
                <w:lang w:val="mk-MK"/>
              </w:rPr>
              <w:t xml:space="preserve"> </w:t>
            </w:r>
            <w:r w:rsidRPr="00F00AEF">
              <w:rPr>
                <w:spacing w:val="-2"/>
              </w:rPr>
              <w:t>за просторот</w:t>
            </w:r>
            <w:r w:rsidRPr="00F00AEF">
              <w:rPr>
                <w:spacing w:val="-2"/>
                <w:lang w:val="mk-MK"/>
              </w:rPr>
              <w:t xml:space="preserve"> </w:t>
            </w:r>
            <w:r w:rsidRPr="00F00AEF">
              <w:rPr>
                <w:spacing w:val="-2"/>
              </w:rPr>
              <w:t>во училиштето</w:t>
            </w:r>
          </w:p>
        </w:tc>
        <w:tc>
          <w:tcPr>
            <w:tcW w:w="2126" w:type="dxa"/>
            <w:gridSpan w:val="3"/>
          </w:tcPr>
          <w:p w:rsidR="00D3648F" w:rsidRPr="00F00AEF" w:rsidRDefault="00D3648F" w:rsidP="00102986">
            <w:pPr>
              <w:pStyle w:val="TableParagraph"/>
              <w:ind w:left="111" w:right="547"/>
            </w:pPr>
            <w:r w:rsidRPr="00F00AEF">
              <w:rPr>
                <w:spacing w:val="-2"/>
              </w:rPr>
              <w:t xml:space="preserve">Учениците, одговорни </w:t>
            </w:r>
            <w:r w:rsidRPr="00F00AEF">
              <w:t>наставници</w:t>
            </w:r>
            <w:r w:rsidRPr="00F00AEF">
              <w:rPr>
                <w:spacing w:val="-16"/>
              </w:rPr>
              <w:t xml:space="preserve"> </w:t>
            </w:r>
            <w:r w:rsidRPr="00F00AEF">
              <w:t xml:space="preserve">и </w:t>
            </w:r>
            <w:r w:rsidRPr="00F00AEF">
              <w:rPr>
                <w:spacing w:val="-2"/>
              </w:rPr>
              <w:t xml:space="preserve">директорот </w:t>
            </w:r>
            <w:r w:rsidRPr="00F00AEF">
              <w:rPr>
                <w:spacing w:val="-6"/>
              </w:rPr>
              <w:t xml:space="preserve">на </w:t>
            </w:r>
            <w:r w:rsidRPr="00F00AEF">
              <w:rPr>
                <w:spacing w:val="-2"/>
              </w:rPr>
              <w:t>училиштето</w:t>
            </w:r>
          </w:p>
        </w:tc>
        <w:tc>
          <w:tcPr>
            <w:tcW w:w="1985" w:type="dxa"/>
          </w:tcPr>
          <w:p w:rsidR="00D3648F" w:rsidRPr="00F00AEF" w:rsidRDefault="00D3648F" w:rsidP="00102986">
            <w:pPr>
              <w:pStyle w:val="TableParagraph"/>
              <w:spacing w:line="246" w:lineRule="exact"/>
              <w:ind w:left="112"/>
              <w:rPr>
                <w:lang w:val="mk-MK"/>
              </w:rPr>
            </w:pPr>
            <w:r w:rsidRPr="00F00AEF">
              <w:rPr>
                <w:spacing w:val="-2"/>
              </w:rPr>
              <w:t>Декември</w:t>
            </w:r>
            <w:r w:rsidRPr="00F00AEF">
              <w:rPr>
                <w:spacing w:val="-2"/>
                <w:lang w:val="mk-MK"/>
              </w:rPr>
              <w:t xml:space="preserve"> 2026 </w:t>
            </w:r>
          </w:p>
        </w:tc>
        <w:tc>
          <w:tcPr>
            <w:tcW w:w="2268" w:type="dxa"/>
            <w:gridSpan w:val="3"/>
          </w:tcPr>
          <w:p w:rsidR="00D3648F" w:rsidRPr="00F00AEF" w:rsidRDefault="00D3648F" w:rsidP="00102986">
            <w:pPr>
              <w:pStyle w:val="TableParagraph"/>
              <w:ind w:left="112"/>
            </w:pPr>
            <w:r w:rsidRPr="00F00AEF">
              <w:rPr>
                <w:spacing w:val="-2"/>
              </w:rPr>
              <w:t xml:space="preserve">Новогодишен </w:t>
            </w:r>
            <w:r w:rsidRPr="00F00AEF">
              <w:t>амбиент во училниците</w:t>
            </w:r>
            <w:r w:rsidRPr="00F00AEF">
              <w:rPr>
                <w:spacing w:val="-16"/>
              </w:rPr>
              <w:t xml:space="preserve"> </w:t>
            </w:r>
            <w:r w:rsidRPr="00F00AEF">
              <w:t>и ходниците</w:t>
            </w:r>
            <w:r w:rsidRPr="00F00AEF">
              <w:rPr>
                <w:spacing w:val="-16"/>
              </w:rPr>
              <w:t xml:space="preserve"> </w:t>
            </w:r>
            <w:r w:rsidRPr="00F00AEF">
              <w:t xml:space="preserve">на </w:t>
            </w:r>
            <w:r w:rsidRPr="00F00AEF">
              <w:rPr>
                <w:spacing w:val="-2"/>
              </w:rPr>
              <w:t>училиштето</w:t>
            </w:r>
          </w:p>
        </w:tc>
      </w:tr>
      <w:tr w:rsidR="00D3648F" w:rsidRPr="00F00AEF" w:rsidTr="00102986">
        <w:trPr>
          <w:trHeight w:val="2195"/>
          <w:jc w:val="center"/>
        </w:trPr>
        <w:tc>
          <w:tcPr>
            <w:tcW w:w="2127" w:type="dxa"/>
            <w:gridSpan w:val="2"/>
          </w:tcPr>
          <w:p w:rsidR="00D3648F" w:rsidRPr="00F00AEF" w:rsidRDefault="00D3648F" w:rsidP="00102986">
            <w:pPr>
              <w:pStyle w:val="TableParagraph"/>
              <w:spacing w:before="4"/>
              <w:ind w:left="110"/>
            </w:pPr>
            <w:r w:rsidRPr="00F00AEF">
              <w:rPr>
                <w:spacing w:val="-2"/>
              </w:rPr>
              <w:t xml:space="preserve">Велигденски </w:t>
            </w:r>
            <w:r w:rsidRPr="00F00AEF">
              <w:t>амбиент во училниците</w:t>
            </w:r>
            <w:r w:rsidRPr="00F00AEF">
              <w:rPr>
                <w:spacing w:val="-16"/>
              </w:rPr>
              <w:t xml:space="preserve"> </w:t>
            </w:r>
            <w:r w:rsidRPr="00F00AEF">
              <w:t xml:space="preserve">и </w:t>
            </w:r>
            <w:r w:rsidRPr="00F00AEF">
              <w:rPr>
                <w:spacing w:val="-2"/>
              </w:rPr>
              <w:t>училиштето</w:t>
            </w:r>
          </w:p>
        </w:tc>
        <w:tc>
          <w:tcPr>
            <w:tcW w:w="1984" w:type="dxa"/>
          </w:tcPr>
          <w:p w:rsidR="00D3648F" w:rsidRPr="00F00AEF" w:rsidRDefault="00D3648F" w:rsidP="00102986">
            <w:pPr>
              <w:pStyle w:val="TableParagraph"/>
              <w:spacing w:before="4"/>
              <w:ind w:left="112" w:right="385"/>
            </w:pPr>
            <w:r w:rsidRPr="00F00AEF">
              <w:rPr>
                <w:spacing w:val="-2"/>
              </w:rPr>
              <w:t xml:space="preserve">Развивањена </w:t>
            </w:r>
            <w:r w:rsidRPr="00F00AEF">
              <w:t xml:space="preserve">чувство за естетика кај учениците и грижа за </w:t>
            </w:r>
            <w:r w:rsidRPr="00F00AEF">
              <w:rPr>
                <w:spacing w:val="-2"/>
              </w:rPr>
              <w:t>просторотво училиштето</w:t>
            </w:r>
          </w:p>
        </w:tc>
        <w:tc>
          <w:tcPr>
            <w:tcW w:w="2126" w:type="dxa"/>
            <w:gridSpan w:val="3"/>
          </w:tcPr>
          <w:p w:rsidR="00D3648F" w:rsidRPr="00F00AEF" w:rsidRDefault="00D3648F" w:rsidP="00102986">
            <w:pPr>
              <w:pStyle w:val="TableParagraph"/>
              <w:spacing w:before="4"/>
              <w:ind w:left="111" w:right="547"/>
            </w:pPr>
            <w:r w:rsidRPr="00F00AEF">
              <w:rPr>
                <w:spacing w:val="-2"/>
              </w:rPr>
              <w:t xml:space="preserve">Учениците, одговорни </w:t>
            </w:r>
            <w:r w:rsidRPr="00F00AEF">
              <w:t>наставници</w:t>
            </w:r>
            <w:r w:rsidRPr="00F00AEF">
              <w:rPr>
                <w:spacing w:val="-16"/>
              </w:rPr>
              <w:t xml:space="preserve"> </w:t>
            </w:r>
            <w:r w:rsidRPr="00F00AEF">
              <w:t xml:space="preserve">и </w:t>
            </w:r>
            <w:r w:rsidRPr="00F00AEF">
              <w:rPr>
                <w:spacing w:val="-2"/>
              </w:rPr>
              <w:t xml:space="preserve">директорот </w:t>
            </w:r>
            <w:r w:rsidRPr="00F00AEF">
              <w:rPr>
                <w:spacing w:val="-6"/>
              </w:rPr>
              <w:t xml:space="preserve">на </w:t>
            </w:r>
            <w:r w:rsidRPr="00F00AEF">
              <w:rPr>
                <w:spacing w:val="-2"/>
              </w:rPr>
              <w:t>училиштето</w:t>
            </w:r>
          </w:p>
        </w:tc>
        <w:tc>
          <w:tcPr>
            <w:tcW w:w="1985" w:type="dxa"/>
          </w:tcPr>
          <w:p w:rsidR="00D3648F" w:rsidRPr="00F00AEF" w:rsidRDefault="00D3648F" w:rsidP="00102986">
            <w:pPr>
              <w:pStyle w:val="TableParagraph"/>
              <w:spacing w:before="4"/>
              <w:ind w:left="112"/>
              <w:rPr>
                <w:lang w:val="mk-MK"/>
              </w:rPr>
            </w:pPr>
            <w:r w:rsidRPr="00F00AEF">
              <w:rPr>
                <w:spacing w:val="-2"/>
              </w:rPr>
              <w:t>Април</w:t>
            </w:r>
            <w:r w:rsidRPr="00F00AEF">
              <w:rPr>
                <w:spacing w:val="-2"/>
                <w:lang w:val="mk-MK"/>
              </w:rPr>
              <w:t xml:space="preserve"> 2027</w:t>
            </w:r>
          </w:p>
        </w:tc>
        <w:tc>
          <w:tcPr>
            <w:tcW w:w="2268" w:type="dxa"/>
            <w:gridSpan w:val="3"/>
          </w:tcPr>
          <w:p w:rsidR="00D3648F" w:rsidRPr="00F00AEF" w:rsidRDefault="00D3648F" w:rsidP="00102986">
            <w:pPr>
              <w:pStyle w:val="TableParagraph"/>
              <w:spacing w:before="4"/>
              <w:ind w:left="112" w:right="672"/>
            </w:pPr>
            <w:r w:rsidRPr="00F00AEF">
              <w:rPr>
                <w:spacing w:val="-2"/>
              </w:rPr>
              <w:t xml:space="preserve">Велигденски </w:t>
            </w:r>
            <w:r w:rsidRPr="00F00AEF">
              <w:t>амбиент во училниците</w:t>
            </w:r>
            <w:r w:rsidRPr="00F00AEF">
              <w:rPr>
                <w:spacing w:val="-16"/>
              </w:rPr>
              <w:t xml:space="preserve"> </w:t>
            </w:r>
            <w:r w:rsidRPr="00F00AEF">
              <w:t>и ходниците</w:t>
            </w:r>
            <w:r w:rsidRPr="00F00AEF">
              <w:rPr>
                <w:spacing w:val="-16"/>
              </w:rPr>
              <w:t xml:space="preserve"> </w:t>
            </w:r>
            <w:r w:rsidRPr="00F00AEF">
              <w:t xml:space="preserve">на </w:t>
            </w:r>
            <w:r w:rsidRPr="00F00AEF">
              <w:rPr>
                <w:spacing w:val="-2"/>
              </w:rPr>
              <w:t>училиштето</w:t>
            </w:r>
          </w:p>
        </w:tc>
      </w:tr>
      <w:tr w:rsidR="00D3648F" w:rsidRPr="00F00AEF" w:rsidTr="00102986">
        <w:trPr>
          <w:trHeight w:val="2284"/>
          <w:jc w:val="center"/>
        </w:trPr>
        <w:tc>
          <w:tcPr>
            <w:tcW w:w="2127" w:type="dxa"/>
            <w:gridSpan w:val="2"/>
          </w:tcPr>
          <w:p w:rsidR="00D3648F" w:rsidRPr="00F00AEF" w:rsidRDefault="00D3648F" w:rsidP="00102986">
            <w:pPr>
              <w:pStyle w:val="TableParagraph"/>
              <w:spacing w:before="4"/>
              <w:ind w:left="110" w:right="287"/>
            </w:pPr>
            <w:r w:rsidRPr="00F00AEF">
              <w:t xml:space="preserve">Есенско и </w:t>
            </w:r>
            <w:r w:rsidRPr="00F00AEF">
              <w:rPr>
                <w:spacing w:val="-2"/>
              </w:rPr>
              <w:t xml:space="preserve">пролетно </w:t>
            </w:r>
            <w:r w:rsidRPr="00F00AEF">
              <w:t>чистење</w:t>
            </w:r>
            <w:r w:rsidRPr="00F00AEF">
              <w:rPr>
                <w:spacing w:val="-16"/>
              </w:rPr>
              <w:t xml:space="preserve"> </w:t>
            </w:r>
            <w:r w:rsidRPr="00F00AEF">
              <w:t xml:space="preserve">и </w:t>
            </w:r>
            <w:r w:rsidRPr="00F00AEF">
              <w:rPr>
                <w:spacing w:val="-2"/>
              </w:rPr>
              <w:t xml:space="preserve">садење </w:t>
            </w:r>
            <w:r w:rsidRPr="00F00AEF">
              <w:t>цвеќиња</w:t>
            </w:r>
            <w:r w:rsidRPr="00F00AEF">
              <w:rPr>
                <w:spacing w:val="-16"/>
              </w:rPr>
              <w:t xml:space="preserve"> </w:t>
            </w:r>
            <w:r w:rsidRPr="00F00AEF">
              <w:t xml:space="preserve">и </w:t>
            </w:r>
            <w:r w:rsidRPr="00F00AEF">
              <w:rPr>
                <w:spacing w:val="-2"/>
              </w:rPr>
              <w:t>садници</w:t>
            </w:r>
          </w:p>
          <w:p w:rsidR="00D3648F" w:rsidRPr="00F00AEF" w:rsidRDefault="00D3648F" w:rsidP="00102986">
            <w:pPr>
              <w:pStyle w:val="TableParagraph"/>
              <w:spacing w:line="276" w:lineRule="auto"/>
              <w:ind w:left="110"/>
            </w:pPr>
            <w:r w:rsidRPr="00F00AEF">
              <w:t>во</w:t>
            </w:r>
            <w:r w:rsidRPr="00F00AEF">
              <w:rPr>
                <w:spacing w:val="-16"/>
              </w:rPr>
              <w:t xml:space="preserve"> </w:t>
            </w:r>
            <w:r w:rsidRPr="00F00AEF">
              <w:t xml:space="preserve">училишниот </w:t>
            </w:r>
            <w:r w:rsidRPr="00F00AEF">
              <w:rPr>
                <w:spacing w:val="-4"/>
              </w:rPr>
              <w:t>двор</w:t>
            </w:r>
          </w:p>
        </w:tc>
        <w:tc>
          <w:tcPr>
            <w:tcW w:w="1984" w:type="dxa"/>
          </w:tcPr>
          <w:p w:rsidR="00D3648F" w:rsidRPr="00F00AEF" w:rsidRDefault="00D3648F" w:rsidP="00102986">
            <w:pPr>
              <w:pStyle w:val="TableParagraph"/>
              <w:spacing w:before="4"/>
              <w:ind w:left="112" w:right="333"/>
            </w:pPr>
            <w:r w:rsidRPr="00F00AEF">
              <w:t>Хорти</w:t>
            </w:r>
            <w:r w:rsidRPr="00F00AEF">
              <w:rPr>
                <w:spacing w:val="-16"/>
              </w:rPr>
              <w:t xml:space="preserve"> </w:t>
            </w:r>
            <w:r w:rsidRPr="00F00AEF">
              <w:t xml:space="preserve">културно уредување на </w:t>
            </w:r>
            <w:r w:rsidRPr="00F00AEF">
              <w:rPr>
                <w:spacing w:val="-2"/>
              </w:rPr>
              <w:t xml:space="preserve">учлишниот </w:t>
            </w:r>
            <w:r w:rsidRPr="00F00AEF">
              <w:rPr>
                <w:spacing w:val="-4"/>
              </w:rPr>
              <w:t>двор</w:t>
            </w:r>
          </w:p>
        </w:tc>
        <w:tc>
          <w:tcPr>
            <w:tcW w:w="2126" w:type="dxa"/>
            <w:gridSpan w:val="3"/>
          </w:tcPr>
          <w:p w:rsidR="00D3648F" w:rsidRPr="00F00AEF" w:rsidRDefault="00D3648F" w:rsidP="00102986">
            <w:pPr>
              <w:pStyle w:val="TableParagraph"/>
              <w:spacing w:before="4"/>
              <w:ind w:left="111"/>
            </w:pPr>
            <w:r w:rsidRPr="00F00AEF">
              <w:rPr>
                <w:spacing w:val="-2"/>
              </w:rPr>
              <w:t xml:space="preserve">Одговорни </w:t>
            </w:r>
            <w:r w:rsidRPr="00F00AEF">
              <w:t>наставници</w:t>
            </w:r>
            <w:r w:rsidRPr="00F00AEF">
              <w:rPr>
                <w:spacing w:val="-16"/>
              </w:rPr>
              <w:t xml:space="preserve"> </w:t>
            </w:r>
            <w:r w:rsidRPr="00F00AEF">
              <w:t xml:space="preserve">и </w:t>
            </w:r>
            <w:r w:rsidRPr="00F00AEF">
              <w:rPr>
                <w:spacing w:val="-2"/>
              </w:rPr>
              <w:t>учениците</w:t>
            </w:r>
          </w:p>
        </w:tc>
        <w:tc>
          <w:tcPr>
            <w:tcW w:w="1985" w:type="dxa"/>
          </w:tcPr>
          <w:p w:rsidR="00D3648F" w:rsidRPr="00F00AEF" w:rsidRDefault="00D3648F" w:rsidP="00102986">
            <w:pPr>
              <w:pStyle w:val="TableParagraph"/>
              <w:spacing w:before="4"/>
              <w:ind w:left="112" w:right="385"/>
              <w:rPr>
                <w:lang w:val="mk-MK"/>
              </w:rPr>
            </w:pPr>
            <w:r w:rsidRPr="00F00AEF">
              <w:rPr>
                <w:spacing w:val="-2"/>
              </w:rPr>
              <w:t>Октомври</w:t>
            </w:r>
            <w:r w:rsidRPr="00F00AEF">
              <w:rPr>
                <w:spacing w:val="-2"/>
                <w:lang w:val="mk-MK"/>
              </w:rPr>
              <w:t xml:space="preserve"> 2026</w:t>
            </w:r>
            <w:r w:rsidRPr="00F00AEF">
              <w:rPr>
                <w:spacing w:val="-2"/>
              </w:rPr>
              <w:t xml:space="preserve">, </w:t>
            </w:r>
            <w:r w:rsidRPr="00F00AEF">
              <w:rPr>
                <w:spacing w:val="-4"/>
              </w:rPr>
              <w:t>Март</w:t>
            </w:r>
            <w:r w:rsidRPr="00F00AEF">
              <w:rPr>
                <w:spacing w:val="-4"/>
                <w:lang w:val="mk-MK"/>
              </w:rPr>
              <w:t xml:space="preserve"> 2027</w:t>
            </w:r>
          </w:p>
        </w:tc>
        <w:tc>
          <w:tcPr>
            <w:tcW w:w="2268" w:type="dxa"/>
            <w:gridSpan w:val="3"/>
          </w:tcPr>
          <w:p w:rsidR="00D3648F" w:rsidRPr="00F00AEF" w:rsidRDefault="00D3648F" w:rsidP="00102986">
            <w:pPr>
              <w:pStyle w:val="TableParagraph"/>
              <w:spacing w:before="4"/>
              <w:ind w:left="112" w:right="1067"/>
              <w:jc w:val="both"/>
            </w:pPr>
            <w:r w:rsidRPr="00F00AEF">
              <w:rPr>
                <w:spacing w:val="-2"/>
              </w:rPr>
              <w:t xml:space="preserve">Развиена еколошка </w:t>
            </w:r>
            <w:r w:rsidRPr="00F00AEF">
              <w:t>свест кај</w:t>
            </w:r>
          </w:p>
          <w:p w:rsidR="00D3648F" w:rsidRPr="00F00AEF" w:rsidRDefault="00D3648F" w:rsidP="00102986">
            <w:pPr>
              <w:pStyle w:val="TableParagraph"/>
              <w:spacing w:before="38"/>
              <w:ind w:left="112"/>
            </w:pPr>
            <w:r w:rsidRPr="00F00AEF">
              <w:rPr>
                <w:spacing w:val="-2"/>
              </w:rPr>
              <w:t>учениците</w:t>
            </w:r>
          </w:p>
        </w:tc>
      </w:tr>
    </w:tbl>
    <w:p w:rsidR="00D3648F" w:rsidRDefault="00D3648F" w:rsidP="00D3648F">
      <w:pPr>
        <w:pStyle w:val="NoSpacing"/>
        <w:rPr>
          <w:rFonts w:ascii="Arial" w:hAnsi="Arial" w:cs="Arial"/>
          <w:color w:val="FF0000"/>
          <w:sz w:val="24"/>
          <w:szCs w:val="24"/>
        </w:rPr>
      </w:pPr>
    </w:p>
    <w:p w:rsidR="00D3648F" w:rsidRPr="00BD3332" w:rsidRDefault="00D3648F" w:rsidP="00D3648F">
      <w:pPr>
        <w:pStyle w:val="NoSpacing"/>
        <w:rPr>
          <w:rFonts w:ascii="Arial" w:hAnsi="Arial" w:cs="Arial"/>
          <w:sz w:val="24"/>
          <w:szCs w:val="24"/>
        </w:rPr>
      </w:pPr>
    </w:p>
    <w:p w:rsidR="00D3648F" w:rsidRPr="00BD3332" w:rsidRDefault="00D3648F" w:rsidP="00D3648F">
      <w:pPr>
        <w:pStyle w:val="NoSpacing"/>
        <w:rPr>
          <w:rFonts w:ascii="Arial" w:hAnsi="Arial" w:cs="Arial"/>
          <w:sz w:val="24"/>
          <w:szCs w:val="24"/>
        </w:rPr>
      </w:pPr>
    </w:p>
    <w:p w:rsidR="00D3648F" w:rsidRPr="00BD3332" w:rsidRDefault="00D3648F" w:rsidP="00D3648F">
      <w:pPr>
        <w:tabs>
          <w:tab w:val="left" w:pos="1354"/>
        </w:tabs>
        <w:spacing w:line="240" w:lineRule="auto"/>
        <w:jc w:val="both"/>
        <w:rPr>
          <w:rFonts w:ascii="Arial" w:hAnsi="Arial" w:cs="Arial"/>
          <w:b/>
          <w:sz w:val="24"/>
          <w:szCs w:val="24"/>
        </w:rPr>
      </w:pPr>
      <w:r w:rsidRPr="00BD3332">
        <w:rPr>
          <w:rFonts w:ascii="Arial" w:hAnsi="Arial" w:cs="Arial"/>
          <w:b/>
          <w:sz w:val="24"/>
          <w:szCs w:val="24"/>
        </w:rPr>
        <w:t xml:space="preserve">Критериуми за успех – </w:t>
      </w:r>
      <w:r w:rsidRPr="00BD3332">
        <w:rPr>
          <w:rFonts w:ascii="Arial" w:hAnsi="Arial" w:cs="Arial"/>
          <w:sz w:val="24"/>
          <w:szCs w:val="24"/>
        </w:rPr>
        <w:t>естетски уреден ентериер и опкружување; Инструменти –анкетни прашалници за родителите и учениците;</w:t>
      </w:r>
    </w:p>
    <w:p w:rsidR="00D3648F" w:rsidRPr="00BD3332" w:rsidRDefault="00D3648F" w:rsidP="00D3648F">
      <w:pPr>
        <w:tabs>
          <w:tab w:val="left" w:pos="1354"/>
        </w:tabs>
        <w:spacing w:line="240" w:lineRule="auto"/>
        <w:jc w:val="both"/>
        <w:rPr>
          <w:rFonts w:ascii="Arial" w:hAnsi="Arial" w:cs="Arial"/>
          <w:sz w:val="24"/>
          <w:szCs w:val="24"/>
        </w:rPr>
      </w:pPr>
      <w:r w:rsidRPr="00BD3332">
        <w:rPr>
          <w:rFonts w:ascii="Arial" w:hAnsi="Arial" w:cs="Arial"/>
          <w:b/>
          <w:sz w:val="24"/>
          <w:szCs w:val="24"/>
        </w:rPr>
        <w:t xml:space="preserve">Индикатор за успешност – </w:t>
      </w:r>
      <w:r w:rsidRPr="00BD3332">
        <w:rPr>
          <w:rFonts w:ascii="Arial" w:hAnsi="Arial" w:cs="Arial"/>
          <w:sz w:val="24"/>
          <w:szCs w:val="24"/>
        </w:rPr>
        <w:t>записници од увиди на инспекторите од МОН и од ПЕ на МОН-Штип, позитивни искази од ученици и родители и од Локалната заедница;</w:t>
      </w:r>
    </w:p>
    <w:p w:rsidR="00D3648F" w:rsidRPr="00BD3332" w:rsidRDefault="00D3648F" w:rsidP="00D3648F">
      <w:pPr>
        <w:tabs>
          <w:tab w:val="left" w:pos="1354"/>
        </w:tabs>
        <w:spacing w:line="240" w:lineRule="auto"/>
        <w:jc w:val="both"/>
        <w:rPr>
          <w:rFonts w:ascii="Arial" w:hAnsi="Arial" w:cs="Arial"/>
          <w:sz w:val="24"/>
          <w:szCs w:val="24"/>
        </w:rPr>
      </w:pPr>
      <w:r w:rsidRPr="00BD3332">
        <w:rPr>
          <w:rFonts w:ascii="Arial" w:hAnsi="Arial" w:cs="Arial"/>
          <w:b/>
          <w:sz w:val="24"/>
          <w:szCs w:val="24"/>
        </w:rPr>
        <w:t xml:space="preserve">Одговорен за следење – </w:t>
      </w:r>
      <w:r w:rsidRPr="00BD3332">
        <w:rPr>
          <w:rFonts w:ascii="Arial" w:hAnsi="Arial" w:cs="Arial"/>
          <w:sz w:val="24"/>
          <w:szCs w:val="24"/>
        </w:rPr>
        <w:t xml:space="preserve">директор,тим за еколошка едукација и тим за естетско уредување на училиштето; </w:t>
      </w:r>
    </w:p>
    <w:p w:rsidR="00D3648F" w:rsidRPr="00BD3332" w:rsidRDefault="00D3648F" w:rsidP="00D3648F">
      <w:pPr>
        <w:tabs>
          <w:tab w:val="left" w:pos="1354"/>
        </w:tabs>
        <w:spacing w:line="240" w:lineRule="auto"/>
        <w:jc w:val="both"/>
        <w:rPr>
          <w:rFonts w:ascii="Arial" w:hAnsi="Arial" w:cs="Arial"/>
          <w:b/>
          <w:sz w:val="24"/>
          <w:szCs w:val="24"/>
        </w:rPr>
      </w:pPr>
      <w:r w:rsidRPr="00BD3332">
        <w:rPr>
          <w:rFonts w:ascii="Arial" w:hAnsi="Arial" w:cs="Arial"/>
          <w:b/>
          <w:sz w:val="24"/>
          <w:szCs w:val="24"/>
        </w:rPr>
        <w:lastRenderedPageBreak/>
        <w:t>Повратна информација:</w:t>
      </w:r>
    </w:p>
    <w:p w:rsidR="00D3648F" w:rsidRPr="00BD3332" w:rsidRDefault="00D3648F" w:rsidP="00A063A4">
      <w:pPr>
        <w:pStyle w:val="ListParagraph"/>
        <w:widowControl w:val="0"/>
        <w:numPr>
          <w:ilvl w:val="0"/>
          <w:numId w:val="31"/>
        </w:numPr>
        <w:tabs>
          <w:tab w:val="left" w:pos="2903"/>
        </w:tabs>
        <w:autoSpaceDE w:val="0"/>
        <w:autoSpaceDN w:val="0"/>
        <w:spacing w:after="0" w:line="240" w:lineRule="auto"/>
        <w:rPr>
          <w:rFonts w:ascii="Arial" w:eastAsia="Arial" w:hAnsi="Arial" w:cs="Arial"/>
          <w:sz w:val="24"/>
          <w:lang w:val="en-US"/>
        </w:rPr>
      </w:pPr>
      <w:r w:rsidRPr="00BD3332">
        <w:rPr>
          <w:rFonts w:ascii="Arial" w:eastAsia="Arial" w:hAnsi="Arial" w:cs="Arial"/>
          <w:sz w:val="24"/>
          <w:lang w:val="en-US"/>
        </w:rPr>
        <w:t>естетско</w:t>
      </w:r>
      <w:r w:rsidRPr="00BD3332">
        <w:rPr>
          <w:rFonts w:ascii="Arial" w:eastAsia="Arial" w:hAnsi="Arial" w:cs="Arial"/>
          <w:spacing w:val="-6"/>
          <w:sz w:val="24"/>
          <w:lang w:val="en-US"/>
        </w:rPr>
        <w:t xml:space="preserve"> </w:t>
      </w:r>
      <w:r w:rsidRPr="00BD3332">
        <w:rPr>
          <w:rFonts w:ascii="Arial" w:eastAsia="Arial" w:hAnsi="Arial" w:cs="Arial"/>
          <w:sz w:val="24"/>
          <w:lang w:val="en-US"/>
        </w:rPr>
        <w:t>уредени</w:t>
      </w:r>
      <w:r w:rsidRPr="00BD3332">
        <w:rPr>
          <w:rFonts w:ascii="Arial" w:eastAsia="Arial" w:hAnsi="Arial" w:cs="Arial"/>
          <w:spacing w:val="-3"/>
          <w:sz w:val="24"/>
          <w:lang w:val="en-US"/>
        </w:rPr>
        <w:t xml:space="preserve"> </w:t>
      </w:r>
      <w:r w:rsidRPr="00BD3332">
        <w:rPr>
          <w:rFonts w:ascii="Arial" w:eastAsia="Arial" w:hAnsi="Arial" w:cs="Arial"/>
          <w:sz w:val="24"/>
          <w:lang w:val="en-US"/>
        </w:rPr>
        <w:t>училници</w:t>
      </w:r>
      <w:r w:rsidRPr="00BD3332">
        <w:rPr>
          <w:rFonts w:ascii="Arial" w:eastAsia="Arial" w:hAnsi="Arial" w:cs="Arial"/>
          <w:spacing w:val="-3"/>
          <w:sz w:val="24"/>
          <w:lang w:val="en-US"/>
        </w:rPr>
        <w:t xml:space="preserve"> </w:t>
      </w:r>
      <w:r w:rsidRPr="00BD3332">
        <w:rPr>
          <w:rFonts w:ascii="Arial" w:eastAsia="Arial" w:hAnsi="Arial" w:cs="Arial"/>
          <w:sz w:val="24"/>
          <w:lang w:val="en-US"/>
        </w:rPr>
        <w:t>и</w:t>
      </w:r>
      <w:r w:rsidRPr="00BD3332">
        <w:rPr>
          <w:rFonts w:ascii="Arial" w:eastAsia="Arial" w:hAnsi="Arial" w:cs="Arial"/>
          <w:spacing w:val="-3"/>
          <w:sz w:val="24"/>
          <w:lang w:val="en-US"/>
        </w:rPr>
        <w:t xml:space="preserve"> </w:t>
      </w:r>
      <w:r w:rsidRPr="00BD3332">
        <w:rPr>
          <w:rFonts w:ascii="Arial" w:eastAsia="Arial" w:hAnsi="Arial" w:cs="Arial"/>
          <w:sz w:val="24"/>
          <w:lang w:val="en-US"/>
        </w:rPr>
        <w:t>ходници</w:t>
      </w:r>
      <w:r w:rsidRPr="00BD3332">
        <w:rPr>
          <w:rFonts w:ascii="Arial" w:eastAsia="Arial" w:hAnsi="Arial" w:cs="Arial"/>
          <w:spacing w:val="-3"/>
          <w:sz w:val="24"/>
          <w:lang w:val="en-US"/>
        </w:rPr>
        <w:t xml:space="preserve"> </w:t>
      </w:r>
      <w:r w:rsidRPr="00BD3332">
        <w:rPr>
          <w:rFonts w:ascii="Arial" w:eastAsia="Arial" w:hAnsi="Arial" w:cs="Arial"/>
          <w:sz w:val="24"/>
          <w:lang w:val="en-US"/>
        </w:rPr>
        <w:t xml:space="preserve">во </w:t>
      </w:r>
      <w:r w:rsidRPr="00BD3332">
        <w:rPr>
          <w:rFonts w:ascii="Arial" w:eastAsia="Arial" w:hAnsi="Arial" w:cs="Arial"/>
          <w:spacing w:val="-2"/>
          <w:sz w:val="24"/>
          <w:lang w:val="en-US"/>
        </w:rPr>
        <w:t>училиштето;</w:t>
      </w:r>
    </w:p>
    <w:p w:rsidR="00D3648F" w:rsidRPr="00BD3332" w:rsidRDefault="00D3648F" w:rsidP="00A063A4">
      <w:pPr>
        <w:pStyle w:val="ListParagraph"/>
        <w:widowControl w:val="0"/>
        <w:numPr>
          <w:ilvl w:val="0"/>
          <w:numId w:val="31"/>
        </w:numPr>
        <w:tabs>
          <w:tab w:val="left" w:pos="2903"/>
        </w:tabs>
        <w:autoSpaceDE w:val="0"/>
        <w:autoSpaceDN w:val="0"/>
        <w:spacing w:before="159" w:after="0" w:line="240" w:lineRule="auto"/>
        <w:rPr>
          <w:rFonts w:ascii="Arial" w:eastAsia="Arial" w:hAnsi="Arial" w:cs="Arial"/>
          <w:sz w:val="24"/>
          <w:lang w:val="en-US"/>
        </w:rPr>
      </w:pPr>
      <w:r w:rsidRPr="00BD3332">
        <w:rPr>
          <w:rFonts w:ascii="Arial" w:eastAsia="Arial" w:hAnsi="Arial" w:cs="Arial"/>
          <w:sz w:val="24"/>
          <w:lang w:val="en-US"/>
        </w:rPr>
        <w:t>развиени</w:t>
      </w:r>
      <w:r w:rsidRPr="00BD3332">
        <w:rPr>
          <w:rFonts w:ascii="Arial" w:eastAsia="Arial" w:hAnsi="Arial" w:cs="Arial"/>
          <w:spacing w:val="-6"/>
          <w:sz w:val="24"/>
          <w:lang w:val="en-US"/>
        </w:rPr>
        <w:t xml:space="preserve"> </w:t>
      </w:r>
      <w:r w:rsidRPr="00BD3332">
        <w:rPr>
          <w:rFonts w:ascii="Arial" w:eastAsia="Arial" w:hAnsi="Arial" w:cs="Arial"/>
          <w:sz w:val="24"/>
          <w:lang w:val="en-US"/>
        </w:rPr>
        <w:t>естетски</w:t>
      </w:r>
      <w:r w:rsidRPr="00BD3332">
        <w:rPr>
          <w:rFonts w:ascii="Arial" w:eastAsia="Arial" w:hAnsi="Arial" w:cs="Arial"/>
          <w:spacing w:val="-2"/>
          <w:sz w:val="24"/>
          <w:lang w:val="en-US"/>
        </w:rPr>
        <w:t xml:space="preserve"> </w:t>
      </w:r>
      <w:r w:rsidRPr="00BD3332">
        <w:rPr>
          <w:rFonts w:ascii="Arial" w:eastAsia="Arial" w:hAnsi="Arial" w:cs="Arial"/>
          <w:sz w:val="24"/>
          <w:lang w:val="en-US"/>
        </w:rPr>
        <w:t>вредности</w:t>
      </w:r>
      <w:r w:rsidRPr="00BD3332">
        <w:rPr>
          <w:rFonts w:ascii="Arial" w:eastAsia="Arial" w:hAnsi="Arial" w:cs="Arial"/>
          <w:spacing w:val="-2"/>
          <w:sz w:val="24"/>
          <w:lang w:val="en-US"/>
        </w:rPr>
        <w:t xml:space="preserve"> </w:t>
      </w:r>
      <w:r w:rsidRPr="00BD3332">
        <w:rPr>
          <w:rFonts w:ascii="Arial" w:eastAsia="Arial" w:hAnsi="Arial" w:cs="Arial"/>
          <w:sz w:val="24"/>
          <w:lang w:val="en-US"/>
        </w:rPr>
        <w:t>кај</w:t>
      </w:r>
      <w:r w:rsidRPr="00BD3332">
        <w:rPr>
          <w:rFonts w:ascii="Arial" w:eastAsia="Arial" w:hAnsi="Arial" w:cs="Arial"/>
          <w:spacing w:val="-2"/>
          <w:sz w:val="24"/>
          <w:lang w:val="en-US"/>
        </w:rPr>
        <w:t xml:space="preserve"> учениците;</w:t>
      </w:r>
    </w:p>
    <w:p w:rsidR="00D3648F" w:rsidRPr="00BD3332" w:rsidRDefault="00D3648F" w:rsidP="00A063A4">
      <w:pPr>
        <w:pStyle w:val="ListParagraph"/>
        <w:widowControl w:val="0"/>
        <w:numPr>
          <w:ilvl w:val="0"/>
          <w:numId w:val="31"/>
        </w:numPr>
        <w:tabs>
          <w:tab w:val="left" w:pos="2903"/>
        </w:tabs>
        <w:autoSpaceDE w:val="0"/>
        <w:autoSpaceDN w:val="0"/>
        <w:spacing w:before="117" w:after="0" w:line="240" w:lineRule="auto"/>
        <w:rPr>
          <w:rFonts w:ascii="Arial" w:eastAsia="Arial" w:hAnsi="Arial" w:cs="Arial"/>
          <w:sz w:val="24"/>
          <w:lang w:val="en-US"/>
        </w:rPr>
      </w:pPr>
      <w:r w:rsidRPr="00BD3332">
        <w:rPr>
          <w:rFonts w:ascii="Arial" w:eastAsia="Arial" w:hAnsi="Arial" w:cs="Arial"/>
          <w:sz w:val="24"/>
          <w:lang w:val="en-US"/>
        </w:rPr>
        <w:t>функционалност</w:t>
      </w:r>
      <w:r w:rsidRPr="00BD3332">
        <w:rPr>
          <w:rFonts w:ascii="Arial" w:eastAsia="Arial" w:hAnsi="Arial" w:cs="Arial"/>
          <w:spacing w:val="-6"/>
          <w:sz w:val="24"/>
          <w:lang w:val="en-US"/>
        </w:rPr>
        <w:t xml:space="preserve"> </w:t>
      </w:r>
      <w:r w:rsidRPr="00BD3332">
        <w:rPr>
          <w:rFonts w:ascii="Arial" w:eastAsia="Arial" w:hAnsi="Arial" w:cs="Arial"/>
          <w:sz w:val="24"/>
          <w:lang w:val="en-US"/>
        </w:rPr>
        <w:t>на</w:t>
      </w:r>
      <w:r w:rsidRPr="00BD3332">
        <w:rPr>
          <w:rFonts w:ascii="Arial" w:eastAsia="Arial" w:hAnsi="Arial" w:cs="Arial"/>
          <w:spacing w:val="-4"/>
          <w:sz w:val="24"/>
          <w:lang w:val="en-US"/>
        </w:rPr>
        <w:t xml:space="preserve"> </w:t>
      </w:r>
      <w:r w:rsidRPr="00BD3332">
        <w:rPr>
          <w:rFonts w:ascii="Arial" w:eastAsia="Arial" w:hAnsi="Arial" w:cs="Arial"/>
          <w:sz w:val="24"/>
          <w:lang w:val="en-US"/>
        </w:rPr>
        <w:t>просторот</w:t>
      </w:r>
      <w:r w:rsidRPr="00BD3332">
        <w:rPr>
          <w:rFonts w:ascii="Arial" w:eastAsia="Arial" w:hAnsi="Arial" w:cs="Arial"/>
          <w:spacing w:val="-5"/>
          <w:sz w:val="24"/>
          <w:lang w:val="en-US"/>
        </w:rPr>
        <w:t xml:space="preserve"> </w:t>
      </w:r>
      <w:r w:rsidRPr="00BD3332">
        <w:rPr>
          <w:rFonts w:ascii="Arial" w:eastAsia="Arial" w:hAnsi="Arial" w:cs="Arial"/>
          <w:sz w:val="24"/>
          <w:lang w:val="en-US"/>
        </w:rPr>
        <w:t>и</w:t>
      </w:r>
      <w:r w:rsidRPr="00BD3332">
        <w:rPr>
          <w:rFonts w:ascii="Arial" w:eastAsia="Arial" w:hAnsi="Arial" w:cs="Arial"/>
          <w:spacing w:val="-4"/>
          <w:sz w:val="24"/>
          <w:lang w:val="en-US"/>
        </w:rPr>
        <w:t xml:space="preserve"> </w:t>
      </w:r>
      <w:r w:rsidRPr="00BD3332">
        <w:rPr>
          <w:rFonts w:ascii="Arial" w:eastAsia="Arial" w:hAnsi="Arial" w:cs="Arial"/>
          <w:sz w:val="24"/>
          <w:lang w:val="en-US"/>
        </w:rPr>
        <w:t>пријатен</w:t>
      </w:r>
      <w:r w:rsidRPr="00BD3332">
        <w:rPr>
          <w:rFonts w:ascii="Arial" w:eastAsia="Arial" w:hAnsi="Arial" w:cs="Arial"/>
          <w:spacing w:val="-4"/>
          <w:sz w:val="24"/>
          <w:lang w:val="en-US"/>
        </w:rPr>
        <w:t xml:space="preserve"> </w:t>
      </w:r>
      <w:r w:rsidRPr="00BD3332">
        <w:rPr>
          <w:rFonts w:ascii="Arial" w:eastAsia="Arial" w:hAnsi="Arial" w:cs="Arial"/>
          <w:sz w:val="24"/>
          <w:lang w:val="en-US"/>
        </w:rPr>
        <w:t>претстој</w:t>
      </w:r>
      <w:r w:rsidRPr="00BD3332">
        <w:rPr>
          <w:rFonts w:ascii="Arial" w:eastAsia="Arial" w:hAnsi="Arial" w:cs="Arial"/>
          <w:spacing w:val="-4"/>
          <w:sz w:val="24"/>
          <w:lang w:val="en-US"/>
        </w:rPr>
        <w:t xml:space="preserve"> </w:t>
      </w:r>
      <w:r w:rsidRPr="00BD3332">
        <w:rPr>
          <w:rFonts w:ascii="Arial" w:eastAsia="Arial" w:hAnsi="Arial" w:cs="Arial"/>
          <w:sz w:val="24"/>
          <w:lang w:val="en-US"/>
        </w:rPr>
        <w:t>во</w:t>
      </w:r>
      <w:r w:rsidRPr="00BD3332">
        <w:rPr>
          <w:rFonts w:ascii="Arial" w:eastAsia="Arial" w:hAnsi="Arial" w:cs="Arial"/>
          <w:spacing w:val="2"/>
          <w:sz w:val="24"/>
          <w:lang w:val="en-US"/>
        </w:rPr>
        <w:t xml:space="preserve"> </w:t>
      </w:r>
      <w:r w:rsidRPr="00BD3332">
        <w:rPr>
          <w:rFonts w:ascii="Arial" w:eastAsia="Arial" w:hAnsi="Arial" w:cs="Arial"/>
          <w:spacing w:val="-2"/>
          <w:sz w:val="24"/>
          <w:lang w:val="en-US"/>
        </w:rPr>
        <w:t>училиштето;</w:t>
      </w:r>
    </w:p>
    <w:p w:rsidR="00D3648F" w:rsidRPr="00BD3332" w:rsidRDefault="00D3648F" w:rsidP="00A063A4">
      <w:pPr>
        <w:pStyle w:val="ListParagraph"/>
        <w:widowControl w:val="0"/>
        <w:numPr>
          <w:ilvl w:val="0"/>
          <w:numId w:val="31"/>
        </w:numPr>
        <w:tabs>
          <w:tab w:val="left" w:pos="2903"/>
        </w:tabs>
        <w:autoSpaceDE w:val="0"/>
        <w:autoSpaceDN w:val="0"/>
        <w:spacing w:before="118" w:after="0" w:line="240" w:lineRule="auto"/>
        <w:rPr>
          <w:rFonts w:ascii="Arial" w:eastAsia="Arial" w:hAnsi="Arial" w:cs="Arial"/>
          <w:sz w:val="24"/>
          <w:lang w:val="en-US"/>
        </w:rPr>
      </w:pPr>
      <w:r w:rsidRPr="00BD3332">
        <w:rPr>
          <w:rFonts w:ascii="Arial" w:eastAsia="Arial" w:hAnsi="Arial" w:cs="Arial"/>
          <w:sz w:val="24"/>
          <w:lang w:val="en-US"/>
        </w:rPr>
        <w:t>развиена</w:t>
      </w:r>
      <w:r w:rsidRPr="00BD3332">
        <w:rPr>
          <w:rFonts w:ascii="Arial" w:eastAsia="Arial" w:hAnsi="Arial" w:cs="Arial"/>
          <w:spacing w:val="-5"/>
          <w:sz w:val="24"/>
          <w:lang w:val="en-US"/>
        </w:rPr>
        <w:t xml:space="preserve"> </w:t>
      </w:r>
      <w:r w:rsidRPr="00BD3332">
        <w:rPr>
          <w:rFonts w:ascii="Arial" w:eastAsia="Arial" w:hAnsi="Arial" w:cs="Arial"/>
          <w:sz w:val="24"/>
          <w:lang w:val="en-US"/>
        </w:rPr>
        <w:t>еколошка</w:t>
      </w:r>
      <w:r w:rsidRPr="00BD3332">
        <w:rPr>
          <w:rFonts w:ascii="Arial" w:eastAsia="Arial" w:hAnsi="Arial" w:cs="Arial"/>
          <w:spacing w:val="-2"/>
          <w:sz w:val="24"/>
          <w:lang w:val="en-US"/>
        </w:rPr>
        <w:t xml:space="preserve"> </w:t>
      </w:r>
      <w:r w:rsidRPr="00BD3332">
        <w:rPr>
          <w:rFonts w:ascii="Arial" w:eastAsia="Arial" w:hAnsi="Arial" w:cs="Arial"/>
          <w:sz w:val="24"/>
          <w:lang w:val="en-US"/>
        </w:rPr>
        <w:t>свест</w:t>
      </w:r>
      <w:r w:rsidRPr="00BD3332">
        <w:rPr>
          <w:rFonts w:ascii="Arial" w:eastAsia="Arial" w:hAnsi="Arial" w:cs="Arial"/>
          <w:spacing w:val="-1"/>
          <w:sz w:val="24"/>
          <w:lang w:val="en-US"/>
        </w:rPr>
        <w:t xml:space="preserve"> </w:t>
      </w:r>
      <w:r w:rsidRPr="00BD3332">
        <w:rPr>
          <w:rFonts w:ascii="Arial" w:eastAsia="Arial" w:hAnsi="Arial" w:cs="Arial"/>
          <w:sz w:val="24"/>
          <w:lang w:val="en-US"/>
        </w:rPr>
        <w:t>кај</w:t>
      </w:r>
      <w:r w:rsidRPr="00BD3332">
        <w:rPr>
          <w:rFonts w:ascii="Arial" w:eastAsia="Arial" w:hAnsi="Arial" w:cs="Arial"/>
          <w:spacing w:val="-2"/>
          <w:sz w:val="24"/>
          <w:lang w:val="en-US"/>
        </w:rPr>
        <w:t xml:space="preserve"> учениците</w:t>
      </w:r>
    </w:p>
    <w:p w:rsidR="00FB27AE" w:rsidRDefault="00FB27AE" w:rsidP="00FB27AE">
      <w:pPr>
        <w:suppressAutoHyphens/>
        <w:spacing w:after="0" w:line="240" w:lineRule="auto"/>
        <w:rPr>
          <w:rFonts w:ascii="Arial" w:hAnsi="Arial" w:cs="Arial"/>
          <w:b/>
          <w:color w:val="FF0000"/>
          <w:sz w:val="24"/>
          <w:szCs w:val="24"/>
        </w:rPr>
      </w:pPr>
    </w:p>
    <w:p w:rsidR="00D3648F" w:rsidRPr="007B497C" w:rsidRDefault="00D3648F" w:rsidP="00FB27AE">
      <w:pPr>
        <w:suppressAutoHyphens/>
        <w:spacing w:after="0" w:line="240" w:lineRule="auto"/>
        <w:rPr>
          <w:rFonts w:ascii="Arial" w:hAnsi="Arial" w:cs="Arial"/>
          <w:b/>
          <w:bCs/>
          <w:sz w:val="24"/>
          <w:szCs w:val="24"/>
          <w:lang w:val="mk-MK" w:eastAsia="ar-SA"/>
        </w:rPr>
      </w:pPr>
    </w:p>
    <w:p w:rsidR="00B157A7" w:rsidRPr="007B497C" w:rsidRDefault="00B157A7" w:rsidP="00B157A7">
      <w:pPr>
        <w:rPr>
          <w:rFonts w:ascii="Arial" w:hAnsi="Arial" w:cs="Arial"/>
          <w:b/>
          <w:lang w:val="mk-MK"/>
        </w:rPr>
      </w:pPr>
      <w:r w:rsidRPr="007B497C">
        <w:rPr>
          <w:rFonts w:ascii="Arial" w:hAnsi="Arial" w:cs="Arial"/>
          <w:b/>
          <w:lang w:val="mk-MK"/>
        </w:rPr>
        <w:t xml:space="preserve">19.3. </w:t>
      </w:r>
      <w:bookmarkStart w:id="33" w:name="_Hlk25929590"/>
      <w:r w:rsidRPr="007B497C">
        <w:rPr>
          <w:rFonts w:ascii="Arial" w:hAnsi="Arial" w:cs="Arial"/>
          <w:b/>
          <w:lang w:val="mk-MK"/>
        </w:rPr>
        <w:t>Етички кодекси</w:t>
      </w:r>
    </w:p>
    <w:bookmarkEnd w:id="33"/>
    <w:p w:rsidR="00D3648F" w:rsidRPr="0077708B" w:rsidRDefault="00D3648F" w:rsidP="00D3648F">
      <w:pPr>
        <w:tabs>
          <w:tab w:val="left" w:pos="1354"/>
        </w:tabs>
        <w:spacing w:line="240" w:lineRule="auto"/>
        <w:jc w:val="both"/>
        <w:rPr>
          <w:rFonts w:ascii="Arial" w:hAnsi="Arial" w:cs="Arial"/>
          <w:sz w:val="24"/>
          <w:szCs w:val="24"/>
        </w:rPr>
      </w:pPr>
      <w:r w:rsidRPr="0077708B">
        <w:rPr>
          <w:rFonts w:ascii="Arial" w:hAnsi="Arial" w:cs="Arial"/>
          <w:sz w:val="24"/>
          <w:szCs w:val="24"/>
        </w:rPr>
        <w:t>Училиштето има изработено и усвоено Етички кодекс – Правилник за однесување на вработените (наставници, стручни соработници, технички персонал), учениците и родителите, како и Еко-кодекс. Овие акти се применуваат во секојдневното работење и се задолжителни за сите субјекти во училиштето, вклучително и за надворешните лица.</w:t>
      </w:r>
    </w:p>
    <w:p w:rsidR="00D3648F" w:rsidRPr="0077708B" w:rsidRDefault="00D3648F" w:rsidP="00D3648F">
      <w:pPr>
        <w:tabs>
          <w:tab w:val="left" w:pos="1354"/>
        </w:tabs>
        <w:spacing w:line="240" w:lineRule="auto"/>
        <w:jc w:val="both"/>
        <w:rPr>
          <w:rFonts w:ascii="Arial" w:hAnsi="Arial" w:cs="Arial"/>
          <w:sz w:val="24"/>
          <w:szCs w:val="24"/>
        </w:rPr>
      </w:pPr>
    </w:p>
    <w:p w:rsidR="00D3648F" w:rsidRPr="0077708B" w:rsidRDefault="00D3648F" w:rsidP="00D3648F">
      <w:pPr>
        <w:tabs>
          <w:tab w:val="left" w:pos="1354"/>
        </w:tabs>
        <w:spacing w:line="240" w:lineRule="auto"/>
        <w:jc w:val="both"/>
        <w:rPr>
          <w:rFonts w:ascii="Arial" w:hAnsi="Arial" w:cs="Arial"/>
          <w:sz w:val="24"/>
          <w:szCs w:val="24"/>
        </w:rPr>
      </w:pPr>
      <w:r w:rsidRPr="0077708B">
        <w:rPr>
          <w:rFonts w:ascii="Arial" w:hAnsi="Arial" w:cs="Arial"/>
          <w:sz w:val="24"/>
          <w:szCs w:val="24"/>
        </w:rPr>
        <w:t>Согласно Законот за основно образование и интерните правилници, поставени се основните принципи за успешно одвивање на воспитно-образовната работа, подобрување на работната дисциплина и безбедноста. Во училиштето се гради атмосфера на заемно почитување и соработка помеѓу сите субјекти, со посебен нагласок на конструктивниот пристап при решавање на прашањата и проблемите од училишниот живот. Наставниците, преку меѓусебна професионална соработка, како и соработка со раководниот кадар и стручните соработници, ја одржуваат позитивната училишна клима која делува поттикнувачки на учениците.</w:t>
      </w:r>
    </w:p>
    <w:p w:rsidR="00D3648F" w:rsidRPr="0077708B" w:rsidRDefault="00D3648F" w:rsidP="00D3648F">
      <w:pPr>
        <w:tabs>
          <w:tab w:val="left" w:pos="1354"/>
        </w:tabs>
        <w:spacing w:line="240" w:lineRule="auto"/>
        <w:jc w:val="both"/>
        <w:rPr>
          <w:rFonts w:ascii="Arial" w:hAnsi="Arial" w:cs="Arial"/>
          <w:sz w:val="24"/>
          <w:szCs w:val="24"/>
        </w:rPr>
      </w:pPr>
    </w:p>
    <w:p w:rsidR="00D3648F" w:rsidRPr="0077708B" w:rsidRDefault="00D3648F" w:rsidP="00D3648F">
      <w:pPr>
        <w:tabs>
          <w:tab w:val="left" w:pos="1354"/>
        </w:tabs>
        <w:spacing w:line="240" w:lineRule="auto"/>
        <w:jc w:val="both"/>
        <w:rPr>
          <w:rFonts w:ascii="Arial" w:hAnsi="Arial" w:cs="Arial"/>
          <w:sz w:val="24"/>
          <w:szCs w:val="24"/>
        </w:rPr>
      </w:pPr>
      <w:r w:rsidRPr="0077708B">
        <w:rPr>
          <w:rFonts w:ascii="Arial" w:hAnsi="Arial" w:cs="Arial"/>
          <w:sz w:val="24"/>
          <w:szCs w:val="24"/>
        </w:rPr>
        <w:t>Училиштето е препознатливо по квалитетот на работењето и постигањата на учениците, а целокупниот колектив континуирано води грижа за дисциплината и безбедноста. Етичкиот кодекс се третира како „жив“ документ кој по потреба се надградува и иновира. Надградувањето се спроведува преку демократска процедура со партиципација на сите структури во училиштето поодделно.</w:t>
      </w:r>
    </w:p>
    <w:p w:rsidR="00D3648F" w:rsidRPr="0077708B" w:rsidRDefault="00D3648F" w:rsidP="00D3648F">
      <w:pPr>
        <w:tabs>
          <w:tab w:val="left" w:pos="1354"/>
        </w:tabs>
        <w:spacing w:line="240" w:lineRule="auto"/>
        <w:jc w:val="both"/>
        <w:rPr>
          <w:rFonts w:ascii="Arial" w:hAnsi="Arial" w:cs="Arial"/>
          <w:sz w:val="24"/>
          <w:szCs w:val="24"/>
        </w:rPr>
      </w:pPr>
    </w:p>
    <w:p w:rsidR="00D3648F" w:rsidRDefault="00D3648F" w:rsidP="00D3648F">
      <w:pPr>
        <w:tabs>
          <w:tab w:val="left" w:pos="1354"/>
        </w:tabs>
        <w:spacing w:line="240" w:lineRule="auto"/>
        <w:jc w:val="both"/>
        <w:rPr>
          <w:rFonts w:ascii="Arial" w:hAnsi="Arial" w:cs="Arial"/>
          <w:sz w:val="24"/>
          <w:szCs w:val="24"/>
        </w:rPr>
      </w:pPr>
      <w:r w:rsidRPr="0077708B">
        <w:rPr>
          <w:rFonts w:ascii="Arial" w:hAnsi="Arial" w:cs="Arial"/>
          <w:sz w:val="24"/>
          <w:szCs w:val="24"/>
        </w:rPr>
        <w:t xml:space="preserve">Изложените вредности и норми на Етичкиот кодекс се задолжителни за сите вработени, ученици и родители во ООУ „Страшо Пинџур“. Со овој Кодекс, сите се обврзуваат со својата чест дека ќе се придржуваат кон овие определби како составен дел од својата професионална работа. Односите во училиштето се градат врз основа на </w:t>
      </w:r>
      <w:r w:rsidRPr="0077708B">
        <w:rPr>
          <w:rFonts w:ascii="Arial" w:hAnsi="Arial" w:cs="Arial"/>
          <w:sz w:val="24"/>
          <w:szCs w:val="24"/>
        </w:rPr>
        <w:lastRenderedPageBreak/>
        <w:t>достоинството и самодостоинството, при што взаемното почитување е императив – никој не навредува и не повредува друг.</w:t>
      </w:r>
    </w:p>
    <w:p w:rsidR="000C2A48" w:rsidRPr="007B497C" w:rsidRDefault="000C2A48" w:rsidP="000C2A48">
      <w:pPr>
        <w:tabs>
          <w:tab w:val="left" w:pos="1354"/>
        </w:tabs>
        <w:spacing w:line="240" w:lineRule="auto"/>
        <w:jc w:val="both"/>
        <w:rPr>
          <w:rFonts w:ascii="Arial" w:hAnsi="Arial" w:cs="Arial"/>
          <w:b/>
          <w:sz w:val="24"/>
          <w:szCs w:val="24"/>
          <w:lang w:val="mk-MK"/>
        </w:rPr>
      </w:pPr>
    </w:p>
    <w:p w:rsidR="00B157A7" w:rsidRPr="007B497C" w:rsidRDefault="00B157A7" w:rsidP="00B157A7">
      <w:pPr>
        <w:rPr>
          <w:rFonts w:ascii="Arial" w:hAnsi="Arial" w:cs="Arial"/>
          <w:b/>
          <w:color w:val="000000"/>
          <w:lang w:val="mk-MK"/>
        </w:rPr>
      </w:pPr>
      <w:r w:rsidRPr="007B497C">
        <w:rPr>
          <w:rFonts w:ascii="Arial" w:hAnsi="Arial" w:cs="Arial"/>
          <w:b/>
          <w:color w:val="000000"/>
          <w:lang w:val="mk-MK"/>
        </w:rPr>
        <w:t xml:space="preserve">19.4. </w:t>
      </w:r>
      <w:bookmarkStart w:id="34" w:name="_Hlk25929622"/>
      <w:r w:rsidRPr="007B497C">
        <w:rPr>
          <w:rFonts w:ascii="Arial" w:hAnsi="Arial" w:cs="Arial"/>
          <w:b/>
          <w:color w:val="000000"/>
          <w:lang w:val="mk-MK"/>
        </w:rPr>
        <w:t>Односи меѓу сите структури во училиштето</w:t>
      </w:r>
    </w:p>
    <w:bookmarkEnd w:id="34"/>
    <w:p w:rsidR="00D3648F" w:rsidRPr="00743C12" w:rsidRDefault="00D3648F" w:rsidP="00D3648F">
      <w:pPr>
        <w:tabs>
          <w:tab w:val="left" w:pos="1354"/>
        </w:tabs>
        <w:spacing w:line="240" w:lineRule="auto"/>
        <w:jc w:val="both"/>
        <w:rPr>
          <w:rFonts w:ascii="Arial" w:hAnsi="Arial" w:cs="Arial"/>
          <w:sz w:val="24"/>
          <w:szCs w:val="24"/>
        </w:rPr>
      </w:pPr>
      <w:r w:rsidRPr="00743C12">
        <w:rPr>
          <w:rFonts w:ascii="Arial" w:hAnsi="Arial" w:cs="Arial"/>
          <w:sz w:val="24"/>
          <w:szCs w:val="24"/>
        </w:rPr>
        <w:t>Во ООУ „Страшо Пинџур“ се негува култура на конструктивна комуникација и партнерски однос помеѓу сите субјекти во воспитно-образовниот процес: Директорот, Училишниот одбор, Советот на родители, стручните активи и вработените. Оваа комуникација се темели на вредности и принципи кои придонесуваат за подобрување на училишната клима и градење на меѓусебна доверба и почитување.</w:t>
      </w:r>
    </w:p>
    <w:p w:rsidR="00D3648F" w:rsidRPr="00743C12" w:rsidRDefault="00D3648F" w:rsidP="00D3648F">
      <w:pPr>
        <w:tabs>
          <w:tab w:val="left" w:pos="1354"/>
        </w:tabs>
        <w:spacing w:line="240" w:lineRule="auto"/>
        <w:jc w:val="both"/>
        <w:rPr>
          <w:rFonts w:ascii="Arial" w:hAnsi="Arial" w:cs="Arial"/>
          <w:sz w:val="24"/>
          <w:szCs w:val="24"/>
        </w:rPr>
      </w:pPr>
      <w:r w:rsidRPr="00743C12">
        <w:rPr>
          <w:rFonts w:ascii="Arial" w:hAnsi="Arial" w:cs="Arial"/>
          <w:b/>
          <w:bCs/>
          <w:sz w:val="24"/>
          <w:szCs w:val="24"/>
        </w:rPr>
        <w:t>Планирани активности за унапредување на односите:</w:t>
      </w:r>
    </w:p>
    <w:p w:rsidR="00D3648F" w:rsidRPr="00743C12" w:rsidRDefault="00D3648F" w:rsidP="00A063A4">
      <w:pPr>
        <w:numPr>
          <w:ilvl w:val="0"/>
          <w:numId w:val="55"/>
        </w:numPr>
        <w:tabs>
          <w:tab w:val="left" w:pos="1354"/>
        </w:tabs>
        <w:spacing w:line="240" w:lineRule="auto"/>
        <w:jc w:val="both"/>
        <w:rPr>
          <w:rFonts w:ascii="Arial" w:hAnsi="Arial" w:cs="Arial"/>
          <w:sz w:val="24"/>
          <w:szCs w:val="24"/>
        </w:rPr>
      </w:pPr>
      <w:r w:rsidRPr="00743C12">
        <w:rPr>
          <w:rFonts w:ascii="Arial" w:hAnsi="Arial" w:cs="Arial"/>
          <w:b/>
          <w:bCs/>
          <w:sz w:val="24"/>
          <w:szCs w:val="24"/>
        </w:rPr>
        <w:t>Стручна поддршка:</w:t>
      </w:r>
      <w:r w:rsidRPr="00743C12">
        <w:rPr>
          <w:rFonts w:ascii="Arial" w:hAnsi="Arial" w:cs="Arial"/>
          <w:sz w:val="24"/>
          <w:szCs w:val="24"/>
        </w:rPr>
        <w:t xml:space="preserve"> Стручната служба ќе организира редовни индивидуални средби и разговори со вработените, родителите и учениците, со цел континуирано одржување на добрите меѓучовечки односи.</w:t>
      </w:r>
    </w:p>
    <w:p w:rsidR="00D3648F" w:rsidRPr="00743C12" w:rsidRDefault="00D3648F" w:rsidP="00A063A4">
      <w:pPr>
        <w:numPr>
          <w:ilvl w:val="0"/>
          <w:numId w:val="55"/>
        </w:numPr>
        <w:tabs>
          <w:tab w:val="left" w:pos="1354"/>
        </w:tabs>
        <w:spacing w:line="240" w:lineRule="auto"/>
        <w:jc w:val="both"/>
        <w:rPr>
          <w:rFonts w:ascii="Arial" w:hAnsi="Arial" w:cs="Arial"/>
          <w:sz w:val="24"/>
          <w:szCs w:val="24"/>
        </w:rPr>
      </w:pPr>
      <w:r w:rsidRPr="00743C12">
        <w:rPr>
          <w:rFonts w:ascii="Arial" w:hAnsi="Arial" w:cs="Arial"/>
          <w:b/>
          <w:bCs/>
          <w:sz w:val="24"/>
          <w:szCs w:val="24"/>
        </w:rPr>
        <w:t>Партнерска соработка:</w:t>
      </w:r>
      <w:r w:rsidRPr="00743C12">
        <w:rPr>
          <w:rFonts w:ascii="Arial" w:hAnsi="Arial" w:cs="Arial"/>
          <w:sz w:val="24"/>
          <w:szCs w:val="24"/>
        </w:rPr>
        <w:t xml:space="preserve"> Соработката со родителите е приоритет, при што одделенските наставници, со поддршка од стручната служба и раководството, ќе ја одржуваат динамиката на партнерство. Исто така, наставниот кадар ќе го негува квалитетниот однос со учениците, поттикнувајќи отворена и конструктивна комуникација.</w:t>
      </w:r>
    </w:p>
    <w:p w:rsidR="00D3648F" w:rsidRPr="00743C12" w:rsidRDefault="00D3648F" w:rsidP="00A063A4">
      <w:pPr>
        <w:numPr>
          <w:ilvl w:val="0"/>
          <w:numId w:val="55"/>
        </w:numPr>
        <w:tabs>
          <w:tab w:val="left" w:pos="1354"/>
        </w:tabs>
        <w:spacing w:line="240" w:lineRule="auto"/>
        <w:jc w:val="both"/>
        <w:rPr>
          <w:rFonts w:ascii="Arial" w:hAnsi="Arial" w:cs="Arial"/>
          <w:sz w:val="24"/>
          <w:szCs w:val="24"/>
        </w:rPr>
      </w:pPr>
      <w:r w:rsidRPr="00743C12">
        <w:rPr>
          <w:rFonts w:ascii="Arial" w:hAnsi="Arial" w:cs="Arial"/>
          <w:b/>
          <w:bCs/>
          <w:sz w:val="24"/>
          <w:szCs w:val="24"/>
        </w:rPr>
        <w:t>Социјализација и дружење:</w:t>
      </w:r>
      <w:r w:rsidRPr="00743C12">
        <w:rPr>
          <w:rFonts w:ascii="Arial" w:hAnsi="Arial" w:cs="Arial"/>
          <w:sz w:val="24"/>
          <w:szCs w:val="24"/>
        </w:rPr>
        <w:t xml:space="preserve"> За зајакнување на заедницата, училиштето ќе организира активности за дружење и соработка, како и прослави по повод значајни датуми:</w:t>
      </w:r>
    </w:p>
    <w:p w:rsidR="00D3648F" w:rsidRPr="00743C12" w:rsidRDefault="00D3648F" w:rsidP="00A063A4">
      <w:pPr>
        <w:pStyle w:val="ListParagraph"/>
        <w:numPr>
          <w:ilvl w:val="0"/>
          <w:numId w:val="56"/>
        </w:numPr>
        <w:tabs>
          <w:tab w:val="left" w:pos="1354"/>
        </w:tabs>
        <w:spacing w:line="240" w:lineRule="auto"/>
        <w:jc w:val="both"/>
        <w:rPr>
          <w:rFonts w:ascii="Arial" w:hAnsi="Arial" w:cs="Arial"/>
          <w:sz w:val="24"/>
          <w:szCs w:val="24"/>
          <w:lang w:val="en-US"/>
        </w:rPr>
      </w:pPr>
      <w:r w:rsidRPr="00743C12">
        <w:rPr>
          <w:rFonts w:ascii="Arial" w:hAnsi="Arial" w:cs="Arial"/>
          <w:b/>
          <w:bCs/>
          <w:sz w:val="24"/>
          <w:szCs w:val="24"/>
          <w:lang w:val="en-US"/>
        </w:rPr>
        <w:t>Новогодишна прослава</w:t>
      </w:r>
      <w:r w:rsidRPr="00743C12">
        <w:rPr>
          <w:rFonts w:ascii="Arial" w:hAnsi="Arial" w:cs="Arial"/>
          <w:sz w:val="24"/>
          <w:szCs w:val="24"/>
          <w:lang w:val="en-US"/>
        </w:rPr>
        <w:t xml:space="preserve"> (31 декември);</w:t>
      </w:r>
    </w:p>
    <w:p w:rsidR="00D3648F" w:rsidRPr="00743C12" w:rsidRDefault="00D3648F" w:rsidP="00A063A4">
      <w:pPr>
        <w:pStyle w:val="ListParagraph"/>
        <w:numPr>
          <w:ilvl w:val="0"/>
          <w:numId w:val="56"/>
        </w:numPr>
        <w:tabs>
          <w:tab w:val="left" w:pos="1354"/>
        </w:tabs>
        <w:spacing w:line="240" w:lineRule="auto"/>
        <w:jc w:val="both"/>
        <w:rPr>
          <w:rFonts w:ascii="Arial" w:hAnsi="Arial" w:cs="Arial"/>
          <w:sz w:val="24"/>
          <w:szCs w:val="24"/>
          <w:lang w:val="en-US"/>
        </w:rPr>
      </w:pPr>
      <w:r w:rsidRPr="00743C12">
        <w:rPr>
          <w:rFonts w:ascii="Arial" w:hAnsi="Arial" w:cs="Arial"/>
          <w:b/>
          <w:bCs/>
          <w:sz w:val="24"/>
          <w:szCs w:val="24"/>
          <w:lang w:val="en-US"/>
        </w:rPr>
        <w:t>Патронен празник на училиштето</w:t>
      </w:r>
      <w:r w:rsidRPr="00743C12">
        <w:rPr>
          <w:rFonts w:ascii="Arial" w:hAnsi="Arial" w:cs="Arial"/>
          <w:sz w:val="24"/>
          <w:szCs w:val="24"/>
          <w:lang w:val="en-US"/>
        </w:rPr>
        <w:t xml:space="preserve"> (05 март);</w:t>
      </w:r>
    </w:p>
    <w:p w:rsidR="00D3648F" w:rsidRPr="00743C12" w:rsidRDefault="00D3648F" w:rsidP="00A063A4">
      <w:pPr>
        <w:pStyle w:val="ListParagraph"/>
        <w:numPr>
          <w:ilvl w:val="0"/>
          <w:numId w:val="56"/>
        </w:numPr>
        <w:tabs>
          <w:tab w:val="left" w:pos="1354"/>
        </w:tabs>
        <w:spacing w:line="240" w:lineRule="auto"/>
        <w:jc w:val="both"/>
        <w:rPr>
          <w:rFonts w:ascii="Arial" w:hAnsi="Arial" w:cs="Arial"/>
          <w:sz w:val="24"/>
          <w:szCs w:val="24"/>
          <w:lang w:val="en-US"/>
        </w:rPr>
      </w:pPr>
      <w:r w:rsidRPr="00743C12">
        <w:rPr>
          <w:rFonts w:ascii="Arial" w:hAnsi="Arial" w:cs="Arial"/>
          <w:b/>
          <w:bCs/>
          <w:sz w:val="24"/>
          <w:szCs w:val="24"/>
          <w:lang w:val="en-US"/>
        </w:rPr>
        <w:t>Ден на жената</w:t>
      </w:r>
      <w:r w:rsidRPr="00743C12">
        <w:rPr>
          <w:rFonts w:ascii="Arial" w:hAnsi="Arial" w:cs="Arial"/>
          <w:sz w:val="24"/>
          <w:szCs w:val="24"/>
          <w:lang w:val="en-US"/>
        </w:rPr>
        <w:t xml:space="preserve"> (08 март);</w:t>
      </w:r>
    </w:p>
    <w:p w:rsidR="00D3648F" w:rsidRPr="00743C12" w:rsidRDefault="00D3648F" w:rsidP="00A063A4">
      <w:pPr>
        <w:pStyle w:val="ListParagraph"/>
        <w:numPr>
          <w:ilvl w:val="0"/>
          <w:numId w:val="56"/>
        </w:numPr>
        <w:tabs>
          <w:tab w:val="left" w:pos="1354"/>
        </w:tabs>
        <w:spacing w:line="240" w:lineRule="auto"/>
        <w:jc w:val="both"/>
        <w:rPr>
          <w:rFonts w:ascii="Arial" w:hAnsi="Arial" w:cs="Arial"/>
          <w:sz w:val="24"/>
          <w:szCs w:val="24"/>
          <w:lang w:val="en-US"/>
        </w:rPr>
      </w:pPr>
      <w:r w:rsidRPr="00743C12">
        <w:rPr>
          <w:rFonts w:ascii="Arial" w:hAnsi="Arial" w:cs="Arial"/>
          <w:b/>
          <w:bCs/>
          <w:sz w:val="24"/>
          <w:szCs w:val="24"/>
          <w:lang w:val="en-US"/>
        </w:rPr>
        <w:t>Полуматурска прослава</w:t>
      </w:r>
      <w:r w:rsidRPr="00743C12">
        <w:rPr>
          <w:rFonts w:ascii="Arial" w:hAnsi="Arial" w:cs="Arial"/>
          <w:sz w:val="24"/>
          <w:szCs w:val="24"/>
          <w:lang w:val="en-US"/>
        </w:rPr>
        <w:t xml:space="preserve"> (крај на учебната година);</w:t>
      </w:r>
    </w:p>
    <w:p w:rsidR="00D3648F" w:rsidRPr="00743C12" w:rsidRDefault="00D3648F" w:rsidP="00A063A4">
      <w:pPr>
        <w:pStyle w:val="ListParagraph"/>
        <w:numPr>
          <w:ilvl w:val="0"/>
          <w:numId w:val="56"/>
        </w:numPr>
        <w:tabs>
          <w:tab w:val="left" w:pos="1354"/>
        </w:tabs>
        <w:spacing w:line="240" w:lineRule="auto"/>
        <w:jc w:val="both"/>
        <w:rPr>
          <w:rFonts w:ascii="Arial" w:hAnsi="Arial" w:cs="Arial"/>
          <w:sz w:val="24"/>
          <w:szCs w:val="24"/>
          <w:lang w:val="en-US"/>
        </w:rPr>
      </w:pPr>
      <w:r w:rsidRPr="00743C12">
        <w:rPr>
          <w:rFonts w:ascii="Arial" w:hAnsi="Arial" w:cs="Arial"/>
          <w:b/>
          <w:bCs/>
          <w:sz w:val="24"/>
          <w:szCs w:val="24"/>
          <w:lang w:val="en-US"/>
        </w:rPr>
        <w:t>Екскурзии и излети</w:t>
      </w:r>
      <w:r w:rsidRPr="00743C12">
        <w:rPr>
          <w:rFonts w:ascii="Arial" w:hAnsi="Arial" w:cs="Arial"/>
          <w:sz w:val="24"/>
          <w:szCs w:val="24"/>
          <w:lang w:val="en-US"/>
        </w:rPr>
        <w:t xml:space="preserve"> за учениците и наставниот кадар.</w:t>
      </w:r>
    </w:p>
    <w:p w:rsidR="00D3648F" w:rsidRDefault="00D3648F" w:rsidP="00D3648F">
      <w:pPr>
        <w:tabs>
          <w:tab w:val="left" w:pos="1354"/>
        </w:tabs>
        <w:spacing w:line="240" w:lineRule="auto"/>
        <w:jc w:val="both"/>
        <w:rPr>
          <w:rFonts w:ascii="Arial" w:hAnsi="Arial" w:cs="Arial"/>
          <w:sz w:val="24"/>
          <w:szCs w:val="24"/>
        </w:rPr>
      </w:pPr>
      <w:r w:rsidRPr="00743C12">
        <w:rPr>
          <w:rFonts w:ascii="Arial" w:hAnsi="Arial" w:cs="Arial"/>
          <w:sz w:val="24"/>
          <w:szCs w:val="24"/>
        </w:rPr>
        <w:t>Со овие активности, училиштето се стреми кон одржување на позитивна атмосфера во која секој поединец се чувствува почитуван и мотивиран за придонес кон заедничките цели.</w:t>
      </w:r>
    </w:p>
    <w:p w:rsidR="000C2A48" w:rsidRPr="007B497C" w:rsidRDefault="000C2A48" w:rsidP="000C2A48">
      <w:pPr>
        <w:tabs>
          <w:tab w:val="left" w:pos="1354"/>
        </w:tabs>
        <w:spacing w:line="240" w:lineRule="auto"/>
        <w:jc w:val="both"/>
        <w:rPr>
          <w:rFonts w:ascii="Arial" w:hAnsi="Arial" w:cs="Arial"/>
          <w:b/>
          <w:sz w:val="24"/>
          <w:szCs w:val="24"/>
        </w:rPr>
      </w:pPr>
    </w:p>
    <w:p w:rsidR="00B157A7" w:rsidRDefault="00B157A7" w:rsidP="00B157A7">
      <w:pPr>
        <w:jc w:val="both"/>
        <w:rPr>
          <w:rFonts w:ascii="Arial" w:hAnsi="Arial" w:cs="Arial"/>
          <w:lang w:val="mk-MK"/>
        </w:rPr>
      </w:pPr>
    </w:p>
    <w:p w:rsidR="00E538C4" w:rsidRDefault="00E538C4" w:rsidP="00B157A7">
      <w:pPr>
        <w:jc w:val="both"/>
        <w:rPr>
          <w:rFonts w:ascii="Arial" w:hAnsi="Arial" w:cs="Arial"/>
          <w:lang w:val="mk-MK"/>
        </w:rPr>
      </w:pPr>
    </w:p>
    <w:p w:rsidR="00B157A7" w:rsidRPr="007B492A" w:rsidRDefault="00B157A7" w:rsidP="00B157A7">
      <w:pPr>
        <w:jc w:val="both"/>
        <w:rPr>
          <w:rFonts w:ascii="Arial" w:hAnsi="Arial" w:cs="Arial"/>
          <w:b/>
          <w:sz w:val="24"/>
          <w:szCs w:val="24"/>
          <w:lang w:val="mk-MK"/>
        </w:rPr>
      </w:pPr>
      <w:bookmarkStart w:id="35" w:name="_Hlk25929649"/>
      <w:r w:rsidRPr="007B492A">
        <w:rPr>
          <w:rFonts w:ascii="Arial" w:hAnsi="Arial" w:cs="Arial"/>
          <w:b/>
          <w:sz w:val="24"/>
          <w:szCs w:val="24"/>
          <w:lang w:val="mk-MK"/>
        </w:rPr>
        <w:lastRenderedPageBreak/>
        <w:t xml:space="preserve">20. Професионален и кариерен развој на воспитно-образовниот кадар </w:t>
      </w:r>
    </w:p>
    <w:bookmarkEnd w:id="35"/>
    <w:p w:rsidR="00B157A7" w:rsidRPr="002A6679" w:rsidRDefault="00B157A7" w:rsidP="00B157A7">
      <w:pPr>
        <w:jc w:val="both"/>
        <w:rPr>
          <w:rFonts w:ascii="Arial" w:hAnsi="Arial" w:cs="Arial"/>
          <w:lang w:val="mk-MK"/>
        </w:rPr>
      </w:pPr>
      <w:r w:rsidRPr="002A6679">
        <w:rPr>
          <w:rFonts w:ascii="Arial" w:hAnsi="Arial" w:cs="Arial"/>
          <w:b/>
          <w:lang w:val="mk-MK"/>
        </w:rPr>
        <w:t xml:space="preserve">    </w:t>
      </w:r>
      <w:r w:rsidRPr="002A6679">
        <w:rPr>
          <w:rFonts w:ascii="Arial" w:hAnsi="Arial" w:cs="Arial"/>
          <w:lang w:val="mk-MK"/>
        </w:rPr>
        <w:t xml:space="preserve">20.1. </w:t>
      </w:r>
      <w:bookmarkStart w:id="36" w:name="_Hlk25929670"/>
      <w:r w:rsidRPr="002A6679">
        <w:rPr>
          <w:rFonts w:ascii="Arial" w:hAnsi="Arial" w:cs="Arial"/>
          <w:lang w:val="mk-MK"/>
        </w:rPr>
        <w:t>Детектирање на потребите и приоритетите</w:t>
      </w:r>
      <w:bookmarkEnd w:id="36"/>
    </w:p>
    <w:p w:rsidR="005D32DC" w:rsidRPr="00EA6CB1" w:rsidRDefault="005D32DC" w:rsidP="005D32DC">
      <w:pPr>
        <w:shd w:val="clear" w:color="auto" w:fill="FFFFFF"/>
        <w:spacing w:before="240" w:after="264" w:line="240" w:lineRule="auto"/>
        <w:ind w:firstLine="360"/>
        <w:rPr>
          <w:rFonts w:ascii="Arial" w:eastAsia="Times New Roman" w:hAnsi="Arial" w:cs="Arial"/>
          <w:b/>
          <w:bCs/>
        </w:rPr>
      </w:pPr>
      <w:r w:rsidRPr="00EA6CB1">
        <w:rPr>
          <w:rFonts w:ascii="Arial" w:eastAsia="Times New Roman" w:hAnsi="Arial" w:cs="Arial"/>
        </w:rPr>
        <w:t>Професионалниот развој претставува сложен процес кој подразбира постојано развивање на наставничките компетенции за да се создаде квалитетен воспитно-образовен процес, а со самото тоа од тој процес да произлезат генерации на ученици кои во понатамошниот живот и работење ќе бележат високо квалитетни постигнувања. Преку професионалниот развој на наставниците се овозможува еден континуиран целоживотен процес на наставникот за стекнување, проширување и продлабочување на неговите знаења како и стекнување вештини и способности за професионално извршување на работните задачи поврзани со наставните и воннаставните активности со учениците. Не треба да се заборави дека преку професионалниот развој наставникот се оспособува да соработува со неговите колеги, училишниот менаџмент, училишната стручна служба како и родителите на учениците и локалната заедница каде функционира училиштето во кое тој работи. Преку континуираниот професионален развој наставникот се оспособува спремен да ги дочека сите промени во сферата на образованието кои ги носи државниот, односно општествениот систем, а тоа значи успешно да се соочи и да ги примени сите новопродуцирани реформи поврзани со образованието.</w:t>
      </w:r>
      <w:r w:rsidRPr="00EA6CB1">
        <w:rPr>
          <w:rFonts w:ascii="Arial" w:eastAsia="Times New Roman" w:hAnsi="Arial" w:cs="Arial"/>
          <w:b/>
          <w:bCs/>
        </w:rPr>
        <w:t>   </w:t>
      </w:r>
    </w:p>
    <w:p w:rsidR="005D32DC" w:rsidRPr="00EA6CB1" w:rsidRDefault="005D32DC" w:rsidP="005D32DC">
      <w:pPr>
        <w:shd w:val="clear" w:color="auto" w:fill="FFFFFF"/>
        <w:spacing w:before="240" w:after="264" w:line="240" w:lineRule="auto"/>
        <w:jc w:val="both"/>
        <w:rPr>
          <w:rFonts w:ascii="Arial" w:eastAsia="Times New Roman" w:hAnsi="Arial" w:cs="Arial"/>
        </w:rPr>
      </w:pPr>
      <w:r w:rsidRPr="00EA6CB1">
        <w:rPr>
          <w:rFonts w:ascii="Arial" w:eastAsia="Times New Roman" w:hAnsi="Arial" w:cs="Arial"/>
        </w:rPr>
        <w:t>Појдовната основа во традиционалниот пристап на стручното усовршување на воспитно- образовниот кадар од училиштата тргнува од претпоставката дека е доволно наставниците да бидат информирани за новитетите во воспитно- образовната дејност, кои се осмислени, моделирани и испробани без тие да дадат соодветен придонес во истите. Наспроти ова од големо значење е активното вклучување на базата, односно воспитно- образовниот кадар во сите етапи од истражувањата наменети за воспоставување промени, тргнувајќи од тоа дека:</w:t>
      </w:r>
    </w:p>
    <w:p w:rsidR="005D32DC" w:rsidRPr="00EA6CB1" w:rsidRDefault="005D32DC" w:rsidP="00A063A4">
      <w:pPr>
        <w:numPr>
          <w:ilvl w:val="0"/>
          <w:numId w:val="8"/>
        </w:numPr>
        <w:shd w:val="clear" w:color="auto" w:fill="FFFFFF"/>
        <w:spacing w:before="100" w:beforeAutospacing="1" w:after="100" w:afterAutospacing="1" w:line="240" w:lineRule="auto"/>
        <w:ind w:left="0"/>
        <w:jc w:val="both"/>
        <w:rPr>
          <w:rFonts w:ascii="Arial" w:eastAsia="Times New Roman" w:hAnsi="Arial" w:cs="Arial"/>
        </w:rPr>
      </w:pPr>
      <w:r w:rsidRPr="00EA6CB1">
        <w:rPr>
          <w:rFonts w:ascii="Arial" w:eastAsia="Times New Roman" w:hAnsi="Arial" w:cs="Arial"/>
        </w:rPr>
        <w:t>воспитанието е специфичен процес за кој многу тешко може однапред да се предвидат и пропишат соодветни решенија;</w:t>
      </w:r>
    </w:p>
    <w:p w:rsidR="005D32DC" w:rsidRPr="00EA6CB1" w:rsidRDefault="005D32DC" w:rsidP="00A063A4">
      <w:pPr>
        <w:numPr>
          <w:ilvl w:val="0"/>
          <w:numId w:val="8"/>
        </w:numPr>
        <w:shd w:val="clear" w:color="auto" w:fill="FFFFFF"/>
        <w:spacing w:before="100" w:beforeAutospacing="1" w:after="100" w:afterAutospacing="1" w:line="240" w:lineRule="auto"/>
        <w:ind w:left="0"/>
        <w:jc w:val="both"/>
        <w:rPr>
          <w:rFonts w:ascii="Arial" w:eastAsia="Times New Roman" w:hAnsi="Arial" w:cs="Arial"/>
        </w:rPr>
      </w:pPr>
      <w:r w:rsidRPr="00EA6CB1">
        <w:rPr>
          <w:rFonts w:ascii="Arial" w:eastAsia="Times New Roman" w:hAnsi="Arial" w:cs="Arial"/>
        </w:rPr>
        <w:t>во воспитно- образовниот живот, сите суштествени промени треба да бидат поддржани од повеќетно наставници и за истите да има соодветна клима за спроведување во дело;</w:t>
      </w:r>
    </w:p>
    <w:p w:rsidR="005D32DC" w:rsidRPr="00EA6CB1" w:rsidRDefault="005D32DC" w:rsidP="00A063A4">
      <w:pPr>
        <w:numPr>
          <w:ilvl w:val="0"/>
          <w:numId w:val="8"/>
        </w:numPr>
        <w:shd w:val="clear" w:color="auto" w:fill="FFFFFF"/>
        <w:spacing w:before="100" w:beforeAutospacing="1" w:after="100" w:afterAutospacing="1" w:line="240" w:lineRule="auto"/>
        <w:ind w:left="0"/>
        <w:jc w:val="both"/>
        <w:rPr>
          <w:rFonts w:ascii="Arial" w:eastAsia="Times New Roman" w:hAnsi="Arial" w:cs="Arial"/>
        </w:rPr>
      </w:pPr>
      <w:r w:rsidRPr="00EA6CB1">
        <w:rPr>
          <w:rFonts w:ascii="Arial" w:eastAsia="Times New Roman" w:hAnsi="Arial" w:cs="Arial"/>
        </w:rPr>
        <w:t>на воведувањето новитети во делот на континуиран професионален развој на воспитно- образовниот кадар треба да му претходи евалуација и конструктивна расправа во однос на добиените резултати;</w:t>
      </w:r>
    </w:p>
    <w:p w:rsidR="005D32DC" w:rsidRPr="00EA6CB1" w:rsidRDefault="005D32DC" w:rsidP="00A063A4">
      <w:pPr>
        <w:numPr>
          <w:ilvl w:val="0"/>
          <w:numId w:val="8"/>
        </w:numPr>
        <w:shd w:val="clear" w:color="auto" w:fill="FFFFFF"/>
        <w:spacing w:before="100" w:beforeAutospacing="1" w:after="100" w:afterAutospacing="1" w:line="240" w:lineRule="auto"/>
        <w:ind w:left="0"/>
        <w:jc w:val="both"/>
        <w:rPr>
          <w:rFonts w:ascii="Arial" w:eastAsia="Times New Roman" w:hAnsi="Arial" w:cs="Arial"/>
        </w:rPr>
      </w:pPr>
      <w:r w:rsidRPr="00EA6CB1">
        <w:rPr>
          <w:rFonts w:ascii="Arial" w:eastAsia="Times New Roman" w:hAnsi="Arial" w:cs="Arial"/>
        </w:rPr>
        <w:t>за евалуација и презентација на постигнатите резултати од своето работење, пред сè се одговорни самите наставници.</w:t>
      </w:r>
    </w:p>
    <w:p w:rsidR="005D32DC" w:rsidRPr="00EA6CB1" w:rsidRDefault="005D32DC" w:rsidP="005D32DC">
      <w:pPr>
        <w:pStyle w:val="NoSpacing"/>
        <w:jc w:val="both"/>
        <w:rPr>
          <w:rFonts w:ascii="Arial" w:hAnsi="Arial" w:cs="Arial"/>
        </w:rPr>
      </w:pPr>
      <w:r w:rsidRPr="00EA6CB1">
        <w:rPr>
          <w:rFonts w:ascii="Arial" w:hAnsi="Arial" w:cs="Arial"/>
        </w:rPr>
        <w:t>Наставниците, стручните</w:t>
      </w:r>
      <w:r w:rsidRPr="00EA6CB1">
        <w:rPr>
          <w:rFonts w:ascii="Arial" w:hAnsi="Arial" w:cs="Arial"/>
          <w:lang w:val="mk-MK"/>
        </w:rPr>
        <w:t xml:space="preserve"> </w:t>
      </w:r>
      <w:r w:rsidRPr="00EA6CB1">
        <w:rPr>
          <w:rFonts w:ascii="Arial" w:hAnsi="Arial" w:cs="Arial"/>
        </w:rPr>
        <w:t>соработници и директорот се посветени и ангажирани во активности за обезбедување на повратни информации за работата и поддршка на професионалниот развој на секој поединец во училишто. Училиштето негува култура на доживотно учење и сите (вклучувајќи ги и наставниците/стручните соработници почетници и вработените на определено време)  имаат можност да добијат поддршка соодветна на нивните индивидуални потреби за најдобро да излезат во пресрет на потребите на учениците.</w:t>
      </w:r>
    </w:p>
    <w:p w:rsidR="005D32DC" w:rsidRPr="00FF6F72" w:rsidRDefault="005D32DC" w:rsidP="005D32DC">
      <w:pPr>
        <w:pStyle w:val="NoSpacing"/>
        <w:rPr>
          <w:rFonts w:ascii="Arial" w:eastAsia="Times New Roman" w:hAnsi="Arial" w:cs="Arial"/>
          <w:b/>
          <w:bCs/>
          <w:color w:val="FF0000"/>
          <w:kern w:val="36"/>
        </w:rPr>
      </w:pPr>
    </w:p>
    <w:p w:rsidR="005D32DC" w:rsidRPr="00EA6CB1" w:rsidRDefault="005D32DC" w:rsidP="005D32DC">
      <w:pPr>
        <w:shd w:val="clear" w:color="auto" w:fill="FFFFFF"/>
        <w:spacing w:after="264" w:line="240" w:lineRule="auto"/>
        <w:jc w:val="both"/>
        <w:rPr>
          <w:rFonts w:ascii="Arial" w:eastAsia="Times New Roman" w:hAnsi="Arial" w:cs="Arial"/>
        </w:rPr>
      </w:pPr>
      <w:r w:rsidRPr="00EA6CB1">
        <w:rPr>
          <w:rFonts w:ascii="Arial" w:eastAsia="Times New Roman" w:hAnsi="Arial" w:cs="Arial"/>
        </w:rPr>
        <w:lastRenderedPageBreak/>
        <w:t>Наставничката професија во општеството има многу значајна улога, наставниците треба да бидат професионалци и континуирано треба професионално да се развиваат. За таа цел потребно е наставникот да поседува солидно општо образование, добро да го познава материјалот и проблемите поврзани со предметот кој го предава, а исто така треба да има и основно познавање од педагогија, психологија и методика на предметот кој го предава од причина што тие се од круцијално значење во реализацијата на успешен воспитно-образовен процес.</w:t>
      </w:r>
    </w:p>
    <w:p w:rsidR="005D32DC" w:rsidRPr="00EA6CB1" w:rsidRDefault="005D32DC" w:rsidP="005D32DC">
      <w:pPr>
        <w:shd w:val="clear" w:color="auto" w:fill="FFFFFF"/>
        <w:spacing w:before="240" w:after="264" w:line="240" w:lineRule="auto"/>
        <w:jc w:val="both"/>
        <w:rPr>
          <w:rFonts w:ascii="Arial" w:hAnsi="Arial" w:cs="Arial"/>
          <w:lang w:eastAsia="mk-MK"/>
        </w:rPr>
      </w:pPr>
      <w:r w:rsidRPr="00EA6CB1">
        <w:rPr>
          <w:rFonts w:ascii="Arial" w:hAnsi="Arial" w:cs="Arial"/>
          <w:lang w:eastAsia="mk-MK"/>
        </w:rPr>
        <w:t>Професионалниот развој на директорот, стручната служба и наставниците во училиштето претставува континуиран процес  на стекнување, проширување и продлабочување на знаењата, вештините и способностите кои се релевантни за подигање на квалитетот на неговата работа. Професионалниот развој  на директорот , стручната служба и наставниците е долгорочен процес кој во голем дел се  одвива во самото  училиште  во кое  работи по модел на соработничко учење кое го препознаваме како  многу корисно и надвор од него.</w:t>
      </w:r>
    </w:p>
    <w:p w:rsidR="005D32DC" w:rsidRPr="00EA6CB1" w:rsidRDefault="005D32DC" w:rsidP="005D32DC">
      <w:pPr>
        <w:spacing w:line="240" w:lineRule="auto"/>
        <w:jc w:val="both"/>
        <w:rPr>
          <w:rFonts w:ascii="Arial" w:hAnsi="Arial" w:cs="Arial"/>
          <w:lang w:eastAsia="mk-MK"/>
        </w:rPr>
      </w:pPr>
      <w:r w:rsidRPr="00EA6CB1">
        <w:rPr>
          <w:rFonts w:ascii="Arial" w:hAnsi="Arial" w:cs="Arial"/>
          <w:lang w:eastAsia="mk-MK"/>
        </w:rPr>
        <w:t>Основа на која се заснова ваков облик на  стручно усовршување подразбира тимска работа која дава можност за соработка, создавање и размена на идеи, што ќе овозможат поголема  ефикасност, развивање на нови успешни пристапи, збогатување на сопственото знаење, развивање на мислењето и формирање нови современи погледи.</w:t>
      </w:r>
    </w:p>
    <w:p w:rsidR="005D32DC" w:rsidRPr="00EA6CB1" w:rsidRDefault="005D32DC" w:rsidP="005D32DC">
      <w:pPr>
        <w:shd w:val="clear" w:color="auto" w:fill="FFFFFF"/>
        <w:spacing w:after="264" w:line="240" w:lineRule="auto"/>
        <w:jc w:val="both"/>
        <w:rPr>
          <w:rFonts w:ascii="Arial" w:eastAsia="Times New Roman" w:hAnsi="Arial" w:cs="Arial"/>
        </w:rPr>
      </w:pPr>
      <w:r w:rsidRPr="00EA6CB1">
        <w:rPr>
          <w:rFonts w:ascii="Arial" w:eastAsia="Times New Roman" w:hAnsi="Arial" w:cs="Arial"/>
        </w:rPr>
        <w:t>Професионалниот развој на наставниците може да се спроведува во и надвор од училиштето. Кој нач</w:t>
      </w:r>
      <w:r>
        <w:rPr>
          <w:rFonts w:ascii="Arial" w:eastAsia="Times New Roman" w:hAnsi="Arial" w:cs="Arial"/>
        </w:rPr>
        <w:t>ин и да се одбере, важно е проф</w:t>
      </w:r>
      <w:r w:rsidRPr="00EA6CB1">
        <w:rPr>
          <w:rFonts w:ascii="Arial" w:eastAsia="Times New Roman" w:hAnsi="Arial" w:cs="Arial"/>
        </w:rPr>
        <w:t>есионалниот развој да биде континуиран, добро испланиран, применлив и функционален, а на крај преку него да се зголеми професионалниот ангажман и знаење на наставницита со цел кај учениците да се бележи напредување и успех во совладувањето на наставниот материјал содржан во наставните програми.</w:t>
      </w:r>
    </w:p>
    <w:p w:rsidR="005D32DC" w:rsidRPr="00EA6CB1" w:rsidRDefault="005D32DC" w:rsidP="005D32DC">
      <w:pPr>
        <w:shd w:val="clear" w:color="auto" w:fill="FFFFFF"/>
        <w:spacing w:before="240" w:after="264" w:line="240" w:lineRule="auto"/>
        <w:jc w:val="both"/>
        <w:rPr>
          <w:rFonts w:ascii="Arial" w:eastAsia="Times New Roman" w:hAnsi="Arial" w:cs="Arial"/>
        </w:rPr>
      </w:pPr>
      <w:r w:rsidRPr="00EA6CB1">
        <w:rPr>
          <w:rFonts w:ascii="Arial" w:eastAsia="Times New Roman" w:hAnsi="Arial" w:cs="Arial"/>
        </w:rPr>
        <w:t>Училиштето во однос на професионалниот развој на наставниците треба да спроведува нагледни часови, кои подоцна ќе подлежат на дискусија и анализа. Училиштето треба да спроведува сопствени истражувања поврзани со воспитно- образовниот процес, проекти во кои главниот интерес ќе биде насочен кон воспитно- образовниот процес, најразлично усовршување на наставниот кадар насочено според потребите кои ги имаат наставниците за поуспешно изведување на воспитно-образовната дејност.</w:t>
      </w:r>
    </w:p>
    <w:p w:rsidR="005D32DC" w:rsidRPr="00EA6CB1" w:rsidRDefault="005D32DC" w:rsidP="005D32DC">
      <w:pPr>
        <w:shd w:val="clear" w:color="auto" w:fill="FFFFFF"/>
        <w:spacing w:before="240" w:after="264" w:line="240" w:lineRule="auto"/>
        <w:jc w:val="both"/>
        <w:rPr>
          <w:rFonts w:ascii="Arial" w:eastAsia="Times New Roman" w:hAnsi="Arial" w:cs="Arial"/>
        </w:rPr>
      </w:pPr>
      <w:r w:rsidRPr="00EA6CB1">
        <w:rPr>
          <w:rFonts w:ascii="Arial" w:eastAsia="Times New Roman" w:hAnsi="Arial" w:cs="Arial"/>
        </w:rPr>
        <w:t xml:space="preserve">За професионалниот развој на наставниците посебно се грижи и Министерството за образование и наука и другите релевантни институции кои функционираат во негов состав, од кои најзначајна улога во професионалниот развој на наставниците има Бирото за развој на образованието. </w:t>
      </w:r>
    </w:p>
    <w:p w:rsidR="005D32DC" w:rsidRPr="00EA6CB1" w:rsidRDefault="005D32DC" w:rsidP="005D32DC">
      <w:pPr>
        <w:shd w:val="clear" w:color="auto" w:fill="FFFFFF"/>
        <w:spacing w:before="240" w:after="264" w:line="240" w:lineRule="auto"/>
        <w:jc w:val="both"/>
        <w:rPr>
          <w:rFonts w:ascii="Arial" w:eastAsia="Times New Roman" w:hAnsi="Arial" w:cs="Arial"/>
        </w:rPr>
      </w:pPr>
      <w:r w:rsidRPr="00EA6CB1">
        <w:rPr>
          <w:rFonts w:ascii="Arial" w:eastAsia="Times New Roman" w:hAnsi="Arial" w:cs="Arial"/>
        </w:rPr>
        <w:t>Обуките и програмите се спроведуваат преку: изготвени програмски обуки, стручни патувања, студиски посети, стручни собири, разни видови на организирани работилници, семинари, вебинар и сл.</w:t>
      </w:r>
    </w:p>
    <w:p w:rsidR="00B157A7" w:rsidRPr="00A06B4E" w:rsidRDefault="005D32DC" w:rsidP="005D32DC">
      <w:pPr>
        <w:jc w:val="both"/>
        <w:rPr>
          <w:rFonts w:ascii="Arial" w:hAnsi="Arial" w:cs="Arial"/>
          <w:color w:val="000000"/>
          <w:lang w:val="mk-MK"/>
        </w:rPr>
      </w:pPr>
      <w:r w:rsidRPr="00EA6CB1">
        <w:rPr>
          <w:rFonts w:ascii="Arial" w:eastAsia="Times New Roman" w:hAnsi="Arial" w:cs="Arial"/>
        </w:rPr>
        <w:t>Професионалниот развој на наставниците може да се остварува преку стручни собири. Под стручни собири се подразбираат: конференции, симпозиуми, тркалезна маса, конгреси, советодавни состаноци, трибини, пленарно</w:t>
      </w:r>
      <w:r w:rsidR="00A06B4E">
        <w:rPr>
          <w:rFonts w:ascii="Arial" w:eastAsia="Times New Roman" w:hAnsi="Arial" w:cs="Arial"/>
          <w:lang w:val="mk-MK"/>
        </w:rPr>
        <w:t>.</w:t>
      </w:r>
    </w:p>
    <w:p w:rsidR="00B157A7" w:rsidRPr="002A6679" w:rsidRDefault="00B157A7" w:rsidP="00B157A7">
      <w:pPr>
        <w:jc w:val="both"/>
        <w:rPr>
          <w:rFonts w:ascii="Arial" w:hAnsi="Arial" w:cs="Arial"/>
          <w:color w:val="000000"/>
          <w:lang w:val="mk-MK"/>
        </w:rPr>
      </w:pPr>
      <w:r w:rsidRPr="002A6679">
        <w:rPr>
          <w:rFonts w:ascii="Arial" w:hAnsi="Arial" w:cs="Arial"/>
          <w:color w:val="000000"/>
          <w:lang w:val="mk-MK"/>
        </w:rPr>
        <w:lastRenderedPageBreak/>
        <w:t xml:space="preserve">   20.2. </w:t>
      </w:r>
      <w:bookmarkStart w:id="37" w:name="_Hlk25929758"/>
      <w:r w:rsidRPr="002A6679">
        <w:rPr>
          <w:rFonts w:ascii="Arial" w:hAnsi="Arial" w:cs="Arial"/>
          <w:color w:val="000000"/>
          <w:lang w:val="mk-MK"/>
        </w:rPr>
        <w:t>Активности за професионален развој</w:t>
      </w:r>
      <w:bookmarkEnd w:id="37"/>
    </w:p>
    <w:p w:rsidR="00D90A9D" w:rsidRPr="00EA6CB1" w:rsidRDefault="00D90A9D" w:rsidP="00D90A9D">
      <w:pPr>
        <w:tabs>
          <w:tab w:val="left" w:pos="1354"/>
        </w:tabs>
        <w:spacing w:line="240" w:lineRule="auto"/>
        <w:jc w:val="both"/>
        <w:rPr>
          <w:rFonts w:ascii="Arial" w:hAnsi="Arial" w:cs="Arial"/>
          <w:sz w:val="24"/>
          <w:szCs w:val="24"/>
        </w:rPr>
      </w:pPr>
      <w:r w:rsidRPr="00EA6CB1">
        <w:rPr>
          <w:rFonts w:ascii="Arial" w:hAnsi="Arial" w:cs="Arial"/>
          <w:sz w:val="24"/>
          <w:szCs w:val="24"/>
        </w:rPr>
        <w:t>Професионалниот развој на наставникот е континуиран процес и предуслов за квалитетна воспитно образовна работа, ефективно учење и високи постигања.Составен дел на професионалниот развој е стручното усовршување, односно стекнување нови и усовршување на постојните компетенции на воспитно-образовниот кадар. Училиштето има воспоставен систем за планирање и реализирање на стручното усовршување на наставниот кадар. Во училиштето се  подготвува годишна програма за програма за професионален развој, сите реализирани активности се следат преку водење на соодветна евиденција и документација, секој наставник изготвува личен план за професионален развој  и се изготвува извештај за реализација на планот.</w:t>
      </w:r>
    </w:p>
    <w:p w:rsidR="005D32DC" w:rsidRPr="002A6679" w:rsidRDefault="005D32DC" w:rsidP="00B157A7">
      <w:pPr>
        <w:jc w:val="both"/>
        <w:rPr>
          <w:rFonts w:ascii="Arial" w:hAnsi="Arial" w:cs="Arial"/>
          <w:color w:val="000000"/>
          <w:lang w:val="mk-MK"/>
        </w:rPr>
      </w:pPr>
    </w:p>
    <w:p w:rsidR="00B157A7" w:rsidRPr="002A6679" w:rsidRDefault="00B157A7" w:rsidP="00B157A7">
      <w:pPr>
        <w:jc w:val="both"/>
        <w:rPr>
          <w:rFonts w:ascii="Arial" w:hAnsi="Arial" w:cs="Arial"/>
          <w:color w:val="000000"/>
          <w:lang w:val="mk-MK"/>
        </w:rPr>
      </w:pPr>
      <w:r w:rsidRPr="002A6679">
        <w:rPr>
          <w:rFonts w:ascii="Arial" w:hAnsi="Arial" w:cs="Arial"/>
          <w:b/>
          <w:color w:val="000000"/>
          <w:lang w:val="mk-MK"/>
        </w:rPr>
        <w:t xml:space="preserve">    </w:t>
      </w:r>
      <w:r w:rsidRPr="002A6679">
        <w:rPr>
          <w:rFonts w:ascii="Arial" w:hAnsi="Arial" w:cs="Arial"/>
          <w:color w:val="000000"/>
          <w:lang w:val="mk-MK"/>
        </w:rPr>
        <w:t xml:space="preserve">20.3. </w:t>
      </w:r>
      <w:bookmarkStart w:id="38" w:name="_Hlk25929797"/>
      <w:r w:rsidRPr="002A6679">
        <w:rPr>
          <w:rFonts w:ascii="Arial" w:hAnsi="Arial" w:cs="Arial"/>
          <w:color w:val="000000"/>
          <w:lang w:val="mk-MK"/>
        </w:rPr>
        <w:t>Личен професионален развој</w:t>
      </w:r>
    </w:p>
    <w:bookmarkEnd w:id="38"/>
    <w:p w:rsidR="00D90A9D" w:rsidRPr="00EA6CB1" w:rsidRDefault="00D90A9D" w:rsidP="00D90A9D">
      <w:pPr>
        <w:shd w:val="clear" w:color="auto" w:fill="FFFFFF"/>
        <w:spacing w:after="0" w:line="240" w:lineRule="auto"/>
        <w:rPr>
          <w:rFonts w:ascii="Arial" w:eastAsia="Times New Roman" w:hAnsi="Arial" w:cs="Arial"/>
          <w:b/>
          <w:bCs/>
        </w:rPr>
      </w:pPr>
      <w:r w:rsidRPr="00EA6CB1">
        <w:rPr>
          <w:rFonts w:ascii="Arial" w:eastAsia="Times New Roman" w:hAnsi="Arial" w:cs="Arial"/>
          <w:b/>
          <w:bCs/>
        </w:rPr>
        <w:t>САМОПРОЦЕНКА НА ПРОФЕСИОНАЛНИТЕ КОМПЕТЕНЦИИ И ИЗРАБ</w:t>
      </w:r>
      <w:r w:rsidR="00380D42">
        <w:rPr>
          <w:rFonts w:ascii="Arial" w:eastAsia="Times New Roman" w:hAnsi="Arial" w:cs="Arial"/>
          <w:b/>
          <w:bCs/>
          <w:lang w:val="mk-MK"/>
        </w:rPr>
        <w:t>О</w:t>
      </w:r>
      <w:r w:rsidRPr="00EA6CB1">
        <w:rPr>
          <w:rFonts w:ascii="Arial" w:eastAsia="Times New Roman" w:hAnsi="Arial" w:cs="Arial"/>
          <w:b/>
          <w:bCs/>
        </w:rPr>
        <w:t>ТКА НА ЛИЧЕН ПЛАН ЗА ПРОФЕСИОНАЛЕН РАЗВОЈ </w:t>
      </w:r>
      <w:r w:rsidRPr="00EA6CB1">
        <w:rPr>
          <w:rFonts w:ascii="Arial" w:eastAsia="Times New Roman" w:hAnsi="Arial" w:cs="Arial"/>
        </w:rPr>
        <w:br/>
        <w:t>Секој наставник прави самопроценка на неговите компетенции врз основа на следните насоки: планирање и реализација на наставата, оценување, создавање на клима и средина за учење, социјална и образовна инклузија со учениците и родителите, професионален развој и соработка. Наставниците ги подредуваат по важност и истакнуваат листа на оние кои има се најважни. Врз основа на овој план се изработува планот за личен развој на наставникот. На крајот на полугодието секој наставник го ревидира и го надополнува својот план за личен развој.</w:t>
      </w:r>
    </w:p>
    <w:p w:rsidR="00D90A9D" w:rsidRPr="00EA6CB1" w:rsidRDefault="00D90A9D" w:rsidP="00D90A9D">
      <w:pPr>
        <w:shd w:val="clear" w:color="auto" w:fill="FFFFFF"/>
        <w:spacing w:after="0" w:line="240" w:lineRule="auto"/>
        <w:rPr>
          <w:rFonts w:ascii="Arial" w:eastAsia="Times New Roman" w:hAnsi="Arial" w:cs="Arial"/>
        </w:rPr>
      </w:pPr>
    </w:p>
    <w:p w:rsidR="00D90A9D" w:rsidRPr="00EA6CB1" w:rsidRDefault="00D90A9D" w:rsidP="00D90A9D">
      <w:pPr>
        <w:shd w:val="clear" w:color="auto" w:fill="FFFFFF"/>
        <w:spacing w:after="0" w:line="240" w:lineRule="auto"/>
        <w:rPr>
          <w:rFonts w:ascii="Arial" w:eastAsia="Times New Roman" w:hAnsi="Arial" w:cs="Arial"/>
        </w:rPr>
      </w:pPr>
      <w:r w:rsidRPr="00EA6CB1">
        <w:rPr>
          <w:rFonts w:ascii="Arial" w:eastAsia="Times New Roman" w:hAnsi="Arial" w:cs="Arial"/>
        </w:rPr>
        <w:t>  Во делот на самопроценка и идентификување на</w:t>
      </w:r>
      <w:r>
        <w:rPr>
          <w:rFonts w:ascii="Arial" w:eastAsia="Times New Roman" w:hAnsi="Arial" w:cs="Arial"/>
        </w:rPr>
        <w:t xml:space="preserve"> потребите од професионален разв</w:t>
      </w:r>
      <w:r w:rsidRPr="00EA6CB1">
        <w:rPr>
          <w:rFonts w:ascii="Arial" w:eastAsia="Times New Roman" w:hAnsi="Arial" w:cs="Arial"/>
        </w:rPr>
        <w:t>ој</w:t>
      </w:r>
      <w:r>
        <w:rPr>
          <w:rFonts w:ascii="Arial" w:eastAsia="Times New Roman" w:hAnsi="Arial" w:cs="Arial"/>
        </w:rPr>
        <w:t xml:space="preserve"> </w:t>
      </w:r>
      <w:r w:rsidRPr="00EA6CB1">
        <w:rPr>
          <w:rFonts w:ascii="Arial" w:eastAsia="Times New Roman" w:hAnsi="Arial" w:cs="Arial"/>
        </w:rPr>
        <w:t>на ниво на училиште се преземени следните активности</w:t>
      </w:r>
    </w:p>
    <w:p w:rsidR="00D90A9D" w:rsidRPr="00EA6CB1" w:rsidRDefault="00D90A9D" w:rsidP="00A063A4">
      <w:pPr>
        <w:numPr>
          <w:ilvl w:val="0"/>
          <w:numId w:val="9"/>
        </w:numPr>
        <w:shd w:val="clear" w:color="auto" w:fill="FFFFFF"/>
        <w:spacing w:before="100" w:beforeAutospacing="1" w:after="100" w:afterAutospacing="1" w:line="240" w:lineRule="auto"/>
        <w:jc w:val="both"/>
        <w:rPr>
          <w:rFonts w:ascii="Arial" w:eastAsia="Times New Roman" w:hAnsi="Arial" w:cs="Arial"/>
        </w:rPr>
      </w:pPr>
      <w:r w:rsidRPr="00EA6CB1">
        <w:rPr>
          <w:rFonts w:ascii="Arial" w:eastAsia="Times New Roman" w:hAnsi="Arial" w:cs="Arial"/>
        </w:rPr>
        <w:t>Ревидирање на тимот за професионален и кариерен развој на наставниците;</w:t>
      </w:r>
    </w:p>
    <w:p w:rsidR="00D90A9D" w:rsidRPr="00EA6CB1" w:rsidRDefault="00D90A9D" w:rsidP="00A063A4">
      <w:pPr>
        <w:numPr>
          <w:ilvl w:val="0"/>
          <w:numId w:val="9"/>
        </w:numPr>
        <w:shd w:val="clear" w:color="auto" w:fill="FFFFFF"/>
        <w:spacing w:before="100" w:beforeAutospacing="1" w:after="100" w:afterAutospacing="1" w:line="240" w:lineRule="auto"/>
        <w:jc w:val="both"/>
        <w:rPr>
          <w:rFonts w:ascii="Arial" w:eastAsia="Times New Roman" w:hAnsi="Arial" w:cs="Arial"/>
        </w:rPr>
      </w:pPr>
      <w:r w:rsidRPr="00EA6CB1">
        <w:rPr>
          <w:rFonts w:ascii="Arial" w:eastAsia="Times New Roman" w:hAnsi="Arial" w:cs="Arial"/>
        </w:rPr>
        <w:t>Изработка на план за потреби од професионален и кариерен развој на ниво стручни активи;</w:t>
      </w:r>
    </w:p>
    <w:p w:rsidR="00D90A9D" w:rsidRPr="00EA6CB1" w:rsidRDefault="00D90A9D" w:rsidP="00A063A4">
      <w:pPr>
        <w:numPr>
          <w:ilvl w:val="0"/>
          <w:numId w:val="9"/>
        </w:numPr>
        <w:shd w:val="clear" w:color="auto" w:fill="FFFFFF"/>
        <w:spacing w:before="100" w:beforeAutospacing="1" w:after="100" w:afterAutospacing="1" w:line="240" w:lineRule="auto"/>
        <w:jc w:val="both"/>
        <w:rPr>
          <w:rFonts w:ascii="Arial" w:eastAsia="Times New Roman" w:hAnsi="Arial" w:cs="Arial"/>
        </w:rPr>
      </w:pPr>
      <w:r w:rsidRPr="00EA6CB1">
        <w:rPr>
          <w:rFonts w:ascii="Arial" w:eastAsia="Times New Roman" w:hAnsi="Arial" w:cs="Arial"/>
        </w:rPr>
        <w:t>Активности кои ќе се реализираат за професионалниот развој на ниво на училиште и надвор од него;</w:t>
      </w:r>
    </w:p>
    <w:p w:rsidR="00D90A9D" w:rsidRPr="00EA6CB1" w:rsidRDefault="00D90A9D" w:rsidP="00A063A4">
      <w:pPr>
        <w:numPr>
          <w:ilvl w:val="0"/>
          <w:numId w:val="9"/>
        </w:numPr>
        <w:shd w:val="clear" w:color="auto" w:fill="FFFFFF"/>
        <w:spacing w:before="100" w:beforeAutospacing="1" w:after="100" w:afterAutospacing="1" w:line="240" w:lineRule="auto"/>
        <w:jc w:val="both"/>
        <w:rPr>
          <w:rFonts w:ascii="Arial" w:eastAsia="Times New Roman" w:hAnsi="Arial" w:cs="Arial"/>
        </w:rPr>
      </w:pPr>
      <w:r w:rsidRPr="00EA6CB1">
        <w:rPr>
          <w:rFonts w:ascii="Arial" w:eastAsia="Times New Roman" w:hAnsi="Arial" w:cs="Arial"/>
        </w:rPr>
        <w:t>Изготвување програма на ниво на стручен актив за професионално и стручно усовршување;</w:t>
      </w:r>
    </w:p>
    <w:p w:rsidR="00D90A9D" w:rsidRPr="00EA6CB1" w:rsidRDefault="00D90A9D" w:rsidP="00A063A4">
      <w:pPr>
        <w:numPr>
          <w:ilvl w:val="0"/>
          <w:numId w:val="9"/>
        </w:numPr>
        <w:shd w:val="clear" w:color="auto" w:fill="FFFFFF"/>
        <w:spacing w:before="100" w:beforeAutospacing="1" w:after="100" w:afterAutospacing="1" w:line="240" w:lineRule="auto"/>
        <w:jc w:val="both"/>
        <w:rPr>
          <w:rFonts w:ascii="Arial" w:eastAsia="Times New Roman" w:hAnsi="Arial" w:cs="Arial"/>
        </w:rPr>
      </w:pPr>
      <w:r w:rsidRPr="00EA6CB1">
        <w:rPr>
          <w:rFonts w:ascii="Arial" w:eastAsia="Times New Roman" w:hAnsi="Arial" w:cs="Arial"/>
        </w:rPr>
        <w:t>Финализирање на програмата за професионален развој</w:t>
      </w:r>
      <w:r w:rsidR="00837B5B">
        <w:rPr>
          <w:rFonts w:ascii="Arial" w:eastAsia="Times New Roman" w:hAnsi="Arial" w:cs="Arial"/>
        </w:rPr>
        <w:t xml:space="preserve"> на наставниците за 202</w:t>
      </w:r>
      <w:r w:rsidR="00053F42">
        <w:rPr>
          <w:rFonts w:ascii="Arial" w:eastAsia="Times New Roman" w:hAnsi="Arial" w:cs="Arial"/>
          <w:lang w:val="mk-MK"/>
        </w:rPr>
        <w:t>6</w:t>
      </w:r>
      <w:r w:rsidR="00837B5B">
        <w:rPr>
          <w:rFonts w:ascii="Arial" w:eastAsia="Times New Roman" w:hAnsi="Arial" w:cs="Arial"/>
        </w:rPr>
        <w:t>/2</w:t>
      </w:r>
      <w:r w:rsidR="00053F42">
        <w:rPr>
          <w:rFonts w:ascii="Arial" w:eastAsia="Times New Roman" w:hAnsi="Arial" w:cs="Arial"/>
          <w:lang w:val="mk-MK"/>
        </w:rPr>
        <w:t>7</w:t>
      </w:r>
      <w:r w:rsidRPr="00EA6CB1">
        <w:rPr>
          <w:rFonts w:ascii="Arial" w:eastAsia="Times New Roman" w:hAnsi="Arial" w:cs="Arial"/>
        </w:rPr>
        <w:t xml:space="preserve"> година</w:t>
      </w:r>
    </w:p>
    <w:p w:rsidR="00D90A9D" w:rsidRPr="00FF6F72" w:rsidRDefault="00D90A9D" w:rsidP="00D90A9D">
      <w:pPr>
        <w:tabs>
          <w:tab w:val="left" w:pos="1354"/>
        </w:tabs>
        <w:suppressAutoHyphens/>
        <w:spacing w:after="200" w:line="240" w:lineRule="auto"/>
        <w:rPr>
          <w:rFonts w:ascii="Arial" w:eastAsia="Times New Roman" w:hAnsi="Arial" w:cs="Arial"/>
          <w:color w:val="FF0000"/>
        </w:rPr>
      </w:pPr>
      <w:r w:rsidRPr="00EA6CB1">
        <w:rPr>
          <w:rFonts w:ascii="Arial" w:eastAsia="Times New Roman" w:hAnsi="Arial" w:cs="Arial"/>
        </w:rPr>
        <w:t>Тимот за професионален развој во текот на целата година ќе има за задача да го следи професионалниот развој и да ја следи реализацијата на програмата за работа на истиот. Се следат ефектите од професионалниот развој и се евидентира секој дел од реализираните работилници, обуки и слично. Тимот има за задача да го изготви и годишниот извештај за работа.</w:t>
      </w:r>
      <w:r w:rsidRPr="00EA6CB1">
        <w:rPr>
          <w:rFonts w:ascii="Arial" w:eastAsia="Times New Roman" w:hAnsi="Arial" w:cs="Arial"/>
        </w:rPr>
        <w:br/>
        <w:t>Стручните активи имаат за задача да ги идентификуваат компетенциите кои е потребно</w:t>
      </w:r>
      <w:r w:rsidR="00837B5B">
        <w:rPr>
          <w:rFonts w:ascii="Arial" w:eastAsia="Times New Roman" w:hAnsi="Arial" w:cs="Arial"/>
        </w:rPr>
        <w:t xml:space="preserve"> да се развијат во текот на 202</w:t>
      </w:r>
      <w:r w:rsidR="00053F42">
        <w:rPr>
          <w:rFonts w:ascii="Arial" w:eastAsia="Times New Roman" w:hAnsi="Arial" w:cs="Arial"/>
          <w:lang w:val="mk-MK"/>
        </w:rPr>
        <w:t>6</w:t>
      </w:r>
      <w:r w:rsidR="00837B5B">
        <w:rPr>
          <w:rFonts w:ascii="Arial" w:eastAsia="Times New Roman" w:hAnsi="Arial" w:cs="Arial"/>
        </w:rPr>
        <w:t>/2</w:t>
      </w:r>
      <w:r w:rsidR="00053F42">
        <w:rPr>
          <w:rFonts w:ascii="Arial" w:eastAsia="Times New Roman" w:hAnsi="Arial" w:cs="Arial"/>
          <w:lang w:val="mk-MK"/>
        </w:rPr>
        <w:t>7</w:t>
      </w:r>
      <w:r w:rsidRPr="00EA6CB1">
        <w:rPr>
          <w:rFonts w:ascii="Arial" w:eastAsia="Times New Roman" w:hAnsi="Arial" w:cs="Arial"/>
        </w:rPr>
        <w:t xml:space="preserve">година и да се направи проценка на оние компетенции кои се најдобро развиени кај наставниците од стручниот </w:t>
      </w:r>
      <w:r w:rsidRPr="00EA6CB1">
        <w:rPr>
          <w:rFonts w:ascii="Arial" w:eastAsia="Times New Roman" w:hAnsi="Arial" w:cs="Arial"/>
        </w:rPr>
        <w:lastRenderedPageBreak/>
        <w:t>актив, од училиштето или од други училишта.</w:t>
      </w:r>
      <w:r w:rsidRPr="00EA6CB1">
        <w:rPr>
          <w:rFonts w:ascii="Arial" w:eastAsia="Times New Roman" w:hAnsi="Arial" w:cs="Arial"/>
        </w:rPr>
        <w:br/>
        <w:t>Стручните активи исто така истакнуваат кои од активностите за развој на компетенциите треба да се развијат и на кој начин, односно што треба да се пре</w:t>
      </w:r>
      <w:r>
        <w:rPr>
          <w:rFonts w:ascii="Arial" w:eastAsia="Times New Roman" w:hAnsi="Arial" w:cs="Arial"/>
        </w:rPr>
        <w:t>в</w:t>
      </w:r>
      <w:r w:rsidRPr="00EA6CB1">
        <w:rPr>
          <w:rFonts w:ascii="Arial" w:eastAsia="Times New Roman" w:hAnsi="Arial" w:cs="Arial"/>
        </w:rPr>
        <w:t>земе во текот на годината во врска со нивниот развој. Во овој дел треба да се обрати внимание и на планот за личен развој на наставниците.</w:t>
      </w:r>
      <w:r w:rsidRPr="00EA6CB1">
        <w:rPr>
          <w:rFonts w:ascii="Arial" w:eastAsia="Times New Roman" w:hAnsi="Arial" w:cs="Arial"/>
        </w:rPr>
        <w:br/>
        <w:t>Претседателите на стручните активи ја изготвуваат програмата за професионален развој на ниво на стручен актив и ја доставуваат до тимот.</w:t>
      </w:r>
    </w:p>
    <w:p w:rsidR="000046E3" w:rsidRDefault="00D90A9D" w:rsidP="00D90A9D">
      <w:pPr>
        <w:tabs>
          <w:tab w:val="left" w:pos="1354"/>
        </w:tabs>
        <w:suppressAutoHyphens/>
        <w:spacing w:after="200" w:line="240" w:lineRule="auto"/>
        <w:rPr>
          <w:rFonts w:ascii="Arial" w:hAnsi="Arial" w:cs="Arial"/>
          <w:lang w:val="mk-MK"/>
        </w:rPr>
      </w:pPr>
      <w:r w:rsidRPr="00EF4331">
        <w:rPr>
          <w:rFonts w:ascii="Arial" w:hAnsi="Arial" w:cs="Arial"/>
        </w:rPr>
        <w:t>Биро</w:t>
      </w:r>
      <w:r w:rsidR="00837B5B">
        <w:rPr>
          <w:rFonts w:ascii="Arial" w:hAnsi="Arial" w:cs="Arial"/>
        </w:rPr>
        <w:t xml:space="preserve">то за образование во </w:t>
      </w:r>
      <w:r w:rsidR="00601685">
        <w:rPr>
          <w:rFonts w:ascii="Arial" w:hAnsi="Arial" w:cs="Arial"/>
          <w:lang w:val="mk-MK"/>
        </w:rPr>
        <w:t>месеците Јуни/Јули 2026</w:t>
      </w:r>
      <w:r w:rsidR="00837B5B">
        <w:rPr>
          <w:rFonts w:ascii="Arial" w:hAnsi="Arial" w:cs="Arial"/>
          <w:lang w:val="mk-MK"/>
        </w:rPr>
        <w:t xml:space="preserve">год. континуирано согласно воведувањето на Концепцијата за основно образование </w:t>
      </w:r>
      <w:r w:rsidRPr="00EF4331">
        <w:rPr>
          <w:rFonts w:ascii="Arial" w:hAnsi="Arial" w:cs="Arial"/>
        </w:rPr>
        <w:t xml:space="preserve"> </w:t>
      </w:r>
      <w:r w:rsidR="00601685">
        <w:rPr>
          <w:rFonts w:ascii="Arial" w:hAnsi="Arial" w:cs="Arial"/>
          <w:lang w:val="mk-MK"/>
        </w:rPr>
        <w:t>и во осмо одделение од учебната 2026-2027</w:t>
      </w:r>
      <w:r w:rsidR="00837B5B">
        <w:rPr>
          <w:rFonts w:ascii="Arial" w:hAnsi="Arial" w:cs="Arial"/>
          <w:lang w:val="mk-MK"/>
        </w:rPr>
        <w:t xml:space="preserve"> година вршеа онлине обуки по сите предмети на наставниците кои што ќе реализираат настав</w:t>
      </w:r>
      <w:r w:rsidR="00601685">
        <w:rPr>
          <w:rFonts w:ascii="Arial" w:hAnsi="Arial" w:cs="Arial"/>
          <w:lang w:val="mk-MK"/>
        </w:rPr>
        <w:t>а наредна учебна година во осмо одделение 2026-2027</w:t>
      </w:r>
      <w:r w:rsidR="00837B5B">
        <w:rPr>
          <w:rFonts w:ascii="Arial" w:hAnsi="Arial" w:cs="Arial"/>
          <w:lang w:val="mk-MK"/>
        </w:rPr>
        <w:t xml:space="preserve"> год.</w:t>
      </w:r>
    </w:p>
    <w:p w:rsidR="00D90A9D" w:rsidRPr="00837B5B" w:rsidRDefault="000046E3" w:rsidP="00D90A9D">
      <w:pPr>
        <w:tabs>
          <w:tab w:val="left" w:pos="1354"/>
        </w:tabs>
        <w:suppressAutoHyphens/>
        <w:spacing w:after="200" w:line="240" w:lineRule="auto"/>
        <w:rPr>
          <w:rFonts w:ascii="Arial" w:eastAsia="Times New Roman" w:hAnsi="Arial" w:cs="Arial"/>
          <w:color w:val="FF0000"/>
          <w:lang w:val="mk-MK"/>
        </w:rPr>
      </w:pPr>
      <w:r>
        <w:rPr>
          <w:rFonts w:ascii="Arial" w:hAnsi="Arial" w:cs="Arial"/>
          <w:lang w:val="mk-MK"/>
        </w:rPr>
        <w:br/>
        <w:t xml:space="preserve">Согласно измените во дописот од МОН и БРО на 8.6.26год.за Имплементација на дигитална алатка Дигитално самооценување на наставниците и план за професионален развој ( ЛППР), по указ се назначи училишен администратор за одобрување на регистрациите  на сите наставници,стручни соработници во системот.Односно, </w:t>
      </w:r>
      <w:r w:rsidR="008B277A">
        <w:rPr>
          <w:rFonts w:ascii="Arial" w:hAnsi="Arial" w:cs="Arial"/>
          <w:lang w:val="mk-MK"/>
        </w:rPr>
        <w:t>истата е наменета за дигитализација и унапредување на процесот на планирање, следење и евиденција на професионалниот развој на наставниците и стручните соработници во основните и средните училишта.</w:t>
      </w:r>
    </w:p>
    <w:p w:rsidR="00D90A9D" w:rsidRPr="002A6679" w:rsidRDefault="00D90A9D" w:rsidP="00B157A7">
      <w:pPr>
        <w:jc w:val="both"/>
        <w:rPr>
          <w:rFonts w:ascii="Arial" w:hAnsi="Arial" w:cs="Arial"/>
          <w:color w:val="000000"/>
          <w:lang w:val="mk-MK"/>
        </w:rPr>
      </w:pPr>
    </w:p>
    <w:p w:rsidR="00B157A7" w:rsidRPr="002A6679" w:rsidRDefault="00B157A7" w:rsidP="00B157A7">
      <w:pPr>
        <w:jc w:val="both"/>
        <w:rPr>
          <w:rFonts w:ascii="Arial" w:hAnsi="Arial" w:cs="Arial"/>
          <w:color w:val="000000"/>
          <w:lang w:val="mk-MK"/>
        </w:rPr>
      </w:pPr>
      <w:r w:rsidRPr="002A6679">
        <w:rPr>
          <w:rFonts w:ascii="Arial" w:hAnsi="Arial" w:cs="Arial"/>
          <w:b/>
          <w:color w:val="000000"/>
          <w:lang w:val="mk-MK"/>
        </w:rPr>
        <w:t xml:space="preserve">     </w:t>
      </w:r>
      <w:r w:rsidRPr="002A6679">
        <w:rPr>
          <w:rFonts w:ascii="Arial" w:hAnsi="Arial" w:cs="Arial"/>
          <w:color w:val="000000"/>
          <w:lang w:val="mk-MK"/>
        </w:rPr>
        <w:t xml:space="preserve">20.4. </w:t>
      </w:r>
      <w:bookmarkStart w:id="39" w:name="_Hlk25929825"/>
      <w:r w:rsidRPr="002A6679">
        <w:rPr>
          <w:rFonts w:ascii="Arial" w:hAnsi="Arial" w:cs="Arial"/>
          <w:color w:val="000000"/>
          <w:lang w:val="mk-MK"/>
        </w:rPr>
        <w:t>Хоризонтално учење</w:t>
      </w:r>
    </w:p>
    <w:bookmarkEnd w:id="39"/>
    <w:p w:rsidR="00D80A3F" w:rsidRPr="00D80A3F" w:rsidRDefault="00D80A3F" w:rsidP="00B157A7">
      <w:pPr>
        <w:jc w:val="both"/>
        <w:rPr>
          <w:rFonts w:ascii="Arial" w:hAnsi="Arial" w:cs="Arial"/>
          <w:color w:val="000000"/>
          <w:lang w:val="mk-MK"/>
        </w:rPr>
      </w:pPr>
      <w:r w:rsidRPr="00EA6CB1">
        <w:rPr>
          <w:rFonts w:ascii="Arial" w:hAnsi="Arial" w:cs="Arial"/>
          <w:sz w:val="24"/>
          <w:szCs w:val="24"/>
        </w:rPr>
        <w:t>Еден од начините на професионален развој во училиштето е хоризонталното учење (наставниците учат едни од други) и подразбира различни видови на организирано и планирано пренесување на знаењата и размена на професионалните искуства , внатре во училиштето, како и помеѓу повеќе училишта. За хоризонталното учење е посебно важна тимската работа во училиштето која овозможува создавање и развивање нови идеи и поголема продуктивност на секој поединец</w:t>
      </w:r>
      <w:r>
        <w:rPr>
          <w:rFonts w:ascii="Arial" w:hAnsi="Arial" w:cs="Arial"/>
          <w:sz w:val="24"/>
          <w:szCs w:val="24"/>
          <w:lang w:val="mk-MK"/>
        </w:rPr>
        <w:t>.</w:t>
      </w:r>
    </w:p>
    <w:p w:rsidR="00B157A7" w:rsidRPr="002A6679" w:rsidRDefault="00B157A7" w:rsidP="00B157A7">
      <w:pPr>
        <w:jc w:val="both"/>
        <w:rPr>
          <w:rFonts w:ascii="Arial" w:hAnsi="Arial" w:cs="Arial"/>
          <w:color w:val="000000"/>
          <w:lang w:val="mk-MK"/>
        </w:rPr>
      </w:pPr>
      <w:r w:rsidRPr="002A6679">
        <w:rPr>
          <w:rFonts w:ascii="Arial" w:hAnsi="Arial" w:cs="Arial"/>
          <w:b/>
          <w:color w:val="000000"/>
          <w:lang w:val="mk-MK"/>
        </w:rPr>
        <w:t xml:space="preserve">       </w:t>
      </w:r>
      <w:r w:rsidRPr="002A6679">
        <w:rPr>
          <w:rFonts w:ascii="Arial" w:hAnsi="Arial" w:cs="Arial"/>
          <w:color w:val="000000"/>
          <w:lang w:val="mk-MK"/>
        </w:rPr>
        <w:t>20.5</w:t>
      </w:r>
      <w:bookmarkStart w:id="40" w:name="_Hlk25929852"/>
      <w:r w:rsidRPr="002A6679">
        <w:rPr>
          <w:rFonts w:ascii="Arial" w:hAnsi="Arial" w:cs="Arial"/>
          <w:color w:val="000000"/>
          <w:lang w:val="mk-MK"/>
        </w:rPr>
        <w:t>. Кариерен развој на воспитно-образовниот кадар</w:t>
      </w:r>
    </w:p>
    <w:bookmarkEnd w:id="40"/>
    <w:p w:rsidR="00D80A3F" w:rsidRDefault="00D80A3F" w:rsidP="0064103F">
      <w:pPr>
        <w:rPr>
          <w:rFonts w:ascii="Arial" w:hAnsi="Arial" w:cs="Arial"/>
          <w:sz w:val="24"/>
          <w:szCs w:val="24"/>
          <w:lang w:val="mk-MK"/>
        </w:rPr>
      </w:pPr>
      <w:r w:rsidRPr="00982064">
        <w:rPr>
          <w:rFonts w:ascii="Arial" w:hAnsi="Arial" w:cs="Arial"/>
          <w:sz w:val="24"/>
          <w:szCs w:val="24"/>
        </w:rPr>
        <w:t xml:space="preserve">Согласно новата Концепција </w:t>
      </w:r>
      <w:r>
        <w:rPr>
          <w:rFonts w:ascii="Arial" w:hAnsi="Arial" w:cs="Arial"/>
          <w:sz w:val="24"/>
          <w:szCs w:val="24"/>
        </w:rPr>
        <w:t>за основно образование и период</w:t>
      </w:r>
      <w:r w:rsidRPr="00982064">
        <w:rPr>
          <w:rFonts w:ascii="Arial" w:hAnsi="Arial" w:cs="Arial"/>
          <w:sz w:val="24"/>
          <w:szCs w:val="24"/>
        </w:rPr>
        <w:t>ично менување на самиот концепт на наставата,секој наставник е вклучен во обуки за план и реализација согласно новите измени организирани од разни обуки на Бирото за развој на</w:t>
      </w:r>
      <w:r>
        <w:rPr>
          <w:rFonts w:ascii="Arial" w:hAnsi="Arial" w:cs="Arial"/>
          <w:sz w:val="24"/>
          <w:szCs w:val="24"/>
        </w:rPr>
        <w:t xml:space="preserve"> образованието.</w:t>
      </w:r>
      <w:r>
        <w:rPr>
          <w:rFonts w:ascii="Arial" w:hAnsi="Arial" w:cs="Arial"/>
          <w:sz w:val="24"/>
          <w:szCs w:val="24"/>
        </w:rPr>
        <w:br/>
        <w:t>Во учебната 202</w:t>
      </w:r>
      <w:r w:rsidR="00601685">
        <w:rPr>
          <w:rFonts w:ascii="Arial" w:hAnsi="Arial" w:cs="Arial"/>
          <w:sz w:val="24"/>
          <w:szCs w:val="24"/>
          <w:lang w:val="mk-MK"/>
        </w:rPr>
        <w:t>6</w:t>
      </w:r>
      <w:r>
        <w:rPr>
          <w:rFonts w:ascii="Arial" w:hAnsi="Arial" w:cs="Arial"/>
          <w:sz w:val="24"/>
          <w:szCs w:val="24"/>
        </w:rPr>
        <w:t>-202</w:t>
      </w:r>
      <w:r w:rsidR="00601685">
        <w:rPr>
          <w:rFonts w:ascii="Arial" w:hAnsi="Arial" w:cs="Arial"/>
          <w:sz w:val="24"/>
          <w:szCs w:val="24"/>
          <w:lang w:val="mk-MK"/>
        </w:rPr>
        <w:t>7</w:t>
      </w:r>
      <w:r w:rsidRPr="00982064">
        <w:rPr>
          <w:rFonts w:ascii="Arial" w:hAnsi="Arial" w:cs="Arial"/>
          <w:sz w:val="24"/>
          <w:szCs w:val="24"/>
        </w:rPr>
        <w:t xml:space="preserve"> година </w:t>
      </w:r>
      <w:r>
        <w:rPr>
          <w:rFonts w:ascii="Arial" w:hAnsi="Arial" w:cs="Arial"/>
          <w:sz w:val="24"/>
          <w:szCs w:val="24"/>
          <w:lang w:val="mk-MK"/>
        </w:rPr>
        <w:t xml:space="preserve">ќе </w:t>
      </w:r>
      <w:r w:rsidR="00B43F1D">
        <w:rPr>
          <w:rFonts w:ascii="Arial" w:hAnsi="Arial" w:cs="Arial"/>
          <w:sz w:val="24"/>
          <w:szCs w:val="24"/>
        </w:rPr>
        <w:t>се израбо</w:t>
      </w:r>
      <w:r w:rsidR="00B43F1D">
        <w:rPr>
          <w:rFonts w:ascii="Arial" w:hAnsi="Arial" w:cs="Arial"/>
          <w:sz w:val="24"/>
          <w:szCs w:val="24"/>
          <w:lang w:val="mk-MK"/>
        </w:rPr>
        <w:t>ти</w:t>
      </w:r>
      <w:r w:rsidRPr="00982064">
        <w:rPr>
          <w:rFonts w:ascii="Arial" w:hAnsi="Arial" w:cs="Arial"/>
          <w:sz w:val="24"/>
          <w:szCs w:val="24"/>
        </w:rPr>
        <w:t xml:space="preserve"> план за поддршка на воспитно-образовниот кадар за нивно кариерно напредување преку десиминации, вебинари, посета на обуки, работилници и сл</w:t>
      </w:r>
      <w:r w:rsidR="00372438">
        <w:rPr>
          <w:rFonts w:ascii="Arial" w:hAnsi="Arial" w:cs="Arial"/>
          <w:sz w:val="24"/>
          <w:szCs w:val="24"/>
          <w:lang w:val="mk-MK"/>
        </w:rPr>
        <w:t>.</w:t>
      </w:r>
    </w:p>
    <w:p w:rsidR="00D84487" w:rsidRDefault="00D84487" w:rsidP="0064103F">
      <w:pPr>
        <w:rPr>
          <w:rFonts w:ascii="Arial" w:hAnsi="Arial" w:cs="Arial"/>
          <w:sz w:val="24"/>
          <w:szCs w:val="24"/>
          <w:lang w:val="mk-MK"/>
        </w:rPr>
      </w:pPr>
    </w:p>
    <w:p w:rsidR="00D84487" w:rsidRDefault="00D84487" w:rsidP="0064103F">
      <w:pPr>
        <w:rPr>
          <w:rFonts w:ascii="Arial" w:hAnsi="Arial" w:cs="Arial"/>
          <w:sz w:val="24"/>
          <w:szCs w:val="24"/>
          <w:lang w:val="mk-MK"/>
        </w:rPr>
      </w:pPr>
    </w:p>
    <w:p w:rsidR="00D84487" w:rsidRDefault="00D84487" w:rsidP="0064103F">
      <w:pPr>
        <w:rPr>
          <w:rFonts w:ascii="Arial" w:hAnsi="Arial" w:cs="Arial"/>
          <w:sz w:val="24"/>
          <w:szCs w:val="24"/>
          <w:lang w:val="mk-MK"/>
        </w:rPr>
      </w:pPr>
    </w:p>
    <w:p w:rsidR="00A50360" w:rsidRDefault="00A50360" w:rsidP="0064103F">
      <w:pPr>
        <w:rPr>
          <w:rFonts w:ascii="Arial" w:hAnsi="Arial" w:cs="Arial"/>
          <w:sz w:val="24"/>
          <w:szCs w:val="24"/>
          <w:lang w:val="mk-MK"/>
        </w:rPr>
      </w:pPr>
    </w:p>
    <w:p w:rsidR="00D84487" w:rsidRPr="00372438" w:rsidRDefault="00D84487" w:rsidP="0064103F">
      <w:pPr>
        <w:rPr>
          <w:rFonts w:ascii="Arial" w:hAnsi="Arial" w:cs="Arial"/>
          <w:color w:val="000000"/>
          <w:lang w:val="mk-MK"/>
        </w:rPr>
      </w:pPr>
    </w:p>
    <w:p w:rsidR="00B157A7" w:rsidRPr="00093011" w:rsidRDefault="00B157A7" w:rsidP="00B157A7">
      <w:pPr>
        <w:jc w:val="both"/>
        <w:rPr>
          <w:rFonts w:ascii="Arial" w:hAnsi="Arial" w:cs="Arial"/>
          <w:b/>
          <w:sz w:val="24"/>
          <w:szCs w:val="24"/>
          <w:lang w:val="mk-MK"/>
        </w:rPr>
      </w:pPr>
      <w:bookmarkStart w:id="41" w:name="_Hlk25929884"/>
      <w:r w:rsidRPr="00093011">
        <w:rPr>
          <w:rFonts w:ascii="Arial" w:hAnsi="Arial" w:cs="Arial"/>
          <w:b/>
          <w:sz w:val="24"/>
          <w:szCs w:val="24"/>
          <w:lang w:val="mk-MK"/>
        </w:rPr>
        <w:t xml:space="preserve">21. Соработка на основното училиште со родителите/старателите </w:t>
      </w:r>
    </w:p>
    <w:p w:rsidR="00D84487" w:rsidRPr="00743C12" w:rsidRDefault="00D84487" w:rsidP="00D84487">
      <w:pPr>
        <w:spacing w:before="100" w:beforeAutospacing="1" w:after="100" w:afterAutospacing="1" w:line="240" w:lineRule="auto"/>
        <w:rPr>
          <w:rFonts w:ascii="Arial" w:eastAsia="Times New Roman" w:hAnsi="Arial" w:cs="Arial"/>
          <w:sz w:val="24"/>
          <w:szCs w:val="24"/>
        </w:rPr>
      </w:pPr>
      <w:r w:rsidRPr="00743C12">
        <w:rPr>
          <w:rFonts w:ascii="Arial" w:eastAsia="Times New Roman" w:hAnsi="Arial" w:cs="Arial"/>
          <w:sz w:val="24"/>
          <w:szCs w:val="24"/>
        </w:rPr>
        <w:t>Училиштето го вреднува активното вклучување на родителите како клучен партнер во воспитно-образовниот процес. Соработката се темели на меѓусебно почитување, доверба и препознавање на заедничката одговорност за развојот на детето. Континуираната соработка со семејството е основен механизам за превенција од негативни појави и гаранција за повисоки постигања на учениците.</w:t>
      </w:r>
    </w:p>
    <w:p w:rsidR="00D84487" w:rsidRPr="00A30E40" w:rsidRDefault="00D84487" w:rsidP="00D84487">
      <w:pPr>
        <w:tabs>
          <w:tab w:val="left" w:pos="1354"/>
        </w:tabs>
        <w:spacing w:line="360" w:lineRule="auto"/>
        <w:jc w:val="both"/>
        <w:rPr>
          <w:rFonts w:ascii="Arial" w:hAnsi="Arial" w:cs="Arial"/>
          <w:b/>
          <w:sz w:val="24"/>
          <w:szCs w:val="24"/>
        </w:rPr>
      </w:pPr>
    </w:p>
    <w:p w:rsidR="00D84487" w:rsidRPr="00EC35D8" w:rsidRDefault="00D84487" w:rsidP="00B157A7">
      <w:pPr>
        <w:jc w:val="both"/>
        <w:rPr>
          <w:rFonts w:ascii="Arial" w:hAnsi="Arial" w:cs="Arial"/>
          <w:b/>
          <w:color w:val="FF0000"/>
          <w:sz w:val="24"/>
          <w:szCs w:val="24"/>
          <w:lang w:val="mk-MK"/>
        </w:rPr>
      </w:pPr>
    </w:p>
    <w:bookmarkEnd w:id="41"/>
    <w:p w:rsidR="00B157A7" w:rsidRPr="00093011" w:rsidRDefault="00B157A7" w:rsidP="00B157A7">
      <w:pPr>
        <w:jc w:val="both"/>
        <w:rPr>
          <w:rFonts w:ascii="Arial" w:hAnsi="Arial" w:cs="Arial"/>
          <w:lang w:val="mk-MK"/>
        </w:rPr>
      </w:pPr>
      <w:r w:rsidRPr="00EC35D8">
        <w:rPr>
          <w:rFonts w:ascii="Arial" w:hAnsi="Arial" w:cs="Arial"/>
          <w:color w:val="FF0000"/>
          <w:lang w:val="mk-MK"/>
        </w:rPr>
        <w:t xml:space="preserve">      </w:t>
      </w:r>
      <w:r w:rsidRPr="00093011">
        <w:rPr>
          <w:rFonts w:ascii="Arial" w:hAnsi="Arial" w:cs="Arial"/>
          <w:lang w:val="mk-MK"/>
        </w:rPr>
        <w:t xml:space="preserve">21.1. </w:t>
      </w:r>
      <w:bookmarkStart w:id="42" w:name="_Hlk25929913"/>
      <w:r w:rsidRPr="00093011">
        <w:rPr>
          <w:rFonts w:ascii="Arial" w:hAnsi="Arial" w:cs="Arial"/>
          <w:lang w:val="mk-MK"/>
        </w:rPr>
        <w:t xml:space="preserve">Вклученост на родителите/старателите во животот и работата на училиштето </w:t>
      </w:r>
      <w:bookmarkEnd w:id="42"/>
    </w:p>
    <w:p w:rsidR="00D84487" w:rsidRPr="00743C12" w:rsidRDefault="00D84487" w:rsidP="00D84487">
      <w:pPr>
        <w:pStyle w:val="NormalWeb"/>
        <w:rPr>
          <w:rFonts w:ascii="Arial" w:hAnsi="Arial" w:cs="Arial"/>
        </w:rPr>
      </w:pPr>
      <w:r w:rsidRPr="00743C12">
        <w:rPr>
          <w:rFonts w:ascii="Arial" w:hAnsi="Arial" w:cs="Arial"/>
        </w:rPr>
        <w:t>Родителите се вклучуваат во воспитно-образовниот процес на своите деца и во севкупниот живот и работа на училиштето преку организирање на редовни и индивидуални родителски средби, отворени денови за прием, како и преку вклучување во Советот на родители и Училишниот одбор. На родителските средби, родителите се запознаваат со постигањата и поведението на учениците, се разгледуваат специфичните потреби на секој ученик поединечно и се дефинираат насоки за понатамошно подобрување на успехот.</w:t>
      </w:r>
    </w:p>
    <w:p w:rsidR="00D84487" w:rsidRDefault="00D84487" w:rsidP="00D84487">
      <w:pPr>
        <w:pStyle w:val="NormalWeb"/>
        <w:rPr>
          <w:rFonts w:ascii="Arial" w:hAnsi="Arial" w:cs="Arial"/>
        </w:rPr>
      </w:pPr>
      <w:r w:rsidRPr="00743C12">
        <w:rPr>
          <w:rFonts w:ascii="Arial" w:hAnsi="Arial" w:cs="Arial"/>
        </w:rPr>
        <w:t>Во текот на учебната 2026/2027 година се планирани најмалку пет редовни родителски средби, од кои две во првото и три во второто полугодие. Со свои предлози и лично вложување, родителите активно учествуваат во организацијата на училишни забави, екскурзии и други манифестации. Учеството на родителите се остварува непосредно (преку родителски состаноци, трибини и сл.) и посредно (преку Советот на родители и сродни здруженија). Соработката започнува уште на самиот почеток при уписот на ученикот во училиштето, најчесто преку индивидуален разговор меѓу родителот, директорот и стручниот соработник.</w:t>
      </w:r>
    </w:p>
    <w:p w:rsidR="00C60583" w:rsidRPr="000474AD" w:rsidRDefault="00C60583" w:rsidP="00D84487">
      <w:pPr>
        <w:pStyle w:val="NormalWeb"/>
        <w:rPr>
          <w:rFonts w:ascii="Arial" w:hAnsi="Arial" w:cs="Arial"/>
        </w:rPr>
      </w:pPr>
      <w:bookmarkStart w:id="43" w:name="_GoBack"/>
      <w:bookmarkEnd w:id="43"/>
    </w:p>
    <w:p w:rsidR="00D84487" w:rsidRPr="00A30E40" w:rsidRDefault="00D84487" w:rsidP="00D84487">
      <w:pPr>
        <w:tabs>
          <w:tab w:val="left" w:pos="1354"/>
        </w:tabs>
        <w:spacing w:line="240" w:lineRule="auto"/>
        <w:jc w:val="both"/>
        <w:rPr>
          <w:rFonts w:ascii="Arial" w:hAnsi="Arial" w:cs="Arial"/>
          <w:b/>
          <w:sz w:val="24"/>
          <w:szCs w:val="24"/>
          <w:u w:val="single"/>
        </w:rPr>
      </w:pPr>
      <w:r w:rsidRPr="00A30E40">
        <w:rPr>
          <w:rFonts w:ascii="Arial" w:hAnsi="Arial" w:cs="Arial"/>
          <w:b/>
          <w:sz w:val="24"/>
          <w:szCs w:val="24"/>
          <w:u w:val="single"/>
        </w:rPr>
        <w:lastRenderedPageBreak/>
        <w:t>Соработката меѓу наставникот и родителите се развива врз основа на овие форми:</w:t>
      </w:r>
    </w:p>
    <w:p w:rsidR="00D84487" w:rsidRPr="00A30E40" w:rsidRDefault="00D84487" w:rsidP="00A063A4">
      <w:pPr>
        <w:numPr>
          <w:ilvl w:val="0"/>
          <w:numId w:val="57"/>
        </w:numPr>
        <w:spacing w:before="100" w:beforeAutospacing="1" w:after="100" w:afterAutospacing="1" w:line="240" w:lineRule="auto"/>
        <w:rPr>
          <w:rFonts w:ascii="Arial" w:eastAsia="Times New Roman" w:hAnsi="Arial" w:cs="Arial"/>
          <w:sz w:val="24"/>
          <w:szCs w:val="24"/>
        </w:rPr>
      </w:pPr>
      <w:r w:rsidRPr="00A30E40">
        <w:rPr>
          <w:rFonts w:ascii="Arial" w:eastAsia="Times New Roman" w:hAnsi="Arial" w:cs="Arial"/>
          <w:b/>
          <w:bCs/>
          <w:sz w:val="24"/>
          <w:szCs w:val="24"/>
        </w:rPr>
        <w:t>Индивидуални разговори:</w:t>
      </w:r>
      <w:r w:rsidRPr="00A30E40">
        <w:rPr>
          <w:rFonts w:ascii="Arial" w:eastAsia="Times New Roman" w:hAnsi="Arial" w:cs="Arial"/>
          <w:sz w:val="24"/>
          <w:szCs w:val="24"/>
        </w:rPr>
        <w:t xml:space="preserve"> Се реализираат во планирани приемни денови со однапред утврдени термини, со цел да се обезбеди непречено одвивање на наставниот процес. Акцентот на овие средби е насочен кон индивидуалниот воспитно-образовен развој на ученикот и неговата социјализација.</w:t>
      </w:r>
    </w:p>
    <w:p w:rsidR="00D84487" w:rsidRPr="00A30E40" w:rsidRDefault="00D84487" w:rsidP="00A063A4">
      <w:pPr>
        <w:numPr>
          <w:ilvl w:val="0"/>
          <w:numId w:val="57"/>
        </w:numPr>
        <w:spacing w:before="100" w:beforeAutospacing="1" w:after="100" w:afterAutospacing="1" w:line="240" w:lineRule="auto"/>
        <w:rPr>
          <w:rFonts w:ascii="Arial" w:eastAsia="Times New Roman" w:hAnsi="Arial" w:cs="Arial"/>
          <w:sz w:val="24"/>
          <w:szCs w:val="24"/>
        </w:rPr>
      </w:pPr>
      <w:r w:rsidRPr="00A30E40">
        <w:rPr>
          <w:rFonts w:ascii="Arial" w:eastAsia="Times New Roman" w:hAnsi="Arial" w:cs="Arial"/>
          <w:b/>
          <w:bCs/>
          <w:sz w:val="24"/>
          <w:szCs w:val="24"/>
        </w:rPr>
        <w:t>Групни родителски состаноци:</w:t>
      </w:r>
      <w:r w:rsidRPr="00A30E40">
        <w:rPr>
          <w:rFonts w:ascii="Arial" w:eastAsia="Times New Roman" w:hAnsi="Arial" w:cs="Arial"/>
          <w:sz w:val="24"/>
          <w:szCs w:val="24"/>
        </w:rPr>
        <w:t xml:space="preserve"> Се организираат пет пати во текот на учебната година. На овие средби се разгледуваат глобалните прашања во одделението, се работи на унапредување на педагошката култура на родителите, се дискутира за дисциплината, условите за работа и тековните училишни активности.</w:t>
      </w:r>
    </w:p>
    <w:p w:rsidR="00D84487" w:rsidRPr="00A30E40" w:rsidRDefault="00D84487" w:rsidP="00A063A4">
      <w:pPr>
        <w:numPr>
          <w:ilvl w:val="0"/>
          <w:numId w:val="57"/>
        </w:numPr>
        <w:spacing w:before="100" w:beforeAutospacing="1" w:after="100" w:afterAutospacing="1" w:line="240" w:lineRule="auto"/>
        <w:rPr>
          <w:rFonts w:ascii="Arial" w:eastAsia="Times New Roman" w:hAnsi="Arial" w:cs="Arial"/>
          <w:sz w:val="24"/>
          <w:szCs w:val="24"/>
        </w:rPr>
      </w:pPr>
      <w:r w:rsidRPr="00A30E40">
        <w:rPr>
          <w:rFonts w:ascii="Arial" w:eastAsia="Times New Roman" w:hAnsi="Arial" w:cs="Arial"/>
          <w:b/>
          <w:bCs/>
          <w:sz w:val="24"/>
          <w:szCs w:val="24"/>
        </w:rPr>
        <w:t>Информирање за успехот:</w:t>
      </w:r>
      <w:r w:rsidRPr="00A30E40">
        <w:rPr>
          <w:rFonts w:ascii="Arial" w:eastAsia="Times New Roman" w:hAnsi="Arial" w:cs="Arial"/>
          <w:sz w:val="24"/>
          <w:szCs w:val="24"/>
        </w:rPr>
        <w:t xml:space="preserve"> Родителите се известуваат за постигањата на учениците преку директна усна комуникација на индивидуалните средби и писмено, преку користење на евидентни листови.</w:t>
      </w:r>
    </w:p>
    <w:p w:rsidR="00D84487" w:rsidRPr="00A30E40" w:rsidRDefault="00D84487" w:rsidP="00D84487">
      <w:pPr>
        <w:spacing w:before="100" w:beforeAutospacing="1" w:after="100" w:afterAutospacing="1" w:line="240" w:lineRule="auto"/>
        <w:outlineLvl w:val="2"/>
        <w:rPr>
          <w:rFonts w:ascii="Arial" w:eastAsia="Times New Roman" w:hAnsi="Arial" w:cs="Arial"/>
          <w:b/>
          <w:bCs/>
          <w:sz w:val="27"/>
          <w:szCs w:val="27"/>
        </w:rPr>
      </w:pPr>
      <w:r w:rsidRPr="00A30E40">
        <w:rPr>
          <w:rFonts w:ascii="Arial" w:eastAsia="Times New Roman" w:hAnsi="Arial" w:cs="Arial"/>
          <w:b/>
          <w:bCs/>
          <w:sz w:val="27"/>
          <w:szCs w:val="27"/>
        </w:rPr>
        <w:t>Совет на родители</w:t>
      </w:r>
    </w:p>
    <w:p w:rsidR="00D84487" w:rsidRPr="00A30E40" w:rsidRDefault="00D84487" w:rsidP="00D84487">
      <w:pPr>
        <w:spacing w:before="100" w:beforeAutospacing="1" w:after="100" w:afterAutospacing="1" w:line="240" w:lineRule="auto"/>
        <w:rPr>
          <w:rFonts w:ascii="Arial" w:eastAsia="Times New Roman" w:hAnsi="Arial" w:cs="Arial"/>
          <w:sz w:val="24"/>
          <w:szCs w:val="24"/>
        </w:rPr>
      </w:pPr>
      <w:r w:rsidRPr="00A30E40">
        <w:rPr>
          <w:rFonts w:ascii="Arial" w:eastAsia="Times New Roman" w:hAnsi="Arial" w:cs="Arial"/>
          <w:sz w:val="24"/>
          <w:szCs w:val="24"/>
        </w:rPr>
        <w:t>Советот на родители е клучно тело во училиштето, составено од претставници избрани од родителските одбори од секоја паралелка, при што избраните членови не смеат да бидат вработени во училиштето. Тројца од избраните членови се делегираат како претставници во Училишниот одбор.</w:t>
      </w:r>
    </w:p>
    <w:p w:rsidR="00D84487" w:rsidRPr="00A30E40" w:rsidRDefault="00D84487" w:rsidP="00D84487">
      <w:pPr>
        <w:spacing w:before="100" w:beforeAutospacing="1" w:after="100" w:afterAutospacing="1" w:line="240" w:lineRule="auto"/>
        <w:rPr>
          <w:rFonts w:ascii="Arial" w:eastAsia="Times New Roman" w:hAnsi="Arial" w:cs="Arial"/>
          <w:sz w:val="24"/>
          <w:szCs w:val="24"/>
        </w:rPr>
      </w:pPr>
      <w:r w:rsidRPr="00A30E40">
        <w:rPr>
          <w:rFonts w:ascii="Arial" w:eastAsia="Times New Roman" w:hAnsi="Arial" w:cs="Arial"/>
          <w:b/>
          <w:bCs/>
          <w:sz w:val="24"/>
          <w:szCs w:val="24"/>
        </w:rPr>
        <w:t>Надлежности на Советот на родители:</w:t>
      </w:r>
    </w:p>
    <w:p w:rsidR="00D84487" w:rsidRPr="00A30E40" w:rsidRDefault="00D84487" w:rsidP="00A063A4">
      <w:pPr>
        <w:numPr>
          <w:ilvl w:val="0"/>
          <w:numId w:val="58"/>
        </w:numPr>
        <w:spacing w:before="100" w:beforeAutospacing="1" w:after="100" w:afterAutospacing="1" w:line="240" w:lineRule="auto"/>
        <w:rPr>
          <w:rFonts w:ascii="Arial" w:eastAsia="Times New Roman" w:hAnsi="Arial" w:cs="Arial"/>
          <w:sz w:val="24"/>
          <w:szCs w:val="24"/>
        </w:rPr>
      </w:pPr>
      <w:r w:rsidRPr="00A30E40">
        <w:rPr>
          <w:rFonts w:ascii="Arial" w:eastAsia="Times New Roman" w:hAnsi="Arial" w:cs="Arial"/>
          <w:sz w:val="24"/>
          <w:szCs w:val="24"/>
        </w:rPr>
        <w:t>Следење на воспитно-образовната работа и давање предлози за нејзино унапредување;</w:t>
      </w:r>
    </w:p>
    <w:p w:rsidR="00D84487" w:rsidRPr="00A30E40" w:rsidRDefault="00D84487" w:rsidP="00A063A4">
      <w:pPr>
        <w:numPr>
          <w:ilvl w:val="0"/>
          <w:numId w:val="58"/>
        </w:numPr>
        <w:spacing w:before="100" w:beforeAutospacing="1" w:after="100" w:afterAutospacing="1" w:line="240" w:lineRule="auto"/>
        <w:rPr>
          <w:rFonts w:ascii="Arial" w:eastAsia="Times New Roman" w:hAnsi="Arial" w:cs="Arial"/>
          <w:sz w:val="24"/>
          <w:szCs w:val="24"/>
        </w:rPr>
      </w:pPr>
      <w:r w:rsidRPr="00A30E40">
        <w:rPr>
          <w:rFonts w:ascii="Arial" w:eastAsia="Times New Roman" w:hAnsi="Arial" w:cs="Arial"/>
          <w:sz w:val="24"/>
          <w:szCs w:val="24"/>
        </w:rPr>
        <w:t>Посредување при решавање на предизвиците во комуникацијата на релација ученици – наставници – родители;</w:t>
      </w:r>
    </w:p>
    <w:p w:rsidR="00D84487" w:rsidRPr="00A30E40" w:rsidRDefault="00D84487" w:rsidP="00A063A4">
      <w:pPr>
        <w:numPr>
          <w:ilvl w:val="0"/>
          <w:numId w:val="58"/>
        </w:numPr>
        <w:spacing w:before="100" w:beforeAutospacing="1" w:after="100" w:afterAutospacing="1" w:line="240" w:lineRule="auto"/>
        <w:rPr>
          <w:rFonts w:ascii="Arial" w:eastAsia="Times New Roman" w:hAnsi="Arial" w:cs="Arial"/>
          <w:sz w:val="24"/>
          <w:szCs w:val="24"/>
        </w:rPr>
      </w:pPr>
      <w:r w:rsidRPr="00A30E40">
        <w:rPr>
          <w:rFonts w:ascii="Arial" w:eastAsia="Times New Roman" w:hAnsi="Arial" w:cs="Arial"/>
          <w:sz w:val="24"/>
          <w:szCs w:val="24"/>
        </w:rPr>
        <w:t>Активно учество во превенцијата на негативни појави (насилство, пороци и сл.);</w:t>
      </w:r>
    </w:p>
    <w:p w:rsidR="00D84487" w:rsidRPr="00A30E40" w:rsidRDefault="00D84487" w:rsidP="00A063A4">
      <w:pPr>
        <w:numPr>
          <w:ilvl w:val="0"/>
          <w:numId w:val="58"/>
        </w:numPr>
        <w:spacing w:before="100" w:beforeAutospacing="1" w:after="100" w:afterAutospacing="1" w:line="240" w:lineRule="auto"/>
        <w:rPr>
          <w:rFonts w:ascii="Arial" w:eastAsia="Times New Roman" w:hAnsi="Arial" w:cs="Arial"/>
          <w:sz w:val="24"/>
          <w:szCs w:val="24"/>
        </w:rPr>
      </w:pPr>
      <w:r w:rsidRPr="00A30E40">
        <w:rPr>
          <w:rFonts w:ascii="Arial" w:eastAsia="Times New Roman" w:hAnsi="Arial" w:cs="Arial"/>
          <w:sz w:val="24"/>
          <w:szCs w:val="24"/>
        </w:rPr>
        <w:t>Учество во изработката на училишните правилници и спроведување активности од интерес на училиштето;</w:t>
      </w:r>
    </w:p>
    <w:p w:rsidR="00D84487" w:rsidRPr="00A30E40" w:rsidRDefault="00D84487" w:rsidP="00A063A4">
      <w:pPr>
        <w:numPr>
          <w:ilvl w:val="0"/>
          <w:numId w:val="58"/>
        </w:numPr>
        <w:spacing w:before="100" w:beforeAutospacing="1" w:after="100" w:afterAutospacing="1" w:line="240" w:lineRule="auto"/>
        <w:rPr>
          <w:rFonts w:ascii="Arial" w:eastAsia="Times New Roman" w:hAnsi="Arial" w:cs="Arial"/>
          <w:sz w:val="24"/>
          <w:szCs w:val="24"/>
        </w:rPr>
      </w:pPr>
      <w:r w:rsidRPr="00A30E40">
        <w:rPr>
          <w:rFonts w:ascii="Arial" w:eastAsia="Times New Roman" w:hAnsi="Arial" w:cs="Arial"/>
          <w:sz w:val="24"/>
          <w:szCs w:val="24"/>
        </w:rPr>
        <w:t>Донесување на сопствена Годишна програма за поефикасно организирање на работата.</w:t>
      </w:r>
    </w:p>
    <w:p w:rsidR="00D84487" w:rsidRDefault="00D84487" w:rsidP="00D84487">
      <w:pPr>
        <w:pStyle w:val="NoSpacing"/>
        <w:rPr>
          <w:rFonts w:ascii="Arial" w:hAnsi="Arial" w:cs="Arial"/>
          <w:b/>
          <w:color w:val="FF0000"/>
          <w:sz w:val="24"/>
          <w:szCs w:val="24"/>
          <w:u w:val="single"/>
          <w:lang w:val="mk-MK"/>
        </w:rPr>
      </w:pPr>
    </w:p>
    <w:p w:rsidR="00D84487" w:rsidRPr="00A30E40" w:rsidRDefault="00D84487" w:rsidP="00D84487">
      <w:pPr>
        <w:pStyle w:val="NoSpacing"/>
        <w:rPr>
          <w:rFonts w:ascii="Arial" w:hAnsi="Arial" w:cs="Arial"/>
          <w:b/>
          <w:sz w:val="24"/>
          <w:szCs w:val="24"/>
          <w:u w:val="single"/>
          <w:lang w:val="mk-MK"/>
        </w:rPr>
      </w:pPr>
      <w:r w:rsidRPr="00A30E40">
        <w:rPr>
          <w:rFonts w:ascii="Arial" w:hAnsi="Arial" w:cs="Arial"/>
          <w:b/>
          <w:sz w:val="24"/>
          <w:szCs w:val="24"/>
          <w:u w:val="single"/>
          <w:lang w:val="mk-MK"/>
        </w:rPr>
        <w:t>Вклучување на родителите во планираните активности во училиштето:</w:t>
      </w:r>
    </w:p>
    <w:p w:rsidR="00D84487" w:rsidRPr="00A30E40" w:rsidRDefault="00D84487" w:rsidP="00D84487">
      <w:pPr>
        <w:pStyle w:val="NoSpacing"/>
        <w:rPr>
          <w:rFonts w:ascii="Arial" w:hAnsi="Arial" w:cs="Arial"/>
          <w:sz w:val="24"/>
          <w:szCs w:val="24"/>
          <w:lang w:val="mk-MK"/>
        </w:rPr>
      </w:pPr>
    </w:p>
    <w:p w:rsidR="00D84487" w:rsidRPr="00C26370" w:rsidRDefault="00D84487" w:rsidP="00D84487">
      <w:pPr>
        <w:pStyle w:val="NoSpacing"/>
        <w:rPr>
          <w:rFonts w:ascii="Arial" w:hAnsi="Arial" w:cs="Arial"/>
          <w:sz w:val="24"/>
          <w:szCs w:val="24"/>
        </w:rPr>
      </w:pPr>
      <w:r w:rsidRPr="00A30E40">
        <w:rPr>
          <w:rFonts w:ascii="Arial" w:hAnsi="Arial" w:cs="Arial"/>
          <w:sz w:val="24"/>
          <w:szCs w:val="24"/>
          <w:lang w:val="mk-MK"/>
        </w:rPr>
        <w:t xml:space="preserve"> Во текот на учебната 2026/2027 година, соработката со родителите ќе се реализира како партнерство за поуспешно остварување на воспитно-образовните цели. Училиштето систематски ќе ги вклучува родителите во активности според нивните професии и занаети, што во наставата ќе придонесе за поквалитетна реализација на планираните цели.</w:t>
      </w:r>
    </w:p>
    <w:p w:rsidR="0036316F" w:rsidRPr="00EC35D8" w:rsidRDefault="0036316F" w:rsidP="0036316F">
      <w:pPr>
        <w:tabs>
          <w:tab w:val="left" w:pos="1354"/>
        </w:tabs>
        <w:spacing w:line="240" w:lineRule="auto"/>
        <w:jc w:val="both"/>
        <w:rPr>
          <w:rFonts w:ascii="Arial" w:hAnsi="Arial" w:cs="Arial"/>
          <w:color w:val="FF0000"/>
          <w:sz w:val="24"/>
          <w:szCs w:val="24"/>
        </w:rPr>
      </w:pPr>
    </w:p>
    <w:p w:rsidR="0036316F" w:rsidRDefault="0036316F" w:rsidP="00B157A7">
      <w:pPr>
        <w:jc w:val="both"/>
        <w:rPr>
          <w:rFonts w:ascii="Arial" w:hAnsi="Arial" w:cs="Arial"/>
          <w:color w:val="FF0000"/>
          <w:lang w:val="mk-MK"/>
        </w:rPr>
      </w:pPr>
    </w:p>
    <w:p w:rsidR="0014626E" w:rsidRDefault="0014626E" w:rsidP="00B157A7">
      <w:pPr>
        <w:jc w:val="both"/>
        <w:rPr>
          <w:rFonts w:ascii="Arial" w:hAnsi="Arial" w:cs="Arial"/>
          <w:color w:val="FF0000"/>
          <w:lang w:val="mk-MK"/>
        </w:rPr>
      </w:pPr>
    </w:p>
    <w:p w:rsidR="00D84487" w:rsidRDefault="00D84487" w:rsidP="00B157A7">
      <w:pPr>
        <w:jc w:val="both"/>
        <w:rPr>
          <w:rFonts w:ascii="Arial" w:hAnsi="Arial" w:cs="Arial"/>
          <w:color w:val="FF0000"/>
          <w:lang w:val="mk-MK"/>
        </w:rPr>
      </w:pPr>
    </w:p>
    <w:p w:rsidR="00D84487" w:rsidRPr="00EC35D8" w:rsidRDefault="00D84487" w:rsidP="00B157A7">
      <w:pPr>
        <w:jc w:val="both"/>
        <w:rPr>
          <w:rFonts w:ascii="Arial" w:hAnsi="Arial" w:cs="Arial"/>
          <w:color w:val="FF0000"/>
          <w:lang w:val="mk-MK"/>
        </w:rPr>
      </w:pPr>
    </w:p>
    <w:p w:rsidR="00B157A7" w:rsidRPr="003A6AAD" w:rsidRDefault="00B157A7" w:rsidP="00B157A7">
      <w:pPr>
        <w:jc w:val="both"/>
        <w:rPr>
          <w:rFonts w:ascii="Arial" w:hAnsi="Arial" w:cs="Arial"/>
          <w:lang w:val="mk-MK"/>
        </w:rPr>
      </w:pPr>
      <w:r w:rsidRPr="003A6AAD">
        <w:rPr>
          <w:rFonts w:ascii="Arial" w:hAnsi="Arial" w:cs="Arial"/>
          <w:lang w:val="mk-MK"/>
        </w:rPr>
        <w:t xml:space="preserve">        21.2. </w:t>
      </w:r>
      <w:bookmarkStart w:id="44" w:name="_Hlk25929963"/>
      <w:r w:rsidRPr="003A6AAD">
        <w:rPr>
          <w:rFonts w:ascii="Arial" w:hAnsi="Arial" w:cs="Arial"/>
          <w:lang w:val="mk-MK"/>
        </w:rPr>
        <w:t>Вклученост на родителите/старателите во процесот на учење и воннаставните активности</w:t>
      </w:r>
    </w:p>
    <w:bookmarkEnd w:id="44"/>
    <w:p w:rsidR="00D84487" w:rsidRPr="00C26370" w:rsidRDefault="00D84487" w:rsidP="00D84487">
      <w:pPr>
        <w:rPr>
          <w:rFonts w:ascii="Arial" w:hAnsi="Arial" w:cs="Arial"/>
          <w:sz w:val="24"/>
          <w:szCs w:val="24"/>
        </w:rPr>
      </w:pPr>
      <w:r w:rsidRPr="00C26370">
        <w:rPr>
          <w:rFonts w:ascii="Arial" w:hAnsi="Arial" w:cs="Arial"/>
          <w:sz w:val="24"/>
          <w:szCs w:val="24"/>
        </w:rPr>
        <w:t>Информациите за наставниот процес се пласираат преку континуирана соработка со Училишниот одбор, директорот, наставниот кадар, стручната служба и учениците. За поквалитетна реализација на наставата, по потреба се вклучуваат и родителите, споделувајќи ги своите професионални знаења и искуства.</w:t>
      </w:r>
    </w:p>
    <w:p w:rsidR="00D84487" w:rsidRPr="00C26370" w:rsidRDefault="00D84487" w:rsidP="00D84487">
      <w:pPr>
        <w:rPr>
          <w:rFonts w:ascii="Arial" w:hAnsi="Arial" w:cs="Arial"/>
          <w:sz w:val="24"/>
          <w:szCs w:val="24"/>
        </w:rPr>
      </w:pPr>
      <w:r w:rsidRPr="00C26370">
        <w:rPr>
          <w:rFonts w:ascii="Arial" w:hAnsi="Arial" w:cs="Arial"/>
          <w:sz w:val="24"/>
          <w:szCs w:val="24"/>
        </w:rPr>
        <w:t>На родителските средби родителите се информираат за наставните и воннаставните активности, начинот на реализација, како и следењето и вреднувањето на учениците. На индивидуалните средби, наставниците даваат јасни и конкретни насоки за тоа како родителите најдобро да им помогнат на децата во процесот на учење. Во рамките на професионалната ориентација, родителите учествуваат преку презентации за карактеристиките на своите професии и занимања.</w:t>
      </w:r>
    </w:p>
    <w:p w:rsidR="00D84487" w:rsidRPr="00C26370" w:rsidRDefault="00D84487" w:rsidP="00D84487">
      <w:pPr>
        <w:rPr>
          <w:rFonts w:ascii="Arial" w:hAnsi="Arial" w:cs="Arial"/>
          <w:sz w:val="24"/>
          <w:szCs w:val="24"/>
        </w:rPr>
      </w:pPr>
      <w:r w:rsidRPr="00C26370">
        <w:rPr>
          <w:rFonts w:ascii="Arial" w:hAnsi="Arial" w:cs="Arial"/>
          <w:sz w:val="24"/>
          <w:szCs w:val="24"/>
        </w:rPr>
        <w:t>Познати се неколку облици на вклученост на родителите во процесот на учење, во активностите и во донесување одлуки:</w:t>
      </w:r>
    </w:p>
    <w:p w:rsidR="00D84487" w:rsidRPr="00C26370" w:rsidRDefault="00D84487" w:rsidP="00A063A4">
      <w:pPr>
        <w:pStyle w:val="ListParagraph"/>
        <w:numPr>
          <w:ilvl w:val="0"/>
          <w:numId w:val="12"/>
        </w:numPr>
        <w:spacing w:after="200" w:line="276" w:lineRule="auto"/>
        <w:jc w:val="both"/>
        <w:rPr>
          <w:rFonts w:ascii="Arial" w:hAnsi="Arial" w:cs="Arial"/>
          <w:sz w:val="24"/>
          <w:szCs w:val="24"/>
        </w:rPr>
      </w:pPr>
      <w:r w:rsidRPr="00C26370">
        <w:rPr>
          <w:rFonts w:ascii="Arial" w:hAnsi="Arial" w:cs="Arial"/>
          <w:sz w:val="24"/>
          <w:szCs w:val="24"/>
        </w:rPr>
        <w:t xml:space="preserve">Учеството на родителите во работата со децата/учениците е исто така облик на соработка и се однесува на вклучување на родителот како реализатор на некои воспитни/наставни активности, пример: интервју со лица од заедницата, учење за карактеристиките на некои професии и сл,; или пак вклучување на родителот како соработник во процесот на адаптација на детето/ученикот во групата, во организацијата и реализацијата на работилници, семинари, трибини и различни манифестации и случувања; </w:t>
      </w:r>
    </w:p>
    <w:p w:rsidR="00D84487" w:rsidRPr="00C26370" w:rsidRDefault="00D84487" w:rsidP="00D84487">
      <w:pPr>
        <w:pStyle w:val="ListParagraph"/>
        <w:rPr>
          <w:rFonts w:ascii="Arial" w:hAnsi="Arial" w:cs="Arial"/>
          <w:sz w:val="24"/>
          <w:szCs w:val="24"/>
        </w:rPr>
      </w:pPr>
    </w:p>
    <w:p w:rsidR="00D84487" w:rsidRPr="00C26370" w:rsidRDefault="00D84487" w:rsidP="00A063A4">
      <w:pPr>
        <w:pStyle w:val="ListParagraph"/>
        <w:numPr>
          <w:ilvl w:val="0"/>
          <w:numId w:val="12"/>
        </w:numPr>
        <w:spacing w:after="200" w:line="276" w:lineRule="auto"/>
        <w:jc w:val="both"/>
        <w:rPr>
          <w:rFonts w:ascii="Arial" w:hAnsi="Arial" w:cs="Arial"/>
          <w:sz w:val="24"/>
          <w:szCs w:val="24"/>
        </w:rPr>
      </w:pPr>
      <w:r w:rsidRPr="00C26370">
        <w:rPr>
          <w:rFonts w:ascii="Arial" w:hAnsi="Arial" w:cs="Arial"/>
          <w:sz w:val="24"/>
          <w:szCs w:val="24"/>
        </w:rPr>
        <w:t xml:space="preserve">Советот на родители придонесува во подобрување на условите за работа и унапредување на реализација и на воннаставните активности во училиштето. Истовремено Советот на родители дава потполна поддршка на училиштето во спроведување на проектите што треба да се реализираат во </w:t>
      </w:r>
      <w:r w:rsidRPr="00C26370">
        <w:rPr>
          <w:rFonts w:ascii="Arial" w:hAnsi="Arial" w:cs="Arial"/>
          <w:sz w:val="24"/>
          <w:szCs w:val="24"/>
        </w:rPr>
        <w:lastRenderedPageBreak/>
        <w:t>текот на учебната година. Соработка е воспоставена на начин што некои родители одржуваат предавања, работилници, изработуваат помошни наставно - дидактички средства, изработуваат разни проекти или земаат учество во изработка на проекти. Родителите активно се вклучени и при давањето помош на своите деца во изготвување на домашните задачи, во организацијата да се посетат културни институции, како музеј,  театар, при организирање на екскурзии, спортски натпревари и др</w:t>
      </w:r>
    </w:p>
    <w:p w:rsidR="00D84487" w:rsidRPr="00C26370" w:rsidRDefault="00D84487" w:rsidP="00A063A4">
      <w:pPr>
        <w:pStyle w:val="ListParagraph"/>
        <w:numPr>
          <w:ilvl w:val="0"/>
          <w:numId w:val="12"/>
        </w:numPr>
        <w:spacing w:after="200" w:line="276" w:lineRule="auto"/>
        <w:jc w:val="both"/>
        <w:rPr>
          <w:rFonts w:ascii="Arial" w:hAnsi="Arial" w:cs="Arial"/>
          <w:sz w:val="24"/>
          <w:szCs w:val="24"/>
        </w:rPr>
      </w:pPr>
      <w:r w:rsidRPr="00C26370">
        <w:rPr>
          <w:rFonts w:ascii="Arial" w:hAnsi="Arial" w:cs="Arial"/>
          <w:sz w:val="24"/>
          <w:szCs w:val="24"/>
        </w:rPr>
        <w:t>Пишувана комуникација – се однесува на преносот на информации по пат на кое секое дете/ученик ги носи во домот од училиштето. Се остварува по пат на белешки, брошури, весници, кутии за сугестии, портфолија.</w:t>
      </w:r>
    </w:p>
    <w:p w:rsidR="00D84487" w:rsidRPr="00C26370" w:rsidRDefault="00D84487" w:rsidP="00A063A4">
      <w:pPr>
        <w:pStyle w:val="ListParagraph"/>
        <w:numPr>
          <w:ilvl w:val="0"/>
          <w:numId w:val="12"/>
        </w:numPr>
        <w:spacing w:after="200" w:line="276" w:lineRule="auto"/>
        <w:jc w:val="both"/>
        <w:rPr>
          <w:rFonts w:ascii="Arial" w:hAnsi="Arial" w:cs="Arial"/>
          <w:sz w:val="24"/>
          <w:szCs w:val="24"/>
        </w:rPr>
      </w:pPr>
      <w:r w:rsidRPr="00C26370">
        <w:rPr>
          <w:rFonts w:ascii="Arial" w:hAnsi="Arial" w:cs="Arial"/>
          <w:sz w:val="24"/>
          <w:szCs w:val="24"/>
        </w:rPr>
        <w:t xml:space="preserve">Креативни паноа - ги изработуваат децата/учениците во соработка со учителите (воспитувач, наставник) и најчесто се изложени во ходниците или училниците и нудат можност да родителот го следи напредокот на сопственото дете/ученик; </w:t>
      </w:r>
    </w:p>
    <w:p w:rsidR="00D84487" w:rsidRPr="00C26370" w:rsidRDefault="00D84487" w:rsidP="00A063A4">
      <w:pPr>
        <w:pStyle w:val="ListParagraph"/>
        <w:numPr>
          <w:ilvl w:val="0"/>
          <w:numId w:val="12"/>
        </w:numPr>
        <w:spacing w:after="200" w:line="276" w:lineRule="auto"/>
        <w:jc w:val="both"/>
        <w:rPr>
          <w:rFonts w:ascii="Arial" w:hAnsi="Arial" w:cs="Arial"/>
          <w:sz w:val="24"/>
          <w:szCs w:val="24"/>
        </w:rPr>
      </w:pPr>
      <w:r w:rsidRPr="00C26370">
        <w:rPr>
          <w:rFonts w:ascii="Arial" w:hAnsi="Arial" w:cs="Arial"/>
          <w:sz w:val="24"/>
          <w:szCs w:val="24"/>
        </w:rPr>
        <w:t xml:space="preserve"> Отворен ден за родители - Овие денови наменети за родителите се организираат еднаш месечно или пак на повеќе месеци и наменети се за решавање на проблеми кои произлегуваат од секојдневниот живот и работа во училиштето.</w:t>
      </w:r>
    </w:p>
    <w:p w:rsidR="00D84487" w:rsidRPr="00C26370" w:rsidRDefault="00D84487" w:rsidP="00A063A4">
      <w:pPr>
        <w:pStyle w:val="ListParagraph"/>
        <w:numPr>
          <w:ilvl w:val="0"/>
          <w:numId w:val="12"/>
        </w:numPr>
        <w:spacing w:after="200" w:line="276" w:lineRule="auto"/>
        <w:jc w:val="both"/>
        <w:rPr>
          <w:rFonts w:ascii="Arial" w:hAnsi="Arial" w:cs="Arial"/>
          <w:sz w:val="24"/>
          <w:szCs w:val="24"/>
        </w:rPr>
      </w:pPr>
      <w:r w:rsidRPr="00C26370">
        <w:rPr>
          <w:rFonts w:ascii="Arial" w:hAnsi="Arial" w:cs="Arial"/>
          <w:sz w:val="24"/>
          <w:szCs w:val="24"/>
        </w:rPr>
        <w:t xml:space="preserve"> Комуникација преку web страна-Училиштето има  своја веб страна на која се пласирани информации, соопштенија за тековните, претстојните случувања во училиштето; </w:t>
      </w:r>
    </w:p>
    <w:p w:rsidR="00D84487" w:rsidRPr="00C26370" w:rsidRDefault="00D84487" w:rsidP="00A063A4">
      <w:pPr>
        <w:pStyle w:val="ListParagraph"/>
        <w:numPr>
          <w:ilvl w:val="0"/>
          <w:numId w:val="12"/>
        </w:numPr>
        <w:spacing w:after="200" w:line="276" w:lineRule="auto"/>
        <w:jc w:val="both"/>
        <w:rPr>
          <w:rFonts w:ascii="Arial" w:hAnsi="Arial" w:cs="Arial"/>
          <w:sz w:val="24"/>
          <w:szCs w:val="24"/>
        </w:rPr>
      </w:pPr>
      <w:r w:rsidRPr="00C26370">
        <w:rPr>
          <w:rFonts w:ascii="Arial" w:hAnsi="Arial" w:cs="Arial"/>
          <w:sz w:val="24"/>
          <w:szCs w:val="24"/>
        </w:rPr>
        <w:t>Приредби – како облик на соработка постојат од дамнина, почести во училиштето, поретко во училиштата. Истите нудат можности за согледување  на воспоставената взаемна доверба и однос на релација учител - дете/ученик, придонесуваат за јакнење на самодовербата и чувството на сигурност;</w:t>
      </w:r>
    </w:p>
    <w:p w:rsidR="00D84487" w:rsidRPr="00C26370" w:rsidRDefault="00D84487" w:rsidP="00A063A4">
      <w:pPr>
        <w:pStyle w:val="ListParagraph"/>
        <w:numPr>
          <w:ilvl w:val="0"/>
          <w:numId w:val="12"/>
        </w:numPr>
        <w:spacing w:after="200" w:line="276" w:lineRule="auto"/>
        <w:jc w:val="both"/>
        <w:rPr>
          <w:rFonts w:ascii="Arial" w:hAnsi="Arial" w:cs="Arial"/>
          <w:sz w:val="24"/>
          <w:szCs w:val="24"/>
        </w:rPr>
      </w:pPr>
      <w:r w:rsidRPr="00C26370">
        <w:rPr>
          <w:rFonts w:ascii="Arial" w:hAnsi="Arial" w:cs="Arial"/>
          <w:sz w:val="24"/>
          <w:szCs w:val="24"/>
        </w:rPr>
        <w:t xml:space="preserve"> Разговори со стручни соработници – облик на соработка кој се остварува на почеток на влез на детето во воспитно-образовната институција, но и соработка која продолжува а се однесува на неопходност од стручна помош во решавање и насочување за решавање на конкретни проблеми за кои се потребни стручни знаења.</w:t>
      </w:r>
    </w:p>
    <w:p w:rsidR="00D84487" w:rsidRPr="00C26370" w:rsidRDefault="00D84487" w:rsidP="00A063A4">
      <w:pPr>
        <w:pStyle w:val="ListParagraph"/>
        <w:numPr>
          <w:ilvl w:val="0"/>
          <w:numId w:val="12"/>
        </w:numPr>
        <w:spacing w:after="200" w:line="276" w:lineRule="auto"/>
        <w:jc w:val="both"/>
        <w:rPr>
          <w:rFonts w:ascii="Arial" w:hAnsi="Arial" w:cs="Arial"/>
          <w:sz w:val="24"/>
          <w:szCs w:val="24"/>
        </w:rPr>
      </w:pPr>
      <w:r w:rsidRPr="00C26370">
        <w:rPr>
          <w:rFonts w:ascii="Arial" w:hAnsi="Arial" w:cs="Arial"/>
          <w:sz w:val="24"/>
          <w:szCs w:val="24"/>
        </w:rPr>
        <w:t xml:space="preserve"> Родителите на сите ученици кои имаат три и повеќе слаби оценки, десет и повеќе неоправдани изостаноци, како и на учениците кои  манифестираат несооодветно однесување согласно законот се покануваат на Советување на родители  кое што го води психологот на училиштето. Е-дневникот и СМС пораките им овозможуваат на родителите во секој момент да имаат увид во наставните </w:t>
      </w:r>
      <w:r w:rsidRPr="00C26370">
        <w:rPr>
          <w:rFonts w:ascii="Arial" w:hAnsi="Arial" w:cs="Arial"/>
          <w:sz w:val="24"/>
          <w:szCs w:val="24"/>
        </w:rPr>
        <w:lastRenderedPageBreak/>
        <w:t>содржини, постигањата, редовноста на учениците, дополнителна и додатна настава и домашните задачи.</w:t>
      </w:r>
    </w:p>
    <w:p w:rsidR="00D84487" w:rsidRPr="00C26370" w:rsidRDefault="00D84487" w:rsidP="00A063A4">
      <w:pPr>
        <w:pStyle w:val="ListParagraph"/>
        <w:numPr>
          <w:ilvl w:val="0"/>
          <w:numId w:val="12"/>
        </w:numPr>
        <w:spacing w:after="200" w:line="276" w:lineRule="auto"/>
        <w:jc w:val="both"/>
        <w:rPr>
          <w:rFonts w:ascii="Arial" w:hAnsi="Arial" w:cs="Arial"/>
          <w:sz w:val="24"/>
          <w:szCs w:val="24"/>
        </w:rPr>
      </w:pPr>
      <w:r w:rsidRPr="00C26370">
        <w:rPr>
          <w:rFonts w:ascii="Arial" w:hAnsi="Arial" w:cs="Arial"/>
          <w:sz w:val="24"/>
          <w:szCs w:val="24"/>
        </w:rPr>
        <w:t>Преку Советот на родителите, Училишната заедница, Училишниот Одбор, родителите активно партиципираат во давање предлози, идеи како и во носење одлуки во училиштето кои што се од витално значење за функционирање на училиштето, наставниот процес и воннаставните активности.</w:t>
      </w:r>
    </w:p>
    <w:p w:rsidR="00D84487" w:rsidRPr="00871E6A" w:rsidRDefault="00D84487" w:rsidP="00D84487">
      <w:pPr>
        <w:tabs>
          <w:tab w:val="left" w:pos="1354"/>
        </w:tabs>
        <w:spacing w:line="240" w:lineRule="auto"/>
        <w:jc w:val="both"/>
        <w:rPr>
          <w:rFonts w:ascii="Arial" w:hAnsi="Arial" w:cs="Arial"/>
          <w:sz w:val="24"/>
          <w:szCs w:val="24"/>
        </w:rPr>
      </w:pPr>
      <w:r w:rsidRPr="00C26370">
        <w:rPr>
          <w:rFonts w:ascii="Arial" w:hAnsi="Arial" w:cs="Arial"/>
          <w:sz w:val="24"/>
          <w:szCs w:val="24"/>
        </w:rPr>
        <w:t>Училиштето поттикнува и неформално дружење помеѓу наставниците, учениците и нивните родители  преку ангажман во организацијата на училишните акции и проекти како на пр.:„ Подари книга“ , „ Подари садница“, „Велигденски хепенинг”,„Новогодишен хепенинг “  како и многу други.</w:t>
      </w:r>
    </w:p>
    <w:p w:rsidR="00A16A27" w:rsidRPr="00EC35D8" w:rsidRDefault="00A16A27" w:rsidP="00B157A7">
      <w:pPr>
        <w:jc w:val="both"/>
        <w:rPr>
          <w:rFonts w:ascii="Arial" w:hAnsi="Arial" w:cs="Arial"/>
          <w:color w:val="FF0000"/>
          <w:lang w:val="mk-MK"/>
        </w:rPr>
      </w:pPr>
    </w:p>
    <w:p w:rsidR="00B157A7" w:rsidRPr="00093011" w:rsidRDefault="00B157A7" w:rsidP="00B157A7">
      <w:pPr>
        <w:jc w:val="both"/>
        <w:rPr>
          <w:rFonts w:ascii="Arial" w:hAnsi="Arial" w:cs="Arial"/>
          <w:lang w:val="mk-MK"/>
        </w:rPr>
      </w:pPr>
      <w:r w:rsidRPr="00093011">
        <w:rPr>
          <w:rFonts w:ascii="Arial" w:hAnsi="Arial" w:cs="Arial"/>
          <w:b/>
          <w:lang w:val="mk-MK"/>
        </w:rPr>
        <w:t xml:space="preserve">     </w:t>
      </w:r>
      <w:r w:rsidRPr="00093011">
        <w:rPr>
          <w:rFonts w:ascii="Arial" w:hAnsi="Arial" w:cs="Arial"/>
          <w:lang w:val="mk-MK"/>
        </w:rPr>
        <w:t xml:space="preserve">21.3. </w:t>
      </w:r>
      <w:bookmarkStart w:id="45" w:name="_Hlk25930017"/>
      <w:r w:rsidRPr="00093011">
        <w:rPr>
          <w:rFonts w:ascii="Arial" w:hAnsi="Arial" w:cs="Arial"/>
          <w:lang w:val="mk-MK"/>
        </w:rPr>
        <w:t xml:space="preserve">Едукација на родителите/старателите  </w:t>
      </w:r>
      <w:bookmarkEnd w:id="45"/>
    </w:p>
    <w:p w:rsidR="00D84487" w:rsidRPr="00C26370" w:rsidRDefault="00D84487" w:rsidP="00D84487">
      <w:pPr>
        <w:rPr>
          <w:rFonts w:ascii="Arial" w:hAnsi="Arial" w:cs="Arial"/>
          <w:sz w:val="24"/>
          <w:szCs w:val="24"/>
        </w:rPr>
      </w:pPr>
      <w:r w:rsidRPr="00C26370">
        <w:rPr>
          <w:rFonts w:ascii="Arial" w:hAnsi="Arial" w:cs="Arial"/>
          <w:sz w:val="24"/>
          <w:szCs w:val="24"/>
        </w:rPr>
        <w:t>Соработката со родителите е суштински дел од образовниот процес, градејќи партнерски однос во „триаголникот“: училиште – ученици – родители. Училиштето континуирано работи на зајакнување на оваа соработка преку непосредна комуникација и консултации. Стручната служба и наставниот кадар, согласно потребите на учениците, организираат советувања и насочени активности за да се обезбеди соодветна поддршка за секој ученик.</w:t>
      </w:r>
    </w:p>
    <w:p w:rsidR="00D84487" w:rsidRPr="00C26370" w:rsidRDefault="00D84487" w:rsidP="00D84487">
      <w:pPr>
        <w:rPr>
          <w:rFonts w:ascii="Arial" w:hAnsi="Arial" w:cs="Arial"/>
          <w:sz w:val="24"/>
          <w:szCs w:val="24"/>
        </w:rPr>
      </w:pPr>
      <w:r w:rsidRPr="00C26370">
        <w:rPr>
          <w:rFonts w:ascii="Arial" w:hAnsi="Arial" w:cs="Arial"/>
          <w:sz w:val="24"/>
          <w:szCs w:val="24"/>
        </w:rPr>
        <w:t>Во таа насока, училиштето применува различни советодавно-консултативни методи:</w:t>
      </w:r>
    </w:p>
    <w:p w:rsidR="00D84487" w:rsidRPr="00C26370" w:rsidRDefault="00D84487" w:rsidP="00A063A4">
      <w:pPr>
        <w:numPr>
          <w:ilvl w:val="0"/>
          <w:numId w:val="59"/>
        </w:numPr>
        <w:rPr>
          <w:rFonts w:ascii="Arial" w:hAnsi="Arial" w:cs="Arial"/>
          <w:sz w:val="24"/>
          <w:szCs w:val="24"/>
        </w:rPr>
      </w:pPr>
      <w:r w:rsidRPr="00C26370">
        <w:rPr>
          <w:rFonts w:ascii="Arial" w:hAnsi="Arial" w:cs="Arial"/>
          <w:b/>
          <w:bCs/>
          <w:sz w:val="24"/>
          <w:szCs w:val="24"/>
        </w:rPr>
        <w:t>Работилници и предавања:</w:t>
      </w:r>
      <w:r w:rsidRPr="00C26370">
        <w:rPr>
          <w:rFonts w:ascii="Arial" w:hAnsi="Arial" w:cs="Arial"/>
          <w:sz w:val="24"/>
          <w:szCs w:val="24"/>
        </w:rPr>
        <w:t xml:space="preserve"> Организирање тематски средби во склоп на Советот на родители, родителските средби и други форми на директна работа, по потреба и согласно актуелните интереси.</w:t>
      </w:r>
    </w:p>
    <w:p w:rsidR="00D84487" w:rsidRPr="00C26370" w:rsidRDefault="00D84487" w:rsidP="00A063A4">
      <w:pPr>
        <w:numPr>
          <w:ilvl w:val="0"/>
          <w:numId w:val="59"/>
        </w:numPr>
        <w:rPr>
          <w:rFonts w:ascii="Arial" w:hAnsi="Arial" w:cs="Arial"/>
          <w:sz w:val="24"/>
          <w:szCs w:val="24"/>
        </w:rPr>
      </w:pPr>
      <w:r w:rsidRPr="00C26370">
        <w:rPr>
          <w:rFonts w:ascii="Arial" w:hAnsi="Arial" w:cs="Arial"/>
          <w:b/>
          <w:bCs/>
          <w:sz w:val="24"/>
          <w:szCs w:val="24"/>
        </w:rPr>
        <w:t>Индивидуално и групно советување:</w:t>
      </w:r>
      <w:r w:rsidRPr="00C26370">
        <w:rPr>
          <w:rFonts w:ascii="Arial" w:hAnsi="Arial" w:cs="Arial"/>
          <w:sz w:val="24"/>
          <w:szCs w:val="24"/>
        </w:rPr>
        <w:t xml:space="preserve"> Спроведување редовни средби со стручната служба и наставниците, со цел навремено советување и надминување на воспитно-образовните предизвици.</w:t>
      </w:r>
    </w:p>
    <w:p w:rsidR="00D84487" w:rsidRPr="00C26370" w:rsidRDefault="00D84487" w:rsidP="00A063A4">
      <w:pPr>
        <w:numPr>
          <w:ilvl w:val="0"/>
          <w:numId w:val="59"/>
        </w:numPr>
        <w:rPr>
          <w:rFonts w:ascii="Arial" w:hAnsi="Arial" w:cs="Arial"/>
          <w:sz w:val="24"/>
          <w:szCs w:val="24"/>
        </w:rPr>
      </w:pPr>
      <w:r w:rsidRPr="00C26370">
        <w:rPr>
          <w:rFonts w:ascii="Arial" w:hAnsi="Arial" w:cs="Arial"/>
          <w:b/>
          <w:bCs/>
          <w:sz w:val="24"/>
          <w:szCs w:val="24"/>
        </w:rPr>
        <w:t>Информирање преку материјали:</w:t>
      </w:r>
      <w:r w:rsidRPr="00C26370">
        <w:rPr>
          <w:rFonts w:ascii="Arial" w:hAnsi="Arial" w:cs="Arial"/>
          <w:sz w:val="24"/>
          <w:szCs w:val="24"/>
        </w:rPr>
        <w:t xml:space="preserve"> Споделување корисни совети и информации преку соопштенија, флаери и брошури.</w:t>
      </w:r>
    </w:p>
    <w:p w:rsidR="00D84487" w:rsidRPr="00C26370" w:rsidRDefault="00D84487" w:rsidP="00A063A4">
      <w:pPr>
        <w:numPr>
          <w:ilvl w:val="0"/>
          <w:numId w:val="59"/>
        </w:numPr>
        <w:rPr>
          <w:rFonts w:ascii="Arial" w:hAnsi="Arial" w:cs="Arial"/>
          <w:sz w:val="24"/>
          <w:szCs w:val="24"/>
        </w:rPr>
      </w:pPr>
      <w:r w:rsidRPr="00C26370">
        <w:rPr>
          <w:rFonts w:ascii="Arial" w:hAnsi="Arial" w:cs="Arial"/>
          <w:b/>
          <w:bCs/>
          <w:sz w:val="24"/>
          <w:szCs w:val="24"/>
        </w:rPr>
        <w:t>Информативна брошура:</w:t>
      </w:r>
      <w:r w:rsidRPr="00C26370">
        <w:rPr>
          <w:rFonts w:ascii="Arial" w:hAnsi="Arial" w:cs="Arial"/>
          <w:sz w:val="24"/>
          <w:szCs w:val="24"/>
        </w:rPr>
        <w:t xml:space="preserve"> Училиштето формира тим за подготовка на годишна информативна брошура за родителите, која содржи клучни информации за:</w:t>
      </w:r>
    </w:p>
    <w:p w:rsidR="00D84487" w:rsidRPr="00C26370" w:rsidRDefault="00D84487" w:rsidP="00A063A4">
      <w:pPr>
        <w:pStyle w:val="ListParagraph"/>
        <w:numPr>
          <w:ilvl w:val="0"/>
          <w:numId w:val="60"/>
        </w:numPr>
        <w:rPr>
          <w:rFonts w:ascii="Arial" w:hAnsi="Arial" w:cs="Arial"/>
          <w:sz w:val="24"/>
          <w:szCs w:val="24"/>
          <w:lang w:val="en-US"/>
        </w:rPr>
      </w:pPr>
      <w:r w:rsidRPr="00C26370">
        <w:rPr>
          <w:rFonts w:ascii="Arial" w:hAnsi="Arial" w:cs="Arial"/>
          <w:sz w:val="24"/>
          <w:szCs w:val="24"/>
          <w:lang w:val="en-US"/>
        </w:rPr>
        <w:t>Мисијата, визијата и развојните приоритети на училиштето;</w:t>
      </w:r>
    </w:p>
    <w:p w:rsidR="00D84487" w:rsidRPr="00C26370" w:rsidRDefault="00D84487" w:rsidP="00A063A4">
      <w:pPr>
        <w:pStyle w:val="ListParagraph"/>
        <w:numPr>
          <w:ilvl w:val="0"/>
          <w:numId w:val="60"/>
        </w:numPr>
        <w:rPr>
          <w:rFonts w:ascii="Arial" w:hAnsi="Arial" w:cs="Arial"/>
          <w:sz w:val="24"/>
          <w:szCs w:val="24"/>
          <w:lang w:val="en-US"/>
        </w:rPr>
      </w:pPr>
      <w:r w:rsidRPr="00C26370">
        <w:rPr>
          <w:rFonts w:ascii="Arial" w:hAnsi="Arial" w:cs="Arial"/>
          <w:sz w:val="24"/>
          <w:szCs w:val="24"/>
          <w:lang w:val="en-US"/>
        </w:rPr>
        <w:t>Организацијата на наставата и училишните ресурси;</w:t>
      </w:r>
    </w:p>
    <w:p w:rsidR="00D84487" w:rsidRPr="00C26370" w:rsidRDefault="00D84487" w:rsidP="00A063A4">
      <w:pPr>
        <w:pStyle w:val="ListParagraph"/>
        <w:numPr>
          <w:ilvl w:val="0"/>
          <w:numId w:val="60"/>
        </w:numPr>
        <w:rPr>
          <w:rFonts w:ascii="Arial" w:hAnsi="Arial" w:cs="Arial"/>
          <w:sz w:val="24"/>
          <w:szCs w:val="24"/>
          <w:lang w:val="en-US"/>
        </w:rPr>
      </w:pPr>
      <w:r w:rsidRPr="00C26370">
        <w:rPr>
          <w:rFonts w:ascii="Arial" w:hAnsi="Arial" w:cs="Arial"/>
          <w:sz w:val="24"/>
          <w:szCs w:val="24"/>
          <w:lang w:val="en-US"/>
        </w:rPr>
        <w:t>Учеството во проекти, натпревари и манифестации.</w:t>
      </w:r>
    </w:p>
    <w:p w:rsidR="00D84487" w:rsidRDefault="00D84487" w:rsidP="00B157A7">
      <w:pPr>
        <w:jc w:val="both"/>
        <w:rPr>
          <w:rFonts w:ascii="Arial" w:hAnsi="Arial" w:cs="Arial"/>
          <w:color w:val="FF0000"/>
          <w:lang w:val="mk-MK"/>
        </w:rPr>
      </w:pPr>
    </w:p>
    <w:p w:rsidR="003A6AAD" w:rsidRDefault="003A6AAD" w:rsidP="00B157A7">
      <w:pPr>
        <w:jc w:val="both"/>
        <w:rPr>
          <w:rFonts w:ascii="Arial" w:hAnsi="Arial" w:cs="Arial"/>
          <w:color w:val="FF0000"/>
          <w:lang w:val="mk-MK"/>
        </w:rPr>
      </w:pPr>
    </w:p>
    <w:p w:rsidR="003A6AAD" w:rsidRDefault="003A6AAD" w:rsidP="00B157A7">
      <w:pPr>
        <w:jc w:val="both"/>
        <w:rPr>
          <w:rFonts w:ascii="Arial" w:hAnsi="Arial" w:cs="Arial"/>
          <w:color w:val="FF0000"/>
          <w:lang w:val="mk-MK"/>
        </w:rPr>
      </w:pPr>
    </w:p>
    <w:p w:rsidR="003A6AAD" w:rsidRDefault="003A6AAD" w:rsidP="00B157A7">
      <w:pPr>
        <w:jc w:val="both"/>
        <w:rPr>
          <w:rFonts w:ascii="Arial" w:hAnsi="Arial" w:cs="Arial"/>
          <w:color w:val="FF0000"/>
          <w:lang w:val="mk-MK"/>
        </w:rPr>
      </w:pPr>
    </w:p>
    <w:p w:rsidR="003A6AAD" w:rsidRPr="00EC35D8" w:rsidRDefault="003A6AAD" w:rsidP="00B157A7">
      <w:pPr>
        <w:jc w:val="both"/>
        <w:rPr>
          <w:rFonts w:ascii="Arial" w:hAnsi="Arial" w:cs="Arial"/>
          <w:color w:val="FF0000"/>
          <w:lang w:val="mk-MK"/>
        </w:rPr>
      </w:pPr>
    </w:p>
    <w:p w:rsidR="000F0485" w:rsidRPr="000D29A5" w:rsidRDefault="000D29A5" w:rsidP="000D29A5">
      <w:pPr>
        <w:tabs>
          <w:tab w:val="left" w:pos="1354"/>
        </w:tabs>
        <w:spacing w:line="240" w:lineRule="auto"/>
        <w:jc w:val="center"/>
        <w:rPr>
          <w:rFonts w:ascii="Arial" w:hAnsi="Arial" w:cs="Arial"/>
          <w:sz w:val="24"/>
          <w:szCs w:val="24"/>
          <w:lang w:val="mk-MK"/>
        </w:rPr>
      </w:pPr>
      <w:r>
        <w:rPr>
          <w:rFonts w:ascii="Arial" w:hAnsi="Arial" w:cs="Arial"/>
          <w:sz w:val="24"/>
          <w:szCs w:val="24"/>
          <w:lang w:val="mk-MK"/>
        </w:rPr>
        <w:t>ПРАВИЛНИК ЗА ОДНЕСУВАЊЕ НА ВРАБОТЕНИТЕ, УЧЕНИЦИТЕ И РОДИТЕЛИТЕ</w:t>
      </w:r>
    </w:p>
    <w:p w:rsidR="000D29A5" w:rsidRPr="003B24CC" w:rsidRDefault="000D29A5" w:rsidP="000D29A5">
      <w:pPr>
        <w:spacing w:after="10" w:line="267" w:lineRule="auto"/>
        <w:ind w:left="116" w:right="5" w:hanging="8"/>
        <w:jc w:val="both"/>
        <w:rPr>
          <w:rFonts w:ascii="Arial" w:eastAsia="Arial" w:hAnsi="Arial" w:cs="Arial"/>
          <w:color w:val="000000"/>
        </w:rPr>
      </w:pPr>
      <w:r w:rsidRPr="003B24CC">
        <w:rPr>
          <w:rFonts w:ascii="Arial" w:eastAsia="Arial" w:hAnsi="Arial" w:cs="Arial"/>
          <w:color w:val="000000"/>
        </w:rPr>
        <w:t xml:space="preserve">Член 1 </w:t>
      </w:r>
    </w:p>
    <w:p w:rsidR="000D29A5" w:rsidRPr="003B24CC" w:rsidRDefault="000D29A5" w:rsidP="000D29A5">
      <w:pPr>
        <w:spacing w:after="10" w:line="267" w:lineRule="auto"/>
        <w:ind w:left="116" w:right="246" w:hanging="8"/>
        <w:jc w:val="both"/>
        <w:rPr>
          <w:rFonts w:ascii="Arial" w:eastAsia="Arial" w:hAnsi="Arial" w:cs="Arial"/>
          <w:color w:val="000000"/>
        </w:rPr>
      </w:pPr>
      <w:r w:rsidRPr="003B24CC">
        <w:rPr>
          <w:rFonts w:ascii="Arial" w:eastAsia="Arial" w:hAnsi="Arial" w:cs="Arial"/>
          <w:color w:val="000000"/>
        </w:rPr>
        <w:t xml:space="preserve">Со овој правилник се утврдуваат основните правила на однесување на вработените, учениците, родителите и други лица. Член 2 </w:t>
      </w:r>
    </w:p>
    <w:p w:rsidR="000D29A5" w:rsidRPr="003B24CC" w:rsidRDefault="000D29A5" w:rsidP="000D29A5">
      <w:pPr>
        <w:spacing w:after="10" w:line="267" w:lineRule="auto"/>
        <w:ind w:left="116" w:right="5" w:hanging="8"/>
        <w:jc w:val="both"/>
        <w:rPr>
          <w:rFonts w:ascii="Arial" w:eastAsia="Arial" w:hAnsi="Arial" w:cs="Arial"/>
          <w:color w:val="000000"/>
        </w:rPr>
      </w:pPr>
      <w:r w:rsidRPr="003B24CC">
        <w:rPr>
          <w:rFonts w:ascii="Arial" w:eastAsia="Arial" w:hAnsi="Arial" w:cs="Arial"/>
          <w:color w:val="000000"/>
        </w:rPr>
        <w:t xml:space="preserve">Со почитување на правилата се обезбедува: успешно одвивање на воспитно- образовната работа; подобрување на работната дисциплина; безбедност во училиштето и заштита на училишниот имот. </w:t>
      </w:r>
    </w:p>
    <w:p w:rsidR="000D29A5" w:rsidRPr="003B24CC" w:rsidRDefault="000D29A5" w:rsidP="000D29A5">
      <w:pPr>
        <w:spacing w:after="10" w:line="267" w:lineRule="auto"/>
        <w:ind w:left="116" w:right="5" w:hanging="8"/>
        <w:jc w:val="both"/>
        <w:rPr>
          <w:rFonts w:ascii="Arial" w:eastAsia="Arial" w:hAnsi="Arial" w:cs="Arial"/>
          <w:color w:val="000000"/>
        </w:rPr>
      </w:pPr>
      <w:r w:rsidRPr="003B24CC">
        <w:rPr>
          <w:rFonts w:ascii="Arial" w:eastAsia="Arial" w:hAnsi="Arial" w:cs="Arial"/>
          <w:color w:val="000000"/>
        </w:rPr>
        <w:t xml:space="preserve">Член 3 </w:t>
      </w:r>
    </w:p>
    <w:p w:rsidR="000D29A5" w:rsidRPr="003B24CC" w:rsidRDefault="000D29A5" w:rsidP="000D29A5">
      <w:pPr>
        <w:spacing w:after="10" w:line="267" w:lineRule="auto"/>
        <w:ind w:left="116" w:right="5" w:hanging="8"/>
        <w:jc w:val="both"/>
        <w:rPr>
          <w:rFonts w:ascii="Arial" w:eastAsia="Arial" w:hAnsi="Arial" w:cs="Arial"/>
          <w:color w:val="000000"/>
        </w:rPr>
      </w:pPr>
      <w:r w:rsidRPr="003B24CC">
        <w:rPr>
          <w:rFonts w:ascii="Arial" w:eastAsia="Arial" w:hAnsi="Arial" w:cs="Arial"/>
          <w:color w:val="000000"/>
        </w:rPr>
        <w:t xml:space="preserve">Во училиштето се изградуваат и развиваат меѓусебни односи на разбирање и почитување. </w:t>
      </w:r>
    </w:p>
    <w:p w:rsidR="000D29A5" w:rsidRPr="003B24CC" w:rsidRDefault="000D29A5" w:rsidP="000D29A5">
      <w:pPr>
        <w:spacing w:after="10" w:line="267" w:lineRule="auto"/>
        <w:ind w:left="116" w:right="5" w:hanging="8"/>
        <w:jc w:val="both"/>
        <w:rPr>
          <w:rFonts w:ascii="Arial" w:eastAsia="Arial" w:hAnsi="Arial" w:cs="Arial"/>
          <w:color w:val="000000"/>
        </w:rPr>
      </w:pPr>
      <w:r w:rsidRPr="003B24CC">
        <w:rPr>
          <w:rFonts w:ascii="Arial" w:eastAsia="Arial" w:hAnsi="Arial" w:cs="Arial"/>
          <w:color w:val="000000"/>
        </w:rPr>
        <w:t xml:space="preserve">Член 4 </w:t>
      </w:r>
    </w:p>
    <w:p w:rsidR="000D29A5" w:rsidRPr="003B24CC" w:rsidRDefault="000D29A5" w:rsidP="000D29A5">
      <w:pPr>
        <w:spacing w:after="10" w:line="267" w:lineRule="auto"/>
        <w:ind w:left="116" w:right="5" w:hanging="8"/>
        <w:jc w:val="both"/>
        <w:rPr>
          <w:rFonts w:ascii="Arial" w:eastAsia="Arial" w:hAnsi="Arial" w:cs="Arial"/>
          <w:color w:val="000000"/>
        </w:rPr>
      </w:pPr>
      <w:r w:rsidRPr="003B24CC">
        <w:rPr>
          <w:rFonts w:ascii="Arial" w:eastAsia="Arial" w:hAnsi="Arial" w:cs="Arial"/>
          <w:color w:val="000000"/>
        </w:rPr>
        <w:t xml:space="preserve">Во училиштето не се дозволени активности со кои се загрозуваат, омаловажуваат или дискриминираат поединци или групи по било каков основ. </w:t>
      </w:r>
    </w:p>
    <w:p w:rsidR="000D29A5" w:rsidRPr="003B24CC" w:rsidRDefault="000D29A5" w:rsidP="000D29A5">
      <w:pPr>
        <w:spacing w:after="10" w:line="267" w:lineRule="auto"/>
        <w:ind w:left="116" w:right="5" w:hanging="8"/>
        <w:jc w:val="both"/>
        <w:rPr>
          <w:rFonts w:ascii="Arial" w:eastAsia="Arial" w:hAnsi="Arial" w:cs="Arial"/>
          <w:color w:val="000000"/>
        </w:rPr>
      </w:pPr>
      <w:r w:rsidRPr="003B24CC">
        <w:rPr>
          <w:rFonts w:ascii="Arial" w:eastAsia="Arial" w:hAnsi="Arial" w:cs="Arial"/>
          <w:color w:val="000000"/>
        </w:rPr>
        <w:t xml:space="preserve">Член 5 </w:t>
      </w:r>
    </w:p>
    <w:p w:rsidR="000D29A5" w:rsidRDefault="000D29A5" w:rsidP="000D29A5">
      <w:pPr>
        <w:spacing w:after="10" w:line="267" w:lineRule="auto"/>
        <w:ind w:left="116" w:right="235" w:hanging="8"/>
        <w:jc w:val="both"/>
        <w:rPr>
          <w:rFonts w:ascii="Arial" w:eastAsia="Arial" w:hAnsi="Arial" w:cs="Arial"/>
          <w:color w:val="000000"/>
        </w:rPr>
      </w:pPr>
      <w:r w:rsidRPr="003B24CC">
        <w:rPr>
          <w:rFonts w:ascii="Arial" w:eastAsia="Arial" w:hAnsi="Arial" w:cs="Arial"/>
          <w:color w:val="000000"/>
        </w:rPr>
        <w:t xml:space="preserve">Ученикот има право да ја посетува наставата и да учествува во воспитно- образовната работа во училиштето. </w:t>
      </w:r>
    </w:p>
    <w:p w:rsidR="000D29A5" w:rsidRPr="003B24CC" w:rsidRDefault="000D29A5" w:rsidP="000D29A5">
      <w:pPr>
        <w:spacing w:after="10" w:line="267" w:lineRule="auto"/>
        <w:ind w:left="116" w:right="235" w:hanging="8"/>
        <w:jc w:val="both"/>
        <w:rPr>
          <w:rFonts w:ascii="Arial" w:eastAsia="Arial" w:hAnsi="Arial" w:cs="Arial"/>
          <w:color w:val="000000"/>
        </w:rPr>
      </w:pPr>
      <w:r w:rsidRPr="003B24CC">
        <w:rPr>
          <w:rFonts w:ascii="Arial" w:eastAsia="Arial" w:hAnsi="Arial" w:cs="Arial"/>
          <w:color w:val="000000"/>
        </w:rPr>
        <w:t xml:space="preserve">Член 6 </w:t>
      </w:r>
    </w:p>
    <w:p w:rsidR="000D29A5" w:rsidRPr="003B24CC" w:rsidRDefault="000D29A5" w:rsidP="000D29A5">
      <w:pPr>
        <w:spacing w:after="10" w:line="267" w:lineRule="auto"/>
        <w:ind w:left="116" w:right="5" w:hanging="8"/>
        <w:jc w:val="both"/>
        <w:rPr>
          <w:rFonts w:ascii="Arial" w:eastAsia="Arial" w:hAnsi="Arial" w:cs="Arial"/>
          <w:color w:val="000000"/>
        </w:rPr>
      </w:pPr>
      <w:r w:rsidRPr="003B24CC">
        <w:rPr>
          <w:rFonts w:ascii="Arial" w:eastAsia="Arial" w:hAnsi="Arial" w:cs="Arial"/>
          <w:color w:val="000000"/>
        </w:rPr>
        <w:t xml:space="preserve">Ученикот има обврска редовно да ја посетува наставата и да ги исполнува планираните обврски и задачи што се предвидени со наставниот план. </w:t>
      </w:r>
    </w:p>
    <w:p w:rsidR="000D29A5" w:rsidRPr="003B24CC" w:rsidRDefault="000D29A5" w:rsidP="000D29A5">
      <w:pPr>
        <w:spacing w:after="10" w:line="267" w:lineRule="auto"/>
        <w:ind w:left="116" w:right="5" w:hanging="8"/>
        <w:jc w:val="both"/>
        <w:rPr>
          <w:rFonts w:ascii="Arial" w:eastAsia="Arial" w:hAnsi="Arial" w:cs="Arial"/>
          <w:color w:val="000000"/>
        </w:rPr>
      </w:pPr>
      <w:r w:rsidRPr="003B24CC">
        <w:rPr>
          <w:rFonts w:ascii="Arial" w:eastAsia="Arial" w:hAnsi="Arial" w:cs="Arial"/>
          <w:color w:val="000000"/>
        </w:rPr>
        <w:t xml:space="preserve">Член 7 </w:t>
      </w:r>
    </w:p>
    <w:p w:rsidR="000D29A5" w:rsidRPr="003B24CC" w:rsidRDefault="000D29A5" w:rsidP="000D29A5">
      <w:pPr>
        <w:spacing w:after="10" w:line="267" w:lineRule="auto"/>
        <w:ind w:left="116" w:right="5" w:hanging="8"/>
        <w:jc w:val="both"/>
        <w:rPr>
          <w:rFonts w:ascii="Arial" w:eastAsia="Arial" w:hAnsi="Arial" w:cs="Arial"/>
          <w:color w:val="000000"/>
        </w:rPr>
      </w:pPr>
      <w:r w:rsidRPr="003B24CC">
        <w:rPr>
          <w:rFonts w:ascii="Arial" w:eastAsia="Arial" w:hAnsi="Arial" w:cs="Arial"/>
          <w:color w:val="000000"/>
        </w:rPr>
        <w:t xml:space="preserve">Забрането е телесно и психичко малтретирање наученикот.  </w:t>
      </w:r>
    </w:p>
    <w:p w:rsidR="000D29A5" w:rsidRPr="003B24CC" w:rsidRDefault="000D29A5" w:rsidP="000D29A5">
      <w:pPr>
        <w:spacing w:after="10" w:line="267" w:lineRule="auto"/>
        <w:ind w:left="116" w:right="5" w:hanging="8"/>
        <w:jc w:val="both"/>
        <w:rPr>
          <w:rFonts w:ascii="Arial" w:eastAsia="Arial" w:hAnsi="Arial" w:cs="Arial"/>
          <w:color w:val="000000"/>
        </w:rPr>
      </w:pPr>
      <w:r w:rsidRPr="003B24CC">
        <w:rPr>
          <w:rFonts w:ascii="Arial" w:eastAsia="Arial" w:hAnsi="Arial" w:cs="Arial"/>
          <w:color w:val="000000"/>
        </w:rPr>
        <w:t xml:space="preserve">Член 8 </w:t>
      </w:r>
    </w:p>
    <w:p w:rsidR="000D29A5" w:rsidRPr="003B24CC" w:rsidRDefault="000D29A5" w:rsidP="000D29A5">
      <w:pPr>
        <w:spacing w:after="10" w:line="267" w:lineRule="auto"/>
        <w:ind w:left="116" w:right="5" w:hanging="8"/>
        <w:jc w:val="both"/>
        <w:rPr>
          <w:rFonts w:ascii="Arial" w:eastAsia="Arial" w:hAnsi="Arial" w:cs="Arial"/>
          <w:color w:val="000000"/>
        </w:rPr>
      </w:pPr>
      <w:r w:rsidRPr="003B24CC">
        <w:rPr>
          <w:rFonts w:ascii="Arial" w:eastAsia="Arial" w:hAnsi="Arial" w:cs="Arial"/>
          <w:color w:val="000000"/>
        </w:rPr>
        <w:t xml:space="preserve">За учениците кои ги прекршуваат правилата на воспитно-образовната работа се применуваат мерки што се утврдени со Законот за основно образование (чл.72). </w:t>
      </w:r>
    </w:p>
    <w:p w:rsidR="000D29A5" w:rsidRPr="003B24CC" w:rsidRDefault="000D29A5" w:rsidP="000D29A5">
      <w:pPr>
        <w:spacing w:after="10" w:line="267" w:lineRule="auto"/>
        <w:ind w:left="116" w:right="5" w:hanging="8"/>
        <w:jc w:val="both"/>
        <w:rPr>
          <w:rFonts w:ascii="Arial" w:eastAsia="Arial" w:hAnsi="Arial" w:cs="Arial"/>
          <w:color w:val="000000"/>
        </w:rPr>
      </w:pPr>
      <w:r w:rsidRPr="003B24CC">
        <w:rPr>
          <w:rFonts w:ascii="Arial" w:eastAsia="Arial" w:hAnsi="Arial" w:cs="Arial"/>
          <w:color w:val="000000"/>
        </w:rPr>
        <w:t xml:space="preserve">Член 9 </w:t>
      </w:r>
    </w:p>
    <w:p w:rsidR="000D29A5" w:rsidRPr="003B24CC" w:rsidRDefault="000D29A5" w:rsidP="000D29A5">
      <w:pPr>
        <w:spacing w:after="180" w:line="267" w:lineRule="auto"/>
        <w:ind w:left="116" w:right="5" w:hanging="8"/>
        <w:jc w:val="both"/>
        <w:rPr>
          <w:rFonts w:ascii="Arial" w:eastAsia="Arial" w:hAnsi="Arial" w:cs="Arial"/>
          <w:color w:val="000000"/>
        </w:rPr>
      </w:pPr>
      <w:r w:rsidRPr="003B24CC">
        <w:rPr>
          <w:rFonts w:ascii="Arial" w:eastAsia="Arial" w:hAnsi="Arial" w:cs="Arial"/>
          <w:color w:val="000000"/>
        </w:rPr>
        <w:t xml:space="preserve">Учениците се пофалуваат и наградуваат на начин утврден со Законот за основно образование (чл.75). </w:t>
      </w:r>
    </w:p>
    <w:p w:rsidR="000D29A5" w:rsidRPr="003B24CC" w:rsidRDefault="000D29A5" w:rsidP="000D29A5">
      <w:pPr>
        <w:spacing w:after="10" w:line="267" w:lineRule="auto"/>
        <w:ind w:left="116" w:right="5" w:hanging="8"/>
        <w:jc w:val="both"/>
        <w:rPr>
          <w:rFonts w:ascii="Arial" w:eastAsia="Arial" w:hAnsi="Arial" w:cs="Arial"/>
          <w:color w:val="000000"/>
        </w:rPr>
      </w:pPr>
      <w:r w:rsidRPr="003B24CC">
        <w:rPr>
          <w:rFonts w:ascii="Arial" w:eastAsia="Arial" w:hAnsi="Arial" w:cs="Arial"/>
          <w:color w:val="000000"/>
        </w:rPr>
        <w:lastRenderedPageBreak/>
        <w:t xml:space="preserve">Член 10 </w:t>
      </w:r>
    </w:p>
    <w:p w:rsidR="000D29A5" w:rsidRDefault="000D29A5" w:rsidP="000D29A5">
      <w:pPr>
        <w:spacing w:after="10" w:line="267" w:lineRule="auto"/>
        <w:ind w:left="116" w:right="161" w:hanging="8"/>
        <w:jc w:val="both"/>
        <w:rPr>
          <w:rFonts w:ascii="Arial" w:eastAsia="Arial" w:hAnsi="Arial" w:cs="Arial"/>
          <w:color w:val="000000"/>
        </w:rPr>
      </w:pPr>
      <w:r w:rsidRPr="003B24CC">
        <w:rPr>
          <w:rFonts w:ascii="Arial" w:eastAsia="Arial" w:hAnsi="Arial" w:cs="Arial"/>
          <w:color w:val="000000"/>
        </w:rPr>
        <w:t xml:space="preserve">Вработените имаат обврска со својата работа, однесување и изглед да придонесуваат за угледот на Институцијата. </w:t>
      </w:r>
    </w:p>
    <w:p w:rsidR="000D29A5" w:rsidRPr="003B24CC" w:rsidRDefault="000D29A5" w:rsidP="000D29A5">
      <w:pPr>
        <w:spacing w:after="10" w:line="267" w:lineRule="auto"/>
        <w:ind w:left="116" w:right="161" w:hanging="8"/>
        <w:jc w:val="both"/>
        <w:rPr>
          <w:rFonts w:ascii="Arial" w:eastAsia="Arial" w:hAnsi="Arial" w:cs="Arial"/>
          <w:color w:val="000000"/>
        </w:rPr>
      </w:pPr>
    </w:p>
    <w:p w:rsidR="000D29A5" w:rsidRPr="003B24CC" w:rsidRDefault="000D29A5" w:rsidP="000D29A5">
      <w:pPr>
        <w:spacing w:after="10" w:line="267" w:lineRule="auto"/>
        <w:ind w:left="100" w:right="5" w:hanging="8"/>
        <w:jc w:val="both"/>
        <w:rPr>
          <w:rFonts w:ascii="Arial" w:eastAsia="Arial" w:hAnsi="Arial" w:cs="Arial"/>
          <w:color w:val="000000"/>
        </w:rPr>
      </w:pPr>
      <w:r w:rsidRPr="003B24CC">
        <w:rPr>
          <w:rFonts w:ascii="Arial" w:eastAsia="Arial" w:hAnsi="Arial" w:cs="Arial"/>
          <w:color w:val="000000"/>
        </w:rPr>
        <w:t xml:space="preserve">Член 11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вработените имаат обврска да се грижат за остварување и почитување на правата, обврските и одговорностите на учениците;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наставникот е одговорен за работната атмосфера, дисциплината и безбедноста на учениците на часот;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секој училишен проблем наставниците треба да го решаваат </w:t>
      </w:r>
      <w:r w:rsidRPr="003B24CC">
        <w:rPr>
          <w:rFonts w:ascii="Arial" w:eastAsia="Arial" w:hAnsi="Arial" w:cs="Arial"/>
          <w:i/>
          <w:color w:val="000000"/>
        </w:rPr>
        <w:t xml:space="preserve">навремено, конструктивно, постапно </w:t>
      </w:r>
      <w:r w:rsidRPr="003B24CC">
        <w:rPr>
          <w:rFonts w:ascii="Arial" w:eastAsia="Arial" w:hAnsi="Arial" w:cs="Arial"/>
          <w:color w:val="000000"/>
        </w:rPr>
        <w:t xml:space="preserve">(наставник-ученик, наставник-ученик- одделенски раководител, наставник-ученик-родител, наставникученик-стручна служба);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одделенскиот раководител е должен да биде во постојана комуникација со родителот, навремено и конкретно да го информира, да бара ангажман и соработка во решавање на проблемите;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не е дозволено наставникот да отстранува ученици од</w:t>
      </w:r>
      <w:r>
        <w:rPr>
          <w:rFonts w:ascii="Arial" w:eastAsia="Arial" w:hAnsi="Arial" w:cs="Arial"/>
          <w:color w:val="000000"/>
        </w:rPr>
        <w:t xml:space="preserve"> </w:t>
      </w:r>
      <w:r w:rsidRPr="003B24CC">
        <w:rPr>
          <w:rFonts w:ascii="Arial" w:eastAsia="Arial" w:hAnsi="Arial" w:cs="Arial"/>
          <w:color w:val="000000"/>
        </w:rPr>
        <w:t xml:space="preserve">часот;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наставникот има обврска да го прими на час ученикот кој доцни и истото да го евидентира;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вработените имаат обврска редовно и на време да доаѓаат на</w:t>
      </w:r>
      <w:r>
        <w:rPr>
          <w:rFonts w:ascii="Arial" w:eastAsia="Arial" w:hAnsi="Arial" w:cs="Arial"/>
          <w:color w:val="000000"/>
        </w:rPr>
        <w:t xml:space="preserve"> </w:t>
      </w:r>
      <w:r w:rsidRPr="003B24CC">
        <w:rPr>
          <w:rFonts w:ascii="Arial" w:eastAsia="Arial" w:hAnsi="Arial" w:cs="Arial"/>
          <w:color w:val="000000"/>
        </w:rPr>
        <w:t xml:space="preserve">работа;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наставниците се должни да дојдат во училиште најмалку 30 мин. пред почетокот на часот; </w:t>
      </w:r>
    </w:p>
    <w:p w:rsidR="000D29A5" w:rsidRPr="005A55A6"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дежурните наставници се должни да дојдат во училиште најмалку 30 минути пред почетокот на</w:t>
      </w:r>
      <w:r>
        <w:rPr>
          <w:rFonts w:ascii="Arial" w:eastAsia="Arial" w:hAnsi="Arial" w:cs="Arial"/>
          <w:color w:val="000000"/>
        </w:rPr>
        <w:t xml:space="preserve"> </w:t>
      </w:r>
      <w:r w:rsidRPr="003B24CC">
        <w:rPr>
          <w:rFonts w:ascii="Arial" w:eastAsia="Arial" w:hAnsi="Arial" w:cs="Arial"/>
          <w:color w:val="000000"/>
        </w:rPr>
        <w:t xml:space="preserve">наставата; </w:t>
      </w:r>
      <w:r w:rsidRPr="005A55A6">
        <w:rPr>
          <w:rFonts w:ascii="Arial" w:eastAsia="Arial" w:hAnsi="Arial" w:cs="Arial"/>
          <w:color w:val="000000"/>
        </w:rPr>
        <w:t xml:space="preserve">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за секое отсуство од работа или предвремено заминување, треба да биде известен директорот;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вработените треба да доаѓаат на работа прикладно облечени (не е дозволено носење на кратки здолништа и маици, длабоко деколте, прозирна облека и сл.), водејќи сметка дека со својот надворешен изглед придонесуваат за угледот на својата професија и воспитно делуваат научениците;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наставниците за време на часовите н</w:t>
      </w:r>
      <w:r>
        <w:rPr>
          <w:rFonts w:ascii="Arial" w:eastAsia="Arial" w:hAnsi="Arial" w:cs="Arial"/>
          <w:color w:val="000000"/>
        </w:rPr>
        <w:t xml:space="preserve">е треба да користат мобилен </w:t>
      </w:r>
      <w:r w:rsidRPr="003B24CC">
        <w:rPr>
          <w:rFonts w:ascii="Arial" w:eastAsia="Arial" w:hAnsi="Arial" w:cs="Arial"/>
          <w:color w:val="000000"/>
        </w:rPr>
        <w:t xml:space="preserve">телефон;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наставниците и стручните соработници се должни редовно и активно да се вклучуваат во работата на Стручните органи на училиштето; </w:t>
      </w:r>
    </w:p>
    <w:p w:rsidR="000D29A5" w:rsidRPr="003B24CC" w:rsidRDefault="000D29A5" w:rsidP="000D29A5">
      <w:pPr>
        <w:rPr>
          <w:rFonts w:ascii="Arial" w:eastAsia="Arial" w:hAnsi="Arial" w:cs="Arial"/>
          <w:color w:val="000000"/>
        </w:rPr>
      </w:pPr>
      <w:r w:rsidRPr="003B24CC">
        <w:rPr>
          <w:rFonts w:ascii="Arial" w:eastAsia="Arial" w:hAnsi="Arial" w:cs="Arial"/>
          <w:color w:val="000000"/>
        </w:rPr>
        <w:t>непочитувањето на правилата од чл.10/11 на овој Правилник ќе биде санкционирано согласно Законот за работни односи на РСМ</w:t>
      </w:r>
    </w:p>
    <w:p w:rsidR="000D29A5" w:rsidRPr="003B24CC" w:rsidRDefault="000D29A5" w:rsidP="000D29A5">
      <w:pPr>
        <w:spacing w:after="65"/>
        <w:rPr>
          <w:rFonts w:ascii="Arial" w:eastAsia="Arial" w:hAnsi="Arial" w:cs="Arial"/>
          <w:color w:val="000000"/>
        </w:rPr>
      </w:pPr>
      <w:r w:rsidRPr="003B24CC">
        <w:rPr>
          <w:rFonts w:ascii="Arial" w:eastAsia="Arial" w:hAnsi="Arial" w:cs="Arial"/>
          <w:color w:val="000000"/>
        </w:rPr>
        <w:t xml:space="preserve">Член 12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ученикот треба да дојде во училиште најмалку 10 минути пред почетокот на часот;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ученикот кој задоцнил, има обврска да влезе на часот и без да попречува да се вклучи во</w:t>
      </w:r>
      <w:r>
        <w:rPr>
          <w:rFonts w:ascii="Arial" w:eastAsia="Arial" w:hAnsi="Arial" w:cs="Arial"/>
          <w:color w:val="000000"/>
        </w:rPr>
        <w:t xml:space="preserve"> </w:t>
      </w:r>
      <w:r w:rsidRPr="003B24CC">
        <w:rPr>
          <w:rFonts w:ascii="Arial" w:eastAsia="Arial" w:hAnsi="Arial" w:cs="Arial"/>
          <w:color w:val="000000"/>
        </w:rPr>
        <w:t xml:space="preserve">работата;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за секое отсуство од часовите ученикот е должен навреме да го извести одделенскиот раководител (или предметниот наставник, стручната служба, директорот);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ученикот не смее без одобрение од наставникот да го напушти часот;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lastRenderedPageBreak/>
        <w:t xml:space="preserve">ученикот треба културно и коректно да се однесува кон другите ученици, наставниците и вработените во училиштето;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ученикот треба да се воздржува од употреба на навредливи зборови, поттикнување и учество во тепачки;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за решавање на проблемите во односот со другите ученици, наставниците или други лица ученикот треба да побара помош од одделенски раководител, наставник, педагог, психолог, директор;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ученикот треба да биде прикладно облечен, да се грижи за личната хигиена и уредност;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ученикот не смее да носи опасни предмети и средства кои може да ја загрозат безбедноста во училиштето (спрејови, петарди, камења, шипки, т.н.боксери, ножиња, запалки и др. Слични предмети);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ученикот треба да се грижи за училишниот</w:t>
      </w:r>
      <w:r>
        <w:rPr>
          <w:rFonts w:ascii="Arial" w:eastAsia="Arial" w:hAnsi="Arial" w:cs="Arial"/>
          <w:color w:val="000000"/>
        </w:rPr>
        <w:t xml:space="preserve"> </w:t>
      </w:r>
      <w:r w:rsidRPr="003B24CC">
        <w:rPr>
          <w:rFonts w:ascii="Arial" w:eastAsia="Arial" w:hAnsi="Arial" w:cs="Arial"/>
          <w:color w:val="000000"/>
        </w:rPr>
        <w:t xml:space="preserve">инвентар;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за време на часовите ученикот не треба да користи мобилен телефон;</w:t>
      </w:r>
    </w:p>
    <w:p w:rsidR="000D29A5" w:rsidRPr="003B24CC" w:rsidRDefault="000D29A5" w:rsidP="000D29A5">
      <w:pPr>
        <w:spacing w:after="10" w:line="267" w:lineRule="auto"/>
        <w:ind w:left="720" w:right="5"/>
        <w:jc w:val="both"/>
        <w:rPr>
          <w:rFonts w:ascii="Arial" w:eastAsia="Arial" w:hAnsi="Arial" w:cs="Arial"/>
          <w:color w:val="000000"/>
        </w:rPr>
      </w:pPr>
      <w:r w:rsidRPr="003B24CC">
        <w:rPr>
          <w:rFonts w:ascii="Arial" w:eastAsia="Arial" w:hAnsi="Arial" w:cs="Arial"/>
          <w:color w:val="000000"/>
        </w:rPr>
        <w:t xml:space="preserve"> • по завршување на училишните активности и обврски ученикот треба мирно да замине од училиштето и училишниот двор. </w:t>
      </w:r>
    </w:p>
    <w:p w:rsidR="000D29A5" w:rsidRPr="003B24CC" w:rsidRDefault="000D29A5" w:rsidP="00E50AC9">
      <w:pPr>
        <w:spacing w:after="20"/>
        <w:rPr>
          <w:rFonts w:ascii="Arial" w:eastAsia="Arial" w:hAnsi="Arial" w:cs="Arial"/>
          <w:color w:val="000000"/>
        </w:rPr>
      </w:pPr>
    </w:p>
    <w:p w:rsidR="000D29A5" w:rsidRPr="003B24CC" w:rsidRDefault="000D29A5" w:rsidP="000D29A5">
      <w:pPr>
        <w:spacing w:after="10" w:line="267" w:lineRule="auto"/>
        <w:ind w:left="548" w:right="5" w:hanging="8"/>
        <w:jc w:val="both"/>
        <w:rPr>
          <w:rFonts w:ascii="Arial" w:eastAsia="Arial" w:hAnsi="Arial" w:cs="Arial"/>
          <w:color w:val="000000"/>
        </w:rPr>
      </w:pPr>
      <w:r w:rsidRPr="003B24CC">
        <w:rPr>
          <w:rFonts w:ascii="Arial" w:eastAsia="Arial" w:hAnsi="Arial" w:cs="Arial"/>
          <w:color w:val="000000"/>
        </w:rPr>
        <w:t xml:space="preserve">Член 13 </w:t>
      </w:r>
    </w:p>
    <w:p w:rsidR="000D29A5" w:rsidRPr="003B24CC" w:rsidRDefault="000D29A5" w:rsidP="000D29A5">
      <w:pPr>
        <w:spacing w:after="10" w:line="267" w:lineRule="auto"/>
        <w:ind w:left="548" w:right="5" w:hanging="8"/>
        <w:jc w:val="both"/>
        <w:rPr>
          <w:rFonts w:ascii="Arial" w:eastAsia="Arial" w:hAnsi="Arial" w:cs="Arial"/>
          <w:color w:val="000000"/>
        </w:rPr>
      </w:pPr>
      <w:r w:rsidRPr="003B24CC">
        <w:rPr>
          <w:rFonts w:ascii="Arial" w:eastAsia="Arial" w:hAnsi="Arial" w:cs="Arial"/>
          <w:color w:val="000000"/>
        </w:rPr>
        <w:t xml:space="preserve">Родителите  на  учениците  и  други надворешни лица имаат обврска да ги почитуваат правилата и другите општи акти на училиштето. </w:t>
      </w:r>
    </w:p>
    <w:p w:rsidR="000D29A5" w:rsidRPr="003B24CC" w:rsidRDefault="000D29A5" w:rsidP="000D29A5">
      <w:pPr>
        <w:spacing w:after="18"/>
        <w:ind w:left="540"/>
        <w:rPr>
          <w:rFonts w:ascii="Arial" w:eastAsia="Arial" w:hAnsi="Arial" w:cs="Arial"/>
          <w:color w:val="000000"/>
        </w:rPr>
      </w:pPr>
      <w:r w:rsidRPr="003B24CC">
        <w:rPr>
          <w:rFonts w:ascii="Arial" w:eastAsia="Arial" w:hAnsi="Arial" w:cs="Arial"/>
          <w:color w:val="000000"/>
        </w:rPr>
        <w:t xml:space="preserve"> </w:t>
      </w:r>
    </w:p>
    <w:p w:rsidR="000D29A5" w:rsidRPr="003B24CC" w:rsidRDefault="000D29A5" w:rsidP="000D29A5">
      <w:pPr>
        <w:spacing w:after="10" w:line="267" w:lineRule="auto"/>
        <w:ind w:left="548" w:right="5" w:hanging="8"/>
        <w:jc w:val="both"/>
        <w:rPr>
          <w:rFonts w:ascii="Arial" w:eastAsia="Arial" w:hAnsi="Arial" w:cs="Arial"/>
          <w:color w:val="000000"/>
        </w:rPr>
      </w:pPr>
      <w:r w:rsidRPr="003B24CC">
        <w:rPr>
          <w:rFonts w:ascii="Arial" w:eastAsia="Arial" w:hAnsi="Arial" w:cs="Arial"/>
          <w:color w:val="000000"/>
        </w:rPr>
        <w:t xml:space="preserve">Член 14 </w:t>
      </w:r>
    </w:p>
    <w:p w:rsidR="000D29A5" w:rsidRPr="003B24CC" w:rsidRDefault="000D29A5" w:rsidP="000D29A5">
      <w:pPr>
        <w:spacing w:after="10" w:line="267" w:lineRule="auto"/>
        <w:ind w:left="548" w:right="5" w:hanging="8"/>
        <w:jc w:val="both"/>
        <w:rPr>
          <w:rFonts w:ascii="Arial" w:eastAsia="Arial" w:hAnsi="Arial" w:cs="Arial"/>
          <w:color w:val="000000"/>
        </w:rPr>
      </w:pPr>
      <w:r w:rsidRPr="003B24CC">
        <w:rPr>
          <w:rFonts w:ascii="Arial" w:eastAsia="Arial" w:hAnsi="Arial" w:cs="Arial"/>
          <w:color w:val="000000"/>
        </w:rPr>
        <w:t xml:space="preserve">Родителите и другите надворешни лица при влегување во училиштето имаат обрска да се пријават кај дежурното лице (обезбедувањето). </w:t>
      </w:r>
    </w:p>
    <w:p w:rsidR="000D29A5" w:rsidRPr="003B24CC" w:rsidRDefault="000D29A5" w:rsidP="000D29A5">
      <w:pPr>
        <w:spacing w:after="17"/>
        <w:ind w:left="540"/>
        <w:rPr>
          <w:rFonts w:ascii="Arial" w:eastAsia="Arial" w:hAnsi="Arial" w:cs="Arial"/>
          <w:color w:val="000000"/>
        </w:rPr>
      </w:pPr>
      <w:r w:rsidRPr="003B24CC">
        <w:rPr>
          <w:rFonts w:ascii="Arial" w:eastAsia="Arial" w:hAnsi="Arial" w:cs="Arial"/>
          <w:color w:val="000000"/>
        </w:rPr>
        <w:t xml:space="preserve"> </w:t>
      </w:r>
    </w:p>
    <w:p w:rsidR="000D29A5" w:rsidRPr="003B24CC" w:rsidRDefault="000D29A5" w:rsidP="000D29A5">
      <w:pPr>
        <w:spacing w:after="10" w:line="267" w:lineRule="auto"/>
        <w:ind w:right="5"/>
        <w:jc w:val="both"/>
        <w:rPr>
          <w:rFonts w:ascii="Arial" w:eastAsia="Arial" w:hAnsi="Arial" w:cs="Arial"/>
          <w:color w:val="000000"/>
        </w:rPr>
      </w:pPr>
      <w:r w:rsidRPr="003B24CC">
        <w:rPr>
          <w:rFonts w:ascii="Arial" w:eastAsia="Arial" w:hAnsi="Arial" w:cs="Arial"/>
          <w:color w:val="000000"/>
        </w:rPr>
        <w:t xml:space="preserve">          Член 15 </w:t>
      </w:r>
    </w:p>
    <w:p w:rsidR="000D29A5" w:rsidRPr="003B24CC" w:rsidRDefault="000D29A5" w:rsidP="000D29A5">
      <w:pPr>
        <w:spacing w:after="10" w:line="267" w:lineRule="auto"/>
        <w:ind w:left="548" w:right="5" w:hanging="8"/>
        <w:jc w:val="both"/>
        <w:rPr>
          <w:rFonts w:ascii="Arial" w:eastAsia="Arial" w:hAnsi="Arial" w:cs="Arial"/>
          <w:color w:val="000000"/>
        </w:rPr>
      </w:pPr>
      <w:r w:rsidRPr="003B24CC">
        <w:rPr>
          <w:rFonts w:ascii="Arial" w:eastAsia="Arial" w:hAnsi="Arial" w:cs="Arial"/>
          <w:color w:val="000000"/>
        </w:rPr>
        <w:t xml:space="preserve">Родителите на учениците и други надворешни лица треба да се однесуваат културно и коректно кон учениците и вработените во училиштето. </w:t>
      </w:r>
    </w:p>
    <w:p w:rsidR="000D29A5" w:rsidRPr="003B24CC" w:rsidRDefault="000D29A5" w:rsidP="000D29A5">
      <w:pPr>
        <w:spacing w:after="0"/>
        <w:ind w:left="540"/>
        <w:rPr>
          <w:rFonts w:ascii="Arial" w:eastAsia="Arial" w:hAnsi="Arial" w:cs="Arial"/>
          <w:color w:val="000000"/>
        </w:rPr>
      </w:pPr>
      <w:r w:rsidRPr="003B24CC">
        <w:rPr>
          <w:rFonts w:ascii="Arial" w:eastAsia="Arial" w:hAnsi="Arial" w:cs="Arial"/>
          <w:color w:val="000000"/>
        </w:rPr>
        <w:t xml:space="preserve"> </w:t>
      </w:r>
    </w:p>
    <w:p w:rsidR="000D29A5" w:rsidRPr="003B24CC" w:rsidRDefault="000D29A5" w:rsidP="000D29A5">
      <w:pPr>
        <w:spacing w:after="10" w:line="267" w:lineRule="auto"/>
        <w:ind w:left="742" w:right="5" w:hanging="8"/>
        <w:jc w:val="both"/>
        <w:rPr>
          <w:rFonts w:ascii="Arial" w:eastAsia="Arial" w:hAnsi="Arial" w:cs="Arial"/>
          <w:color w:val="000000"/>
        </w:rPr>
      </w:pPr>
      <w:r w:rsidRPr="003B24CC">
        <w:rPr>
          <w:rFonts w:ascii="Arial" w:eastAsia="Arial" w:hAnsi="Arial" w:cs="Arial"/>
          <w:color w:val="000000"/>
        </w:rPr>
        <w:t xml:space="preserve">Член 16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родителите треба редовно да се интересираат за учењето и однесувањето на своето дете;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родителите треба да соработуваат со одделенскиот раководител и предметните наставници и редовно да доаѓаат на родителските средби;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родителите треба училишните проблеми да ги решаваат низ </w:t>
      </w:r>
      <w:r w:rsidRPr="003B24CC">
        <w:rPr>
          <w:rFonts w:ascii="Arial" w:eastAsia="Arial" w:hAnsi="Arial" w:cs="Arial"/>
          <w:i/>
          <w:color w:val="000000"/>
        </w:rPr>
        <w:t xml:space="preserve">директна и конструктивна комуникација, исклучиво </w:t>
      </w:r>
      <w:r w:rsidRPr="003B24CC">
        <w:rPr>
          <w:rFonts w:ascii="Arial" w:eastAsia="Arial" w:hAnsi="Arial" w:cs="Arial"/>
          <w:color w:val="000000"/>
        </w:rPr>
        <w:t xml:space="preserve">со одделенскиот раководител, наставниците, стручната служба, директорот.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i/>
          <w:color w:val="000000"/>
          <w:u w:val="single" w:color="000000"/>
        </w:rPr>
        <w:t>Не е дозволено родителите да се расправаат со соучениците на своето</w:t>
      </w:r>
      <w:r w:rsidRPr="003B24CC">
        <w:rPr>
          <w:rFonts w:ascii="Arial" w:eastAsia="Arial" w:hAnsi="Arial" w:cs="Arial"/>
          <w:i/>
          <w:color w:val="000000"/>
        </w:rPr>
        <w:t xml:space="preserve"> </w:t>
      </w:r>
      <w:r w:rsidRPr="003B24CC">
        <w:rPr>
          <w:rFonts w:ascii="Arial" w:eastAsia="Arial" w:hAnsi="Arial" w:cs="Arial"/>
          <w:i/>
          <w:color w:val="000000"/>
          <w:u w:val="single" w:color="000000"/>
        </w:rPr>
        <w:t>дете.</w:t>
      </w:r>
      <w:r w:rsidRPr="003B24CC">
        <w:rPr>
          <w:rFonts w:ascii="Arial" w:eastAsia="Arial" w:hAnsi="Arial" w:cs="Arial"/>
          <w:i/>
          <w:color w:val="000000"/>
        </w:rPr>
        <w:t xml:space="preserve"> </w:t>
      </w:r>
    </w:p>
    <w:p w:rsidR="000D29A5" w:rsidRPr="003B24CC"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 xml:space="preserve">родителите се должни навремено да ги најавуваат и оправдуваат отсуствата на своето дете; </w:t>
      </w:r>
    </w:p>
    <w:p w:rsidR="000D29A5" w:rsidRPr="005A55A6"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lastRenderedPageBreak/>
        <w:t xml:space="preserve">родителите треба да го почитуваат временскиот распоред на часовите и да не влегуваат во училница за време на наставата; </w:t>
      </w:r>
    </w:p>
    <w:p w:rsidR="000D29A5" w:rsidRDefault="000D29A5" w:rsidP="00A063A4">
      <w:pPr>
        <w:numPr>
          <w:ilvl w:val="0"/>
          <w:numId w:val="32"/>
        </w:numPr>
        <w:spacing w:after="10" w:line="267" w:lineRule="auto"/>
        <w:ind w:right="5" w:hanging="360"/>
        <w:jc w:val="both"/>
        <w:rPr>
          <w:rFonts w:ascii="Arial" w:eastAsia="Arial" w:hAnsi="Arial" w:cs="Arial"/>
          <w:color w:val="000000"/>
        </w:rPr>
      </w:pPr>
      <w:r w:rsidRPr="003B24CC">
        <w:rPr>
          <w:rFonts w:ascii="Arial" w:eastAsia="Arial" w:hAnsi="Arial" w:cs="Arial"/>
          <w:color w:val="000000"/>
        </w:rPr>
        <w:t>секоја намерно направена штета од страна на ученикот, родителот е должен да ја надомести</w:t>
      </w:r>
      <w:r>
        <w:rPr>
          <w:rFonts w:ascii="Arial" w:eastAsia="Arial" w:hAnsi="Arial" w:cs="Arial"/>
          <w:color w:val="000000"/>
        </w:rPr>
        <w:t>.</w:t>
      </w:r>
    </w:p>
    <w:p w:rsidR="000D29A5" w:rsidRDefault="000D29A5" w:rsidP="000D29A5">
      <w:pPr>
        <w:spacing w:after="10" w:line="267" w:lineRule="auto"/>
        <w:ind w:right="5"/>
        <w:jc w:val="both"/>
        <w:rPr>
          <w:rFonts w:ascii="Arial" w:eastAsia="Arial" w:hAnsi="Arial" w:cs="Arial"/>
          <w:color w:val="000000"/>
        </w:rPr>
      </w:pPr>
    </w:p>
    <w:p w:rsidR="000D29A5" w:rsidRPr="00374E22" w:rsidRDefault="000D29A5" w:rsidP="007C1E0B">
      <w:pPr>
        <w:keepNext/>
        <w:keepLines/>
        <w:spacing w:after="0"/>
        <w:outlineLvl w:val="0"/>
        <w:rPr>
          <w:rFonts w:ascii="Makedonski Tajms" w:eastAsia="Arial" w:hAnsi="Makedonski Tajms" w:cs="Arial"/>
          <w:b/>
          <w:color w:val="FF0000"/>
          <w:sz w:val="28"/>
        </w:rPr>
      </w:pPr>
    </w:p>
    <w:p w:rsidR="000D29A5" w:rsidRPr="00374E22" w:rsidRDefault="000D29A5" w:rsidP="00B157A7">
      <w:pPr>
        <w:jc w:val="both"/>
        <w:rPr>
          <w:rFonts w:ascii="Arial" w:hAnsi="Arial" w:cs="Arial"/>
          <w:color w:val="FF0000"/>
          <w:lang w:val="mk-MK"/>
        </w:rPr>
      </w:pPr>
    </w:p>
    <w:p w:rsidR="000D29A5" w:rsidRPr="00374E22" w:rsidRDefault="000D29A5" w:rsidP="00B157A7">
      <w:pPr>
        <w:jc w:val="both"/>
        <w:rPr>
          <w:rFonts w:ascii="Arial" w:hAnsi="Arial" w:cs="Arial"/>
          <w:color w:val="FF0000"/>
          <w:sz w:val="24"/>
          <w:szCs w:val="24"/>
          <w:lang w:val="mk-MK"/>
        </w:rPr>
      </w:pPr>
    </w:p>
    <w:p w:rsidR="00B157A7" w:rsidRPr="007F6DD6" w:rsidRDefault="00B157A7" w:rsidP="00B157A7">
      <w:pPr>
        <w:jc w:val="both"/>
        <w:rPr>
          <w:rFonts w:ascii="Arial" w:hAnsi="Arial" w:cs="Arial"/>
          <w:b/>
          <w:sz w:val="24"/>
          <w:szCs w:val="24"/>
          <w:lang w:val="mk-MK"/>
        </w:rPr>
      </w:pPr>
      <w:bookmarkStart w:id="46" w:name="_Hlk25930058"/>
      <w:r w:rsidRPr="007F6DD6">
        <w:rPr>
          <w:rFonts w:ascii="Arial" w:hAnsi="Arial" w:cs="Arial"/>
          <w:b/>
          <w:sz w:val="24"/>
          <w:szCs w:val="24"/>
          <w:lang w:val="mk-MK"/>
        </w:rPr>
        <w:t>22.</w:t>
      </w:r>
      <w:r w:rsidRPr="007F6DD6">
        <w:rPr>
          <w:rFonts w:ascii="Arial" w:hAnsi="Arial" w:cs="Arial"/>
          <w:sz w:val="24"/>
          <w:szCs w:val="24"/>
          <w:lang w:val="mk-MK"/>
        </w:rPr>
        <w:t xml:space="preserve"> </w:t>
      </w:r>
      <w:r w:rsidRPr="007F6DD6">
        <w:rPr>
          <w:rFonts w:ascii="Arial" w:hAnsi="Arial" w:cs="Arial"/>
          <w:b/>
          <w:sz w:val="24"/>
          <w:szCs w:val="24"/>
          <w:lang w:val="mk-MK"/>
        </w:rPr>
        <w:t>Комуникација со јавноста и промоција на основното училиште</w:t>
      </w:r>
    </w:p>
    <w:p w:rsidR="00495647" w:rsidRPr="00CB03C1" w:rsidRDefault="00495647" w:rsidP="00495647">
      <w:pPr>
        <w:spacing w:line="256" w:lineRule="auto"/>
        <w:ind w:firstLine="720"/>
        <w:jc w:val="both"/>
        <w:rPr>
          <w:rFonts w:ascii="Arial" w:hAnsi="Arial" w:cs="Arial"/>
          <w:sz w:val="24"/>
          <w:szCs w:val="24"/>
        </w:rPr>
      </w:pPr>
      <w:r w:rsidRPr="00CB03C1">
        <w:rPr>
          <w:rFonts w:ascii="Arial" w:hAnsi="Arial" w:cs="Arial"/>
          <w:sz w:val="24"/>
          <w:szCs w:val="24"/>
        </w:rPr>
        <w:t>Меѓусебните односи на училиштето ООУ „Страшо Пинџур“- Карбинци со јавноста се градат врз принципот на заемното влијание, односно училиштето влијае врз јавноста и средината, но прима од неа сè што е позитивно. Соработката со јавноста се насочува на можноста програмските содржини на одредени институции да послужат за едукација и воспитно делување врз нашите ученици, но и за професионален развој на наставниот кадар. Преку комуникацијата со јавноста, нашето училиште врши и промоција на целокупните училишни активности. Училиштето континуирано прави маркетинг преку медиумски настапи, училишната веб-страница (https://ou-strasopindzur.mk/) и училишниот весник.</w:t>
      </w:r>
    </w:p>
    <w:p w:rsidR="00495647" w:rsidRPr="00CB03C1" w:rsidRDefault="00495647" w:rsidP="00495647">
      <w:pPr>
        <w:spacing w:line="256" w:lineRule="auto"/>
        <w:ind w:firstLine="141"/>
        <w:jc w:val="both"/>
        <w:rPr>
          <w:rFonts w:ascii="Arial" w:hAnsi="Arial" w:cs="Arial"/>
          <w:sz w:val="24"/>
          <w:szCs w:val="24"/>
        </w:rPr>
      </w:pPr>
      <w:r w:rsidRPr="00CB03C1">
        <w:rPr>
          <w:rFonts w:ascii="Arial" w:hAnsi="Arial" w:cs="Arial"/>
          <w:sz w:val="24"/>
          <w:szCs w:val="24"/>
        </w:rPr>
        <w:t xml:space="preserve">Улогата на комуникацијата во јавноста во работата на современото училиште е посебно значајна за формирање на имиџот на училиштето и промоција на работата на училиштето. Таа е одлика на транспарентноста на активностите на училиштето на дваесет и првиот век. </w:t>
      </w:r>
    </w:p>
    <w:p w:rsidR="00495647" w:rsidRPr="00374E22" w:rsidRDefault="00495647" w:rsidP="00B157A7">
      <w:pPr>
        <w:jc w:val="both"/>
        <w:rPr>
          <w:rFonts w:ascii="Arial" w:hAnsi="Arial" w:cs="Arial"/>
          <w:b/>
          <w:color w:val="FF0000"/>
          <w:sz w:val="24"/>
          <w:szCs w:val="24"/>
          <w:lang w:val="mk-MK"/>
        </w:rPr>
      </w:pPr>
    </w:p>
    <w:bookmarkEnd w:id="46"/>
    <w:p w:rsidR="00D14148" w:rsidRPr="007F6DD6" w:rsidRDefault="00D14148" w:rsidP="00D14148">
      <w:pPr>
        <w:jc w:val="both"/>
        <w:rPr>
          <w:rFonts w:ascii="Arial" w:hAnsi="Arial" w:cs="Arial"/>
          <w:b/>
          <w:sz w:val="24"/>
          <w:szCs w:val="24"/>
        </w:rPr>
      </w:pPr>
      <w:r w:rsidRPr="007F6DD6">
        <w:rPr>
          <w:rFonts w:ascii="Arial" w:hAnsi="Arial" w:cs="Arial"/>
          <w:b/>
          <w:sz w:val="24"/>
          <w:szCs w:val="24"/>
        </w:rPr>
        <w:t>Локална заедница (локална самоуправа, бизнис заедница, месно население)</w:t>
      </w:r>
    </w:p>
    <w:p w:rsidR="00495647" w:rsidRPr="00CB03C1" w:rsidRDefault="00495647" w:rsidP="00495647">
      <w:pPr>
        <w:spacing w:line="256" w:lineRule="auto"/>
        <w:ind w:firstLine="720"/>
        <w:jc w:val="both"/>
        <w:rPr>
          <w:rFonts w:ascii="Arial" w:hAnsi="Arial" w:cs="Arial"/>
          <w:sz w:val="24"/>
          <w:szCs w:val="24"/>
        </w:rPr>
      </w:pPr>
      <w:r w:rsidRPr="00CB03C1">
        <w:rPr>
          <w:rFonts w:ascii="Arial" w:hAnsi="Arial" w:cs="Arial"/>
          <w:sz w:val="24"/>
          <w:szCs w:val="24"/>
        </w:rPr>
        <w:t xml:space="preserve">Соработката на нашето училиште со локалната средина е од посебно значење со единствена цел училиштето што повеќе да се доближи до локалната средина и да се афирмира како културен и образовен центар. </w:t>
      </w:r>
    </w:p>
    <w:p w:rsidR="00495647" w:rsidRPr="00CB03C1" w:rsidRDefault="00495647" w:rsidP="00495647">
      <w:pPr>
        <w:spacing w:line="256" w:lineRule="auto"/>
        <w:ind w:firstLine="720"/>
        <w:jc w:val="both"/>
        <w:rPr>
          <w:rFonts w:ascii="Arial" w:hAnsi="Arial" w:cs="Arial"/>
          <w:b/>
          <w:sz w:val="24"/>
          <w:szCs w:val="24"/>
        </w:rPr>
      </w:pPr>
      <w:r w:rsidRPr="00CB03C1">
        <w:rPr>
          <w:rFonts w:ascii="Arial" w:hAnsi="Arial" w:cs="Arial"/>
          <w:sz w:val="24"/>
          <w:szCs w:val="24"/>
        </w:rPr>
        <w:t xml:space="preserve">Воспитно - образовната работа на ова програмско подрачје ја планираме со цел да се стават во педагошка функција сите ресурси што може да ги понуди локалната средина за поуспешно остварување на програмските задачи на училиштето. Преку таа соработка, нашето училиште влијае на подигнување на културно - образовното ниво на локалното население. Односите се градат врз принципот на заемно влијание, односно училиштето влије </w:t>
      </w:r>
      <w:r w:rsidRPr="00CB03C1">
        <w:rPr>
          <w:rFonts w:ascii="Arial" w:hAnsi="Arial" w:cs="Arial"/>
          <w:sz w:val="24"/>
          <w:szCs w:val="24"/>
        </w:rPr>
        <w:lastRenderedPageBreak/>
        <w:t>врз средината, но и прима од истата сè што е позитивно и корисно. Комуникацијата со локалната заедница се остварува преку усна, пишана и електронска форма. Преку ова подрачје ги остваруваме следните задачи: искористување на стручни, културни и материјални можности на локалната средина за подобрување на квалитетот на воспитно - образовната дејност на училиштето, информирање на пошироката јавност за работата и резултатите што ги постигнува училиштето</w:t>
      </w:r>
    </w:p>
    <w:p w:rsidR="00495647" w:rsidRPr="00CB03C1" w:rsidRDefault="00495647" w:rsidP="00495647">
      <w:pPr>
        <w:spacing w:line="256" w:lineRule="auto"/>
        <w:jc w:val="both"/>
        <w:rPr>
          <w:rFonts w:ascii="Arial" w:hAnsi="Arial" w:cs="Arial"/>
          <w:sz w:val="24"/>
          <w:szCs w:val="24"/>
        </w:rPr>
      </w:pPr>
      <w:r w:rsidRPr="00CB03C1">
        <w:rPr>
          <w:rFonts w:ascii="Arial" w:hAnsi="Arial" w:cs="Arial"/>
          <w:sz w:val="24"/>
          <w:szCs w:val="24"/>
        </w:rPr>
        <w:t xml:space="preserve"> Со цел да го зголеми својот углед и да ја промовира својата работа во локалната заедница и пошироко, училиштето по пат на презентации, соопштенија и публикации континуирано го унапредува квалитетот на соработката со локалната заедница.На тој начин овозможува стекнување доверба, создавање добра волја и поволно мислење како член на заедницата. Училиштето соработува и изведува организирани посети на институции од локалната заедница и пошироко. Дел од културно образовните активности во училиштето се реализираат во соработка со населението од локалната средина и се превземаат најразлични акции на соработка кои се од интерес и на училиштето и на локалната средина. Особено значајна е соработката на училиштето со бизнис заедницата.Соработката со локалната заедница ќе продолжи да се одвива во рамките на редовната настава и преку ВНА и истата претставува активно вклучување на училиштето во средината во којашто е лоцирано преку разновидни форми за соработка за подобрување на квалитетот на животот во заедницата. Ќе се одвива континуирана електронска комуникација, но и лична, усна комуникација. Преку различни активности, манифестации, акции и презентирање на резултатите и достигнувањата од работата, училиштето ќе ја продолжи соработката со локалната средина. Ќе се прави попис на достигнувањата во училиштето и промоција преку брошури, флаери, континуирано одржување на веб-страницата на училиштето, транспарентност и јавност преку огласна табла. Ќе се решаваат заеднички проблеми на локално ниво, со што ќе се придонесе за развој на локалната заедница на културно и образовно ниво. Училиштето ќе се вклучува и во решавање на одредени комунални проблеми, а посебно ќе се стреми со локалното население да го уреди дворот и околината на училиштето. Училиштето активно ќе соработува со локалната самоуправа во Општина Карбинци. Учениците ќе учествуваат во сите организирани активности и манифестации на ниво на општина, посебно во делот на одбележување на Денот на општината и други манифестации во спортските, културно-уметничките програми и наградните конкурси. Активности во текот на годината: </w:t>
      </w:r>
    </w:p>
    <w:p w:rsidR="00495647" w:rsidRPr="00CB03C1" w:rsidRDefault="00495647" w:rsidP="00A063A4">
      <w:pPr>
        <w:numPr>
          <w:ilvl w:val="0"/>
          <w:numId w:val="36"/>
        </w:numPr>
        <w:spacing w:line="256" w:lineRule="auto"/>
        <w:contextualSpacing/>
        <w:jc w:val="both"/>
        <w:rPr>
          <w:rFonts w:ascii="Arial" w:hAnsi="Arial" w:cs="Arial"/>
          <w:color w:val="000000"/>
          <w:sz w:val="24"/>
          <w:szCs w:val="24"/>
          <w:lang w:eastAsia="mk-MK"/>
        </w:rPr>
      </w:pPr>
      <w:r w:rsidRPr="00CB03C1">
        <w:rPr>
          <w:rFonts w:ascii="Arial" w:hAnsi="Arial" w:cs="Arial"/>
          <w:color w:val="000000"/>
          <w:sz w:val="24"/>
          <w:szCs w:val="24"/>
          <w:lang w:eastAsia="mk-MK"/>
        </w:rPr>
        <w:t xml:space="preserve">одбележување јубилејни прослави и меѓународни денови </w:t>
      </w:r>
    </w:p>
    <w:p w:rsidR="00495647" w:rsidRPr="00CB03C1" w:rsidRDefault="00495647" w:rsidP="00A063A4">
      <w:pPr>
        <w:numPr>
          <w:ilvl w:val="0"/>
          <w:numId w:val="36"/>
        </w:numPr>
        <w:spacing w:line="256" w:lineRule="auto"/>
        <w:contextualSpacing/>
        <w:jc w:val="both"/>
        <w:rPr>
          <w:rFonts w:ascii="Arial" w:hAnsi="Arial" w:cs="Arial"/>
          <w:color w:val="000000"/>
          <w:sz w:val="24"/>
          <w:szCs w:val="24"/>
          <w:lang w:eastAsia="mk-MK"/>
        </w:rPr>
      </w:pPr>
      <w:r w:rsidRPr="00CB03C1">
        <w:rPr>
          <w:rFonts w:ascii="Arial" w:hAnsi="Arial" w:cs="Arial"/>
          <w:color w:val="000000"/>
          <w:sz w:val="24"/>
          <w:szCs w:val="24"/>
          <w:lang w:eastAsia="mk-MK"/>
        </w:rPr>
        <w:t xml:space="preserve">спортски активности </w:t>
      </w:r>
    </w:p>
    <w:p w:rsidR="00495647" w:rsidRPr="00CB03C1" w:rsidRDefault="00495647" w:rsidP="00A063A4">
      <w:pPr>
        <w:numPr>
          <w:ilvl w:val="0"/>
          <w:numId w:val="36"/>
        </w:numPr>
        <w:spacing w:line="256" w:lineRule="auto"/>
        <w:contextualSpacing/>
        <w:jc w:val="both"/>
        <w:rPr>
          <w:rFonts w:ascii="Arial" w:hAnsi="Arial" w:cs="Arial"/>
          <w:color w:val="000000"/>
          <w:sz w:val="24"/>
          <w:szCs w:val="24"/>
          <w:lang w:eastAsia="mk-MK"/>
        </w:rPr>
      </w:pPr>
      <w:r w:rsidRPr="00CB03C1">
        <w:rPr>
          <w:rFonts w:ascii="Arial" w:hAnsi="Arial" w:cs="Arial"/>
          <w:color w:val="000000"/>
          <w:sz w:val="24"/>
          <w:szCs w:val="24"/>
          <w:lang w:eastAsia="mk-MK"/>
        </w:rPr>
        <w:t xml:space="preserve"> работни и хуманитарни акции </w:t>
      </w:r>
    </w:p>
    <w:p w:rsidR="00495647" w:rsidRPr="00CB03C1" w:rsidRDefault="00495647" w:rsidP="00A063A4">
      <w:pPr>
        <w:numPr>
          <w:ilvl w:val="0"/>
          <w:numId w:val="36"/>
        </w:numPr>
        <w:spacing w:line="256" w:lineRule="auto"/>
        <w:contextualSpacing/>
        <w:jc w:val="both"/>
        <w:rPr>
          <w:rFonts w:ascii="Arial" w:hAnsi="Arial" w:cs="Arial"/>
          <w:color w:val="000000"/>
          <w:sz w:val="24"/>
          <w:szCs w:val="24"/>
          <w:lang w:eastAsia="mk-MK"/>
        </w:rPr>
      </w:pPr>
      <w:r w:rsidRPr="00CB03C1">
        <w:rPr>
          <w:rFonts w:ascii="Arial" w:hAnsi="Arial" w:cs="Arial"/>
          <w:color w:val="000000"/>
          <w:sz w:val="24"/>
          <w:szCs w:val="24"/>
          <w:lang w:eastAsia="mk-MK"/>
        </w:rPr>
        <w:t xml:space="preserve"> запознавање на локалната средина преку посети и излети </w:t>
      </w:r>
    </w:p>
    <w:p w:rsidR="00495647" w:rsidRPr="00CB03C1" w:rsidRDefault="00495647" w:rsidP="00A063A4">
      <w:pPr>
        <w:numPr>
          <w:ilvl w:val="0"/>
          <w:numId w:val="36"/>
        </w:numPr>
        <w:spacing w:line="256" w:lineRule="auto"/>
        <w:contextualSpacing/>
        <w:jc w:val="both"/>
        <w:rPr>
          <w:rFonts w:ascii="Arial" w:hAnsi="Arial" w:cs="Arial"/>
          <w:color w:val="000000"/>
          <w:sz w:val="24"/>
          <w:szCs w:val="24"/>
          <w:lang w:eastAsia="mk-MK"/>
        </w:rPr>
      </w:pPr>
      <w:r w:rsidRPr="00CB03C1">
        <w:rPr>
          <w:rFonts w:ascii="Arial" w:hAnsi="Arial" w:cs="Arial"/>
          <w:color w:val="000000"/>
          <w:sz w:val="24"/>
          <w:szCs w:val="24"/>
          <w:lang w:eastAsia="mk-MK"/>
        </w:rPr>
        <w:lastRenderedPageBreak/>
        <w:t>континуирани средби и активности со локалната заедница</w:t>
      </w:r>
    </w:p>
    <w:p w:rsidR="00495647" w:rsidRPr="00CB03C1" w:rsidRDefault="00495647" w:rsidP="00A063A4">
      <w:pPr>
        <w:numPr>
          <w:ilvl w:val="0"/>
          <w:numId w:val="36"/>
        </w:numPr>
        <w:spacing w:line="256" w:lineRule="auto"/>
        <w:contextualSpacing/>
        <w:jc w:val="both"/>
        <w:rPr>
          <w:rFonts w:ascii="Arial" w:hAnsi="Arial" w:cs="Arial"/>
          <w:color w:val="000000"/>
          <w:sz w:val="24"/>
          <w:szCs w:val="24"/>
          <w:lang w:eastAsia="mk-MK"/>
        </w:rPr>
      </w:pPr>
      <w:r w:rsidRPr="00CB03C1">
        <w:rPr>
          <w:rFonts w:ascii="Arial" w:hAnsi="Arial" w:cs="Arial"/>
          <w:color w:val="000000"/>
          <w:sz w:val="24"/>
          <w:szCs w:val="24"/>
          <w:lang w:eastAsia="mk-MK"/>
        </w:rPr>
        <w:t xml:space="preserve"> соработка со други институции и основни училишта преку учество на проекти</w:t>
      </w:r>
    </w:p>
    <w:p w:rsidR="00495647" w:rsidRPr="00CB03C1" w:rsidRDefault="00495647" w:rsidP="00A063A4">
      <w:pPr>
        <w:numPr>
          <w:ilvl w:val="0"/>
          <w:numId w:val="36"/>
        </w:numPr>
        <w:spacing w:line="256" w:lineRule="auto"/>
        <w:contextualSpacing/>
        <w:jc w:val="both"/>
        <w:rPr>
          <w:rFonts w:ascii="Arial" w:hAnsi="Arial" w:cs="Arial"/>
          <w:color w:val="000000"/>
          <w:sz w:val="24"/>
          <w:szCs w:val="24"/>
          <w:lang w:eastAsia="mk-MK"/>
        </w:rPr>
      </w:pPr>
      <w:r w:rsidRPr="00CB03C1">
        <w:rPr>
          <w:rFonts w:ascii="Arial" w:hAnsi="Arial" w:cs="Arial"/>
          <w:color w:val="000000"/>
          <w:sz w:val="24"/>
          <w:szCs w:val="24"/>
          <w:lang w:eastAsia="mk-MK"/>
        </w:rPr>
        <w:t xml:space="preserve">одбележување на денот на училиштето </w:t>
      </w:r>
    </w:p>
    <w:p w:rsidR="00495647" w:rsidRPr="00CB03C1" w:rsidRDefault="00495647" w:rsidP="00A063A4">
      <w:pPr>
        <w:numPr>
          <w:ilvl w:val="0"/>
          <w:numId w:val="36"/>
        </w:numPr>
        <w:spacing w:line="256" w:lineRule="auto"/>
        <w:contextualSpacing/>
        <w:jc w:val="both"/>
        <w:rPr>
          <w:rFonts w:ascii="Arial" w:hAnsi="Arial" w:cs="Arial"/>
          <w:color w:val="000000"/>
          <w:sz w:val="24"/>
          <w:szCs w:val="24"/>
          <w:lang w:eastAsia="mk-MK"/>
        </w:rPr>
      </w:pPr>
      <w:r w:rsidRPr="00CB03C1">
        <w:rPr>
          <w:rFonts w:ascii="Arial" w:hAnsi="Arial" w:cs="Arial"/>
          <w:color w:val="000000"/>
          <w:sz w:val="24"/>
          <w:szCs w:val="24"/>
          <w:lang w:eastAsia="mk-MK"/>
        </w:rPr>
        <w:t>учество на организирани настани,манифестации ,промоции во соработка со локалната заедница</w:t>
      </w:r>
    </w:p>
    <w:p w:rsidR="00495647" w:rsidRPr="00CB03C1" w:rsidRDefault="00495647" w:rsidP="00A063A4">
      <w:pPr>
        <w:numPr>
          <w:ilvl w:val="0"/>
          <w:numId w:val="36"/>
        </w:numPr>
        <w:spacing w:line="256" w:lineRule="auto"/>
        <w:contextualSpacing/>
        <w:jc w:val="both"/>
        <w:rPr>
          <w:rFonts w:ascii="Arial" w:hAnsi="Arial" w:cs="Arial"/>
          <w:color w:val="000000"/>
          <w:sz w:val="24"/>
          <w:szCs w:val="24"/>
          <w:lang w:eastAsia="mk-MK"/>
        </w:rPr>
      </w:pPr>
      <w:r w:rsidRPr="00CB03C1">
        <w:rPr>
          <w:rFonts w:ascii="Arial" w:hAnsi="Arial" w:cs="Arial"/>
          <w:color w:val="000000"/>
          <w:sz w:val="24"/>
          <w:szCs w:val="24"/>
          <w:lang w:eastAsia="mk-MK"/>
        </w:rPr>
        <w:t xml:space="preserve">организирање и учество во приредби и изложби </w:t>
      </w:r>
    </w:p>
    <w:p w:rsidR="00495647" w:rsidRPr="00CB03C1" w:rsidRDefault="00495647" w:rsidP="00A063A4">
      <w:pPr>
        <w:numPr>
          <w:ilvl w:val="0"/>
          <w:numId w:val="36"/>
        </w:numPr>
        <w:spacing w:line="256" w:lineRule="auto"/>
        <w:contextualSpacing/>
        <w:jc w:val="both"/>
        <w:rPr>
          <w:rFonts w:ascii="Arial" w:hAnsi="Arial" w:cs="Arial"/>
          <w:color w:val="000000"/>
          <w:sz w:val="24"/>
          <w:szCs w:val="24"/>
          <w:lang w:eastAsia="mk-MK"/>
        </w:rPr>
      </w:pPr>
      <w:r w:rsidRPr="00CB03C1">
        <w:rPr>
          <w:rFonts w:ascii="Arial" w:hAnsi="Arial" w:cs="Arial"/>
          <w:color w:val="000000"/>
          <w:sz w:val="24"/>
          <w:szCs w:val="24"/>
          <w:lang w:eastAsia="mk-MK"/>
        </w:rPr>
        <w:t xml:space="preserve">соработка со деловната заедница </w:t>
      </w:r>
    </w:p>
    <w:p w:rsidR="00495647" w:rsidRPr="00CB03C1" w:rsidRDefault="00495647" w:rsidP="00A063A4">
      <w:pPr>
        <w:numPr>
          <w:ilvl w:val="0"/>
          <w:numId w:val="36"/>
        </w:numPr>
        <w:spacing w:line="256" w:lineRule="auto"/>
        <w:contextualSpacing/>
        <w:jc w:val="both"/>
        <w:rPr>
          <w:rFonts w:ascii="Arial" w:hAnsi="Arial" w:cs="Arial"/>
          <w:color w:val="000000"/>
          <w:sz w:val="24"/>
          <w:szCs w:val="24"/>
          <w:lang w:eastAsia="mk-MK"/>
        </w:rPr>
      </w:pPr>
      <w:r w:rsidRPr="00CB03C1">
        <w:rPr>
          <w:rFonts w:ascii="Arial" w:hAnsi="Arial" w:cs="Arial"/>
          <w:color w:val="000000"/>
          <w:sz w:val="24"/>
          <w:szCs w:val="24"/>
          <w:lang w:eastAsia="mk-MK"/>
        </w:rPr>
        <w:t>соработка со родители, месно население</w:t>
      </w:r>
    </w:p>
    <w:p w:rsidR="00495647" w:rsidRPr="00CB03C1" w:rsidRDefault="00495647" w:rsidP="00A063A4">
      <w:pPr>
        <w:numPr>
          <w:ilvl w:val="0"/>
          <w:numId w:val="36"/>
        </w:numPr>
        <w:spacing w:line="256" w:lineRule="auto"/>
        <w:contextualSpacing/>
        <w:jc w:val="both"/>
        <w:rPr>
          <w:rFonts w:ascii="Arial" w:hAnsi="Arial" w:cs="Arial"/>
          <w:color w:val="000000"/>
          <w:sz w:val="24"/>
          <w:szCs w:val="24"/>
          <w:lang w:eastAsia="mk-MK"/>
        </w:rPr>
      </w:pPr>
      <w:r w:rsidRPr="00CB03C1">
        <w:rPr>
          <w:rFonts w:ascii="Arial" w:hAnsi="Arial" w:cs="Arial"/>
          <w:color w:val="000000"/>
          <w:sz w:val="24"/>
          <w:szCs w:val="24"/>
          <w:lang w:eastAsia="mk-MK"/>
        </w:rPr>
        <w:t xml:space="preserve">учества во организирани еко-акции </w:t>
      </w:r>
    </w:p>
    <w:p w:rsidR="00495647" w:rsidRPr="00CB03C1" w:rsidRDefault="00495647" w:rsidP="00A063A4">
      <w:pPr>
        <w:numPr>
          <w:ilvl w:val="0"/>
          <w:numId w:val="36"/>
        </w:numPr>
        <w:spacing w:line="256" w:lineRule="auto"/>
        <w:contextualSpacing/>
        <w:jc w:val="both"/>
        <w:rPr>
          <w:rFonts w:ascii="Arial" w:hAnsi="Arial" w:cs="Arial"/>
          <w:color w:val="000000"/>
          <w:sz w:val="24"/>
          <w:szCs w:val="24"/>
          <w:lang w:eastAsia="mk-MK"/>
        </w:rPr>
      </w:pPr>
      <w:r w:rsidRPr="00CB03C1">
        <w:rPr>
          <w:rFonts w:ascii="Arial" w:hAnsi="Arial" w:cs="Arial"/>
          <w:color w:val="000000"/>
          <w:sz w:val="24"/>
          <w:szCs w:val="24"/>
          <w:lang w:eastAsia="mk-MK"/>
        </w:rPr>
        <w:t xml:space="preserve"> учества во општински ученички натпревари</w:t>
      </w:r>
    </w:p>
    <w:p w:rsidR="00495647" w:rsidRPr="00CB03C1" w:rsidRDefault="00495647" w:rsidP="00495647">
      <w:pPr>
        <w:spacing w:line="256" w:lineRule="auto"/>
        <w:jc w:val="both"/>
        <w:rPr>
          <w:rFonts w:ascii="Arial" w:hAnsi="Arial" w:cs="Arial"/>
          <w:sz w:val="24"/>
          <w:szCs w:val="24"/>
        </w:rPr>
      </w:pPr>
    </w:p>
    <w:p w:rsidR="00D14148" w:rsidRPr="00374E22" w:rsidRDefault="00D14148" w:rsidP="00D14148">
      <w:pPr>
        <w:jc w:val="both"/>
        <w:rPr>
          <w:rFonts w:ascii="Arial" w:hAnsi="Arial" w:cs="Arial"/>
          <w:color w:val="FF0000"/>
          <w:sz w:val="24"/>
          <w:szCs w:val="24"/>
          <w:lang w:val="mk-MK"/>
        </w:rPr>
      </w:pPr>
    </w:p>
    <w:p w:rsidR="00D14148" w:rsidRPr="00863E43" w:rsidRDefault="00D14148" w:rsidP="00D14148">
      <w:pPr>
        <w:tabs>
          <w:tab w:val="left" w:pos="1354"/>
        </w:tabs>
        <w:spacing w:line="240" w:lineRule="auto"/>
        <w:jc w:val="both"/>
        <w:rPr>
          <w:rFonts w:ascii="Arial" w:hAnsi="Arial" w:cs="Arial"/>
          <w:b/>
          <w:sz w:val="24"/>
          <w:szCs w:val="24"/>
          <w:lang w:val="mk-MK"/>
        </w:rPr>
      </w:pPr>
      <w:r w:rsidRPr="00863E43">
        <w:rPr>
          <w:rFonts w:ascii="Arial" w:hAnsi="Arial" w:cs="Arial"/>
          <w:b/>
          <w:sz w:val="24"/>
          <w:szCs w:val="24"/>
          <w:lang w:val="mk-MK"/>
        </w:rPr>
        <w:t>Институции од областа на културата</w:t>
      </w:r>
    </w:p>
    <w:p w:rsidR="00D14148" w:rsidRPr="00863E43" w:rsidRDefault="00D14148" w:rsidP="00D14148">
      <w:pPr>
        <w:tabs>
          <w:tab w:val="left" w:pos="1354"/>
        </w:tabs>
        <w:spacing w:line="240" w:lineRule="auto"/>
        <w:jc w:val="both"/>
        <w:rPr>
          <w:rFonts w:ascii="Arial" w:hAnsi="Arial" w:cs="Arial"/>
          <w:b/>
          <w:sz w:val="24"/>
          <w:szCs w:val="24"/>
          <w:lang w:val="mk-MK"/>
        </w:rPr>
      </w:pPr>
      <w:r w:rsidRPr="00863E43">
        <w:rPr>
          <w:rFonts w:ascii="Arial" w:hAnsi="Arial" w:cs="Arial"/>
          <w:sz w:val="24"/>
          <w:szCs w:val="24"/>
        </w:rPr>
        <w:tab/>
        <w:t>За подигнување на културното живеење и развивање љубов кон уметностите (филмска, театарска, ликовна, литературна) се реализираат посети на институции од културата. Исто така задолжително се планираат и се следат објавени конкурси и натпревари на кои учениците земаат активно учество под менторство на наставниците.</w:t>
      </w:r>
    </w:p>
    <w:p w:rsidR="00D14148" w:rsidRPr="00863E43" w:rsidRDefault="00D14148" w:rsidP="00D14148">
      <w:pPr>
        <w:tabs>
          <w:tab w:val="left" w:pos="1354"/>
        </w:tabs>
        <w:spacing w:line="240" w:lineRule="auto"/>
        <w:jc w:val="both"/>
        <w:rPr>
          <w:rFonts w:ascii="Arial" w:hAnsi="Arial" w:cs="Arial"/>
          <w:b/>
          <w:sz w:val="24"/>
          <w:szCs w:val="24"/>
          <w:lang w:val="mk-MK"/>
        </w:rPr>
      </w:pPr>
    </w:p>
    <w:p w:rsidR="00D14148" w:rsidRPr="00863E43" w:rsidRDefault="00D14148" w:rsidP="00D14148">
      <w:pPr>
        <w:tabs>
          <w:tab w:val="left" w:pos="1354"/>
        </w:tabs>
        <w:spacing w:line="240" w:lineRule="auto"/>
        <w:jc w:val="both"/>
        <w:rPr>
          <w:rFonts w:ascii="Arial" w:hAnsi="Arial" w:cs="Arial"/>
          <w:b/>
          <w:sz w:val="24"/>
          <w:szCs w:val="24"/>
          <w:lang w:val="mk-MK"/>
        </w:rPr>
      </w:pPr>
      <w:r w:rsidRPr="00863E43">
        <w:rPr>
          <w:rFonts w:ascii="Arial" w:hAnsi="Arial" w:cs="Arial"/>
          <w:b/>
          <w:sz w:val="24"/>
          <w:szCs w:val="24"/>
          <w:lang w:val="mk-MK"/>
        </w:rPr>
        <w:t>Институции од областа на образованието</w:t>
      </w:r>
    </w:p>
    <w:p w:rsidR="00D14148" w:rsidRPr="00863E43" w:rsidRDefault="00D14148" w:rsidP="00D14148">
      <w:pPr>
        <w:tabs>
          <w:tab w:val="left" w:pos="1354"/>
        </w:tabs>
        <w:spacing w:line="240" w:lineRule="auto"/>
        <w:contextualSpacing/>
        <w:jc w:val="both"/>
        <w:rPr>
          <w:rFonts w:ascii="Arial" w:hAnsi="Arial" w:cs="Arial"/>
          <w:sz w:val="24"/>
          <w:szCs w:val="24"/>
        </w:rPr>
      </w:pPr>
      <w:r w:rsidRPr="00863E43">
        <w:rPr>
          <w:rFonts w:ascii="Arial" w:hAnsi="Arial" w:cs="Arial"/>
          <w:sz w:val="24"/>
          <w:szCs w:val="24"/>
        </w:rPr>
        <w:tab/>
        <w:t xml:space="preserve">Училиштето има постојана и плодна соработка со следниве институции од областа на образованието: </w:t>
      </w:r>
    </w:p>
    <w:p w:rsidR="00D14148" w:rsidRPr="00863E43" w:rsidRDefault="00D14148" w:rsidP="00A063A4">
      <w:pPr>
        <w:pStyle w:val="ListParagraph"/>
        <w:numPr>
          <w:ilvl w:val="0"/>
          <w:numId w:val="33"/>
        </w:numPr>
        <w:tabs>
          <w:tab w:val="left" w:pos="1354"/>
        </w:tabs>
        <w:spacing w:line="240" w:lineRule="auto"/>
        <w:jc w:val="both"/>
        <w:rPr>
          <w:rFonts w:ascii="Arial" w:hAnsi="Arial" w:cs="Arial"/>
          <w:sz w:val="24"/>
          <w:szCs w:val="24"/>
        </w:rPr>
      </w:pPr>
      <w:r w:rsidRPr="00863E43">
        <w:rPr>
          <w:rFonts w:ascii="Arial" w:hAnsi="Arial" w:cs="Arial"/>
          <w:sz w:val="24"/>
          <w:szCs w:val="24"/>
        </w:rPr>
        <w:t xml:space="preserve">Министерство за образование и наука (МОН); </w:t>
      </w:r>
    </w:p>
    <w:p w:rsidR="00D14148" w:rsidRPr="00863E43" w:rsidRDefault="00D14148" w:rsidP="00A063A4">
      <w:pPr>
        <w:pStyle w:val="ListParagraph"/>
        <w:numPr>
          <w:ilvl w:val="0"/>
          <w:numId w:val="33"/>
        </w:numPr>
        <w:tabs>
          <w:tab w:val="left" w:pos="1354"/>
        </w:tabs>
        <w:spacing w:line="240" w:lineRule="auto"/>
        <w:jc w:val="both"/>
        <w:rPr>
          <w:rFonts w:ascii="Arial" w:hAnsi="Arial" w:cs="Arial"/>
          <w:sz w:val="24"/>
          <w:szCs w:val="24"/>
        </w:rPr>
      </w:pPr>
      <w:r w:rsidRPr="00863E43">
        <w:rPr>
          <w:rFonts w:ascii="Arial" w:hAnsi="Arial" w:cs="Arial"/>
          <w:sz w:val="24"/>
          <w:szCs w:val="24"/>
        </w:rPr>
        <w:t>Биро за развој на образованието (БРО);</w:t>
      </w:r>
    </w:p>
    <w:p w:rsidR="00D14148" w:rsidRPr="00863E43" w:rsidRDefault="00D14148" w:rsidP="00A063A4">
      <w:pPr>
        <w:pStyle w:val="ListParagraph"/>
        <w:numPr>
          <w:ilvl w:val="0"/>
          <w:numId w:val="33"/>
        </w:numPr>
        <w:tabs>
          <w:tab w:val="left" w:pos="1354"/>
        </w:tabs>
        <w:spacing w:line="240" w:lineRule="auto"/>
        <w:jc w:val="both"/>
        <w:rPr>
          <w:rFonts w:ascii="Arial" w:hAnsi="Arial" w:cs="Arial"/>
          <w:sz w:val="24"/>
          <w:szCs w:val="24"/>
        </w:rPr>
      </w:pPr>
      <w:r w:rsidRPr="00863E43">
        <w:rPr>
          <w:rFonts w:ascii="Arial" w:hAnsi="Arial" w:cs="Arial"/>
          <w:sz w:val="24"/>
          <w:szCs w:val="24"/>
        </w:rPr>
        <w:t>Државен просветен инспекторат (ДПИ);</w:t>
      </w:r>
    </w:p>
    <w:p w:rsidR="00D14148" w:rsidRPr="00863E43" w:rsidRDefault="00D14148" w:rsidP="00A063A4">
      <w:pPr>
        <w:pStyle w:val="ListParagraph"/>
        <w:numPr>
          <w:ilvl w:val="0"/>
          <w:numId w:val="33"/>
        </w:numPr>
        <w:tabs>
          <w:tab w:val="left" w:pos="1354"/>
        </w:tabs>
        <w:spacing w:line="240" w:lineRule="auto"/>
        <w:jc w:val="both"/>
        <w:rPr>
          <w:rFonts w:ascii="Arial" w:hAnsi="Arial" w:cs="Arial"/>
          <w:sz w:val="24"/>
          <w:szCs w:val="24"/>
        </w:rPr>
      </w:pPr>
      <w:r w:rsidRPr="00863E43">
        <w:rPr>
          <w:rFonts w:ascii="Arial" w:hAnsi="Arial" w:cs="Arial"/>
          <w:sz w:val="24"/>
          <w:szCs w:val="24"/>
        </w:rPr>
        <w:t xml:space="preserve"> Секторот за основно образование како дел на општините Штип и Карбинци  за непречено одвивање на образовниот процес, размена на информации, доставување на разни извештаи, помош во работењето и сл.</w:t>
      </w:r>
    </w:p>
    <w:p w:rsidR="00D14148" w:rsidRPr="00863E43" w:rsidRDefault="00D14148" w:rsidP="00A063A4">
      <w:pPr>
        <w:pStyle w:val="ListParagraph"/>
        <w:numPr>
          <w:ilvl w:val="0"/>
          <w:numId w:val="33"/>
        </w:numPr>
        <w:tabs>
          <w:tab w:val="left" w:pos="1354"/>
        </w:tabs>
        <w:spacing w:line="240" w:lineRule="auto"/>
        <w:jc w:val="both"/>
        <w:rPr>
          <w:rFonts w:ascii="Arial" w:hAnsi="Arial" w:cs="Arial"/>
          <w:sz w:val="24"/>
          <w:szCs w:val="24"/>
        </w:rPr>
      </w:pPr>
      <w:r w:rsidRPr="00863E43">
        <w:rPr>
          <w:rFonts w:ascii="Arial" w:hAnsi="Arial" w:cs="Arial"/>
          <w:sz w:val="24"/>
          <w:szCs w:val="24"/>
        </w:rPr>
        <w:t>Детската градинка“Кокичиња’’во с.Таринци, за запишување на  ученици за прво одделение.</w:t>
      </w:r>
    </w:p>
    <w:p w:rsidR="00D14148" w:rsidRPr="00863E43" w:rsidRDefault="00D14148" w:rsidP="00A063A4">
      <w:pPr>
        <w:pStyle w:val="ListParagraph"/>
        <w:numPr>
          <w:ilvl w:val="0"/>
          <w:numId w:val="33"/>
        </w:numPr>
        <w:tabs>
          <w:tab w:val="left" w:pos="1354"/>
        </w:tabs>
        <w:spacing w:line="240" w:lineRule="auto"/>
        <w:jc w:val="both"/>
        <w:rPr>
          <w:rFonts w:ascii="Arial" w:hAnsi="Arial" w:cs="Arial"/>
          <w:sz w:val="24"/>
          <w:szCs w:val="24"/>
        </w:rPr>
      </w:pPr>
      <w:r w:rsidRPr="00863E43">
        <w:rPr>
          <w:rFonts w:ascii="Arial" w:hAnsi="Arial" w:cs="Arial"/>
          <w:sz w:val="24"/>
          <w:szCs w:val="24"/>
        </w:rPr>
        <w:t>Основните училишта од општина Штип и пошироко, за размена на информации и искуства и взаемна помош во работата на Средните училишта од општина Штип и пошироко за следење на учениците кои учеле во нашето училиште, потврда за упис, професионална ориентација и сл.</w:t>
      </w:r>
    </w:p>
    <w:p w:rsidR="00D14148" w:rsidRPr="00863E43" w:rsidRDefault="00D14148" w:rsidP="00D14148">
      <w:pPr>
        <w:tabs>
          <w:tab w:val="left" w:pos="1354"/>
        </w:tabs>
        <w:spacing w:line="240" w:lineRule="auto"/>
        <w:contextualSpacing/>
        <w:jc w:val="both"/>
        <w:rPr>
          <w:rFonts w:ascii="Arial" w:hAnsi="Arial" w:cs="Arial"/>
          <w:sz w:val="24"/>
          <w:szCs w:val="24"/>
          <w:lang w:val="mk-MK"/>
        </w:rPr>
      </w:pPr>
    </w:p>
    <w:p w:rsidR="00495647" w:rsidRDefault="00495647" w:rsidP="00D14148">
      <w:pPr>
        <w:tabs>
          <w:tab w:val="left" w:pos="1354"/>
        </w:tabs>
        <w:spacing w:line="240" w:lineRule="auto"/>
        <w:contextualSpacing/>
        <w:jc w:val="both"/>
        <w:rPr>
          <w:rFonts w:ascii="Arial" w:hAnsi="Arial" w:cs="Arial"/>
          <w:b/>
          <w:sz w:val="24"/>
          <w:szCs w:val="24"/>
          <w:lang w:val="mk-MK"/>
        </w:rPr>
      </w:pPr>
    </w:p>
    <w:p w:rsidR="00495647" w:rsidRDefault="00495647" w:rsidP="00D14148">
      <w:pPr>
        <w:tabs>
          <w:tab w:val="left" w:pos="1354"/>
        </w:tabs>
        <w:spacing w:line="240" w:lineRule="auto"/>
        <w:contextualSpacing/>
        <w:jc w:val="both"/>
        <w:rPr>
          <w:rFonts w:ascii="Arial" w:hAnsi="Arial" w:cs="Arial"/>
          <w:b/>
          <w:sz w:val="24"/>
          <w:szCs w:val="24"/>
          <w:lang w:val="mk-MK"/>
        </w:rPr>
      </w:pPr>
    </w:p>
    <w:p w:rsidR="00D14148" w:rsidRPr="00863E43" w:rsidRDefault="00D14148" w:rsidP="00D14148">
      <w:pPr>
        <w:tabs>
          <w:tab w:val="left" w:pos="1354"/>
        </w:tabs>
        <w:spacing w:line="240" w:lineRule="auto"/>
        <w:contextualSpacing/>
        <w:jc w:val="both"/>
        <w:rPr>
          <w:rFonts w:ascii="Arial" w:hAnsi="Arial" w:cs="Arial"/>
          <w:b/>
          <w:sz w:val="24"/>
          <w:szCs w:val="24"/>
          <w:lang w:val="mk-MK"/>
        </w:rPr>
      </w:pPr>
      <w:r w:rsidRPr="00863E43">
        <w:rPr>
          <w:rFonts w:ascii="Arial" w:hAnsi="Arial" w:cs="Arial"/>
          <w:b/>
          <w:sz w:val="24"/>
          <w:szCs w:val="24"/>
          <w:lang w:val="mk-MK"/>
        </w:rPr>
        <w:t>Невладини организации</w:t>
      </w:r>
    </w:p>
    <w:p w:rsidR="00D14148" w:rsidRPr="00863E43" w:rsidRDefault="00D14148" w:rsidP="00D14148">
      <w:pPr>
        <w:tabs>
          <w:tab w:val="left" w:pos="1354"/>
        </w:tabs>
        <w:spacing w:line="240" w:lineRule="auto"/>
        <w:contextualSpacing/>
        <w:jc w:val="both"/>
        <w:rPr>
          <w:rFonts w:ascii="Arial" w:hAnsi="Arial" w:cs="Arial"/>
          <w:sz w:val="24"/>
          <w:szCs w:val="24"/>
          <w:lang w:val="mk-MK"/>
        </w:rPr>
      </w:pPr>
    </w:p>
    <w:p w:rsidR="00D14148" w:rsidRPr="00863E43" w:rsidRDefault="00D14148" w:rsidP="00D14148">
      <w:pPr>
        <w:tabs>
          <w:tab w:val="left" w:pos="1354"/>
        </w:tabs>
        <w:spacing w:line="240" w:lineRule="auto"/>
        <w:contextualSpacing/>
        <w:jc w:val="both"/>
        <w:rPr>
          <w:rFonts w:ascii="Arial" w:hAnsi="Arial" w:cs="Arial"/>
          <w:sz w:val="24"/>
          <w:szCs w:val="24"/>
          <w:lang w:val="mk-MK"/>
        </w:rPr>
      </w:pPr>
      <w:r w:rsidRPr="00863E43">
        <w:rPr>
          <w:rFonts w:ascii="Arial" w:hAnsi="Arial" w:cs="Arial"/>
          <w:sz w:val="24"/>
          <w:szCs w:val="24"/>
        </w:rPr>
        <w:tab/>
        <w:t>Со наведените институции училиштето воспоставува најразлични форми на соработка: советодавна, консултативна и стручна помош, стручно усовршување на наставниот кадар, координирање на работата, размена на искуства на наставниот кадар, меѓуучилишни натпревари, професионална ориентација на учениците, менторирање на студенти од факултетите, користење на стручна литература, учество на трибини и предавања, реализација на европски проекти од програмата Еразму</w:t>
      </w:r>
      <w:r w:rsidR="009D78C8">
        <w:rPr>
          <w:rFonts w:ascii="Arial" w:hAnsi="Arial" w:cs="Arial"/>
          <w:sz w:val="24"/>
          <w:szCs w:val="24"/>
          <w:lang w:val="mk-MK"/>
        </w:rPr>
        <w:t>с</w:t>
      </w:r>
      <w:r w:rsidRPr="00863E43">
        <w:rPr>
          <w:rFonts w:ascii="Arial" w:hAnsi="Arial" w:cs="Arial"/>
          <w:sz w:val="24"/>
          <w:szCs w:val="24"/>
          <w:lang w:val="mk-MK"/>
        </w:rPr>
        <w:t>.</w:t>
      </w:r>
    </w:p>
    <w:p w:rsidR="00D14148" w:rsidRPr="00863E43" w:rsidRDefault="00D14148" w:rsidP="00D14148">
      <w:pPr>
        <w:tabs>
          <w:tab w:val="left" w:pos="1354"/>
        </w:tabs>
        <w:spacing w:line="240" w:lineRule="auto"/>
        <w:contextualSpacing/>
        <w:jc w:val="both"/>
        <w:rPr>
          <w:rFonts w:ascii="Arial" w:hAnsi="Arial" w:cs="Arial"/>
          <w:sz w:val="24"/>
          <w:szCs w:val="24"/>
          <w:lang w:val="mk-MK"/>
        </w:rPr>
      </w:pPr>
    </w:p>
    <w:p w:rsidR="00D14148" w:rsidRPr="00863E43" w:rsidRDefault="00D14148" w:rsidP="00D14148">
      <w:pPr>
        <w:tabs>
          <w:tab w:val="left" w:pos="1354"/>
        </w:tabs>
        <w:spacing w:line="240" w:lineRule="auto"/>
        <w:jc w:val="both"/>
        <w:rPr>
          <w:rFonts w:ascii="Arial" w:hAnsi="Arial" w:cs="Arial"/>
          <w:sz w:val="24"/>
          <w:szCs w:val="24"/>
        </w:rPr>
      </w:pPr>
      <w:r w:rsidRPr="00863E43">
        <w:rPr>
          <w:rFonts w:ascii="Arial" w:hAnsi="Arial" w:cs="Arial"/>
          <w:sz w:val="24"/>
          <w:szCs w:val="24"/>
          <w:lang w:val="mk-MK"/>
        </w:rPr>
        <w:tab/>
        <w:t>Училиштето ќе продолжи да соработува со невладини организации како што се</w:t>
      </w:r>
      <w:r w:rsidRPr="00863E43">
        <w:rPr>
          <w:rFonts w:ascii="Arial" w:hAnsi="Arial" w:cs="Arial"/>
          <w:sz w:val="24"/>
          <w:szCs w:val="24"/>
        </w:rPr>
        <w:t>:</w:t>
      </w:r>
    </w:p>
    <w:p w:rsidR="00D14148" w:rsidRPr="00863E43" w:rsidRDefault="00D14148" w:rsidP="00A063A4">
      <w:pPr>
        <w:pStyle w:val="ListParagraph"/>
        <w:numPr>
          <w:ilvl w:val="0"/>
          <w:numId w:val="34"/>
        </w:numPr>
        <w:tabs>
          <w:tab w:val="left" w:pos="1354"/>
        </w:tabs>
        <w:spacing w:line="240" w:lineRule="auto"/>
        <w:jc w:val="both"/>
        <w:rPr>
          <w:rFonts w:ascii="Arial" w:hAnsi="Arial" w:cs="Arial"/>
          <w:sz w:val="24"/>
          <w:szCs w:val="24"/>
        </w:rPr>
      </w:pPr>
      <w:r w:rsidRPr="00863E43">
        <w:rPr>
          <w:rFonts w:ascii="Arial" w:hAnsi="Arial" w:cs="Arial"/>
          <w:sz w:val="24"/>
          <w:szCs w:val="24"/>
        </w:rPr>
        <w:t>СОС- Детско село;</w:t>
      </w:r>
    </w:p>
    <w:p w:rsidR="00D14148" w:rsidRPr="00863E43" w:rsidRDefault="00D14148" w:rsidP="00A063A4">
      <w:pPr>
        <w:pStyle w:val="ListParagraph"/>
        <w:numPr>
          <w:ilvl w:val="0"/>
          <w:numId w:val="34"/>
        </w:numPr>
        <w:tabs>
          <w:tab w:val="left" w:pos="1354"/>
        </w:tabs>
        <w:spacing w:line="240" w:lineRule="auto"/>
        <w:jc w:val="both"/>
        <w:rPr>
          <w:rFonts w:ascii="Arial" w:hAnsi="Arial" w:cs="Arial"/>
          <w:sz w:val="24"/>
          <w:szCs w:val="24"/>
        </w:rPr>
      </w:pPr>
      <w:r w:rsidRPr="00863E43">
        <w:rPr>
          <w:rFonts w:ascii="Arial" w:hAnsi="Arial" w:cs="Arial"/>
          <w:sz w:val="24"/>
          <w:szCs w:val="24"/>
        </w:rPr>
        <w:t>Црвениот Крст;</w:t>
      </w:r>
    </w:p>
    <w:p w:rsidR="00D14148" w:rsidRPr="00863E43" w:rsidRDefault="00D14148" w:rsidP="00A063A4">
      <w:pPr>
        <w:pStyle w:val="ListParagraph"/>
        <w:numPr>
          <w:ilvl w:val="0"/>
          <w:numId w:val="34"/>
        </w:numPr>
        <w:tabs>
          <w:tab w:val="left" w:pos="1354"/>
        </w:tabs>
        <w:spacing w:line="240" w:lineRule="auto"/>
        <w:jc w:val="both"/>
        <w:rPr>
          <w:rFonts w:ascii="Arial" w:hAnsi="Arial" w:cs="Arial"/>
          <w:sz w:val="24"/>
          <w:szCs w:val="24"/>
        </w:rPr>
      </w:pPr>
      <w:r w:rsidRPr="00863E43">
        <w:rPr>
          <w:rFonts w:ascii="Arial" w:hAnsi="Arial" w:cs="Arial"/>
          <w:sz w:val="24"/>
          <w:szCs w:val="24"/>
        </w:rPr>
        <w:t>ПАКОМАК;</w:t>
      </w:r>
    </w:p>
    <w:p w:rsidR="00D14148" w:rsidRPr="00EE5DBD" w:rsidRDefault="00D14148" w:rsidP="00A063A4">
      <w:pPr>
        <w:pStyle w:val="ListParagraph"/>
        <w:numPr>
          <w:ilvl w:val="0"/>
          <w:numId w:val="34"/>
        </w:numPr>
        <w:tabs>
          <w:tab w:val="left" w:pos="1354"/>
        </w:tabs>
        <w:spacing w:line="240" w:lineRule="auto"/>
        <w:jc w:val="both"/>
        <w:rPr>
          <w:rFonts w:ascii="Arial" w:hAnsi="Arial" w:cs="Arial"/>
          <w:sz w:val="24"/>
          <w:szCs w:val="24"/>
        </w:rPr>
      </w:pPr>
      <w:r w:rsidRPr="00863E43">
        <w:rPr>
          <w:rFonts w:ascii="Arial" w:hAnsi="Arial" w:cs="Arial"/>
          <w:sz w:val="24"/>
          <w:szCs w:val="24"/>
        </w:rPr>
        <w:t>Меѓаши и други невладини организации кои ќе пружаат помош и поддршка во воспитно-образовниот процес.</w:t>
      </w:r>
    </w:p>
    <w:p w:rsidR="00D14148" w:rsidRPr="00863E43" w:rsidRDefault="00D14148" w:rsidP="00D14148">
      <w:pPr>
        <w:tabs>
          <w:tab w:val="left" w:pos="1354"/>
        </w:tabs>
        <w:spacing w:line="240" w:lineRule="auto"/>
        <w:jc w:val="both"/>
        <w:rPr>
          <w:rFonts w:ascii="Arial" w:hAnsi="Arial" w:cs="Arial"/>
          <w:b/>
          <w:sz w:val="24"/>
          <w:szCs w:val="24"/>
          <w:lang w:val="mk-MK"/>
        </w:rPr>
      </w:pPr>
      <w:r w:rsidRPr="00863E43">
        <w:rPr>
          <w:rFonts w:ascii="Arial" w:hAnsi="Arial" w:cs="Arial"/>
          <w:b/>
          <w:sz w:val="24"/>
          <w:szCs w:val="24"/>
          <w:lang w:val="mk-MK"/>
        </w:rPr>
        <w:t>Спортски друштва</w:t>
      </w:r>
    </w:p>
    <w:p w:rsidR="00D14148" w:rsidRPr="00863E43" w:rsidRDefault="00D14148" w:rsidP="00D14148">
      <w:pPr>
        <w:tabs>
          <w:tab w:val="left" w:pos="1354"/>
        </w:tabs>
        <w:spacing w:line="240" w:lineRule="auto"/>
        <w:jc w:val="both"/>
        <w:rPr>
          <w:rFonts w:ascii="Arial" w:hAnsi="Arial" w:cs="Arial"/>
          <w:sz w:val="24"/>
          <w:szCs w:val="24"/>
          <w:lang w:val="mk-MK"/>
        </w:rPr>
      </w:pPr>
      <w:r w:rsidRPr="00863E43">
        <w:rPr>
          <w:rFonts w:ascii="Arial" w:hAnsi="Arial" w:cs="Arial"/>
          <w:sz w:val="24"/>
          <w:szCs w:val="24"/>
          <w:lang w:val="mk-MK"/>
        </w:rPr>
        <w:t>Училиштето ќе продолжи да соработува со спортски клубови во кои членуваат наши ученици и кои ќе пројават интерес за соработка со нашето училиште.</w:t>
      </w:r>
    </w:p>
    <w:p w:rsidR="00D14148" w:rsidRPr="00863E43" w:rsidRDefault="00D14148" w:rsidP="00D14148">
      <w:pPr>
        <w:tabs>
          <w:tab w:val="left" w:pos="1354"/>
        </w:tabs>
        <w:spacing w:line="240" w:lineRule="auto"/>
        <w:jc w:val="both"/>
        <w:rPr>
          <w:rFonts w:ascii="Arial" w:hAnsi="Arial" w:cs="Arial"/>
          <w:b/>
          <w:sz w:val="24"/>
          <w:szCs w:val="24"/>
          <w:lang w:val="mk-MK"/>
        </w:rPr>
      </w:pPr>
      <w:r w:rsidRPr="00863E43">
        <w:rPr>
          <w:rFonts w:ascii="Arial" w:hAnsi="Arial" w:cs="Arial"/>
          <w:b/>
          <w:sz w:val="24"/>
          <w:szCs w:val="24"/>
          <w:lang w:val="mk-MK"/>
        </w:rPr>
        <w:t>Здравствени организации</w:t>
      </w:r>
    </w:p>
    <w:p w:rsidR="00D14148" w:rsidRPr="00863E43" w:rsidRDefault="00D14148" w:rsidP="00D14148">
      <w:pPr>
        <w:tabs>
          <w:tab w:val="left" w:pos="1354"/>
        </w:tabs>
        <w:spacing w:line="240" w:lineRule="auto"/>
        <w:jc w:val="both"/>
        <w:rPr>
          <w:rFonts w:ascii="Arial" w:hAnsi="Arial" w:cs="Arial"/>
          <w:sz w:val="24"/>
          <w:szCs w:val="24"/>
          <w:lang w:val="mk-MK"/>
        </w:rPr>
      </w:pPr>
      <w:r w:rsidRPr="00863E43">
        <w:rPr>
          <w:rFonts w:ascii="Arial" w:hAnsi="Arial" w:cs="Arial"/>
          <w:sz w:val="24"/>
          <w:szCs w:val="24"/>
          <w:lang w:val="mk-MK"/>
        </w:rPr>
        <w:t xml:space="preserve">Училиштето ќе продолжи да соработува со институциите кои се директно поврзани со грижата за здравјето на учениците, а тоа се: </w:t>
      </w:r>
    </w:p>
    <w:p w:rsidR="00D14148" w:rsidRPr="00863E43" w:rsidRDefault="00D14148" w:rsidP="00A063A4">
      <w:pPr>
        <w:pStyle w:val="ListParagraph"/>
        <w:numPr>
          <w:ilvl w:val="0"/>
          <w:numId w:val="35"/>
        </w:numPr>
        <w:tabs>
          <w:tab w:val="left" w:pos="1354"/>
        </w:tabs>
        <w:spacing w:line="240" w:lineRule="auto"/>
        <w:jc w:val="both"/>
        <w:rPr>
          <w:rFonts w:ascii="Arial" w:hAnsi="Arial" w:cs="Arial"/>
          <w:sz w:val="24"/>
          <w:szCs w:val="24"/>
        </w:rPr>
      </w:pPr>
      <w:r w:rsidRPr="00863E43">
        <w:rPr>
          <w:rFonts w:ascii="Arial" w:hAnsi="Arial" w:cs="Arial"/>
          <w:sz w:val="24"/>
          <w:szCs w:val="24"/>
        </w:rPr>
        <w:t>Здравствен дом-Штип;</w:t>
      </w:r>
    </w:p>
    <w:p w:rsidR="00D14148" w:rsidRPr="00863E43" w:rsidRDefault="00D14148" w:rsidP="00A063A4">
      <w:pPr>
        <w:pStyle w:val="ListParagraph"/>
        <w:numPr>
          <w:ilvl w:val="0"/>
          <w:numId w:val="35"/>
        </w:numPr>
        <w:tabs>
          <w:tab w:val="left" w:pos="1354"/>
        </w:tabs>
        <w:spacing w:line="240" w:lineRule="auto"/>
        <w:jc w:val="both"/>
        <w:rPr>
          <w:rFonts w:ascii="Arial" w:hAnsi="Arial" w:cs="Arial"/>
          <w:sz w:val="24"/>
          <w:szCs w:val="24"/>
        </w:rPr>
      </w:pPr>
      <w:r w:rsidRPr="00863E43">
        <w:rPr>
          <w:rFonts w:ascii="Arial" w:hAnsi="Arial" w:cs="Arial"/>
          <w:sz w:val="24"/>
          <w:szCs w:val="24"/>
        </w:rPr>
        <w:t>Центар за социјални работи-Штип;</w:t>
      </w:r>
    </w:p>
    <w:p w:rsidR="00D14148" w:rsidRPr="00863E43" w:rsidRDefault="00D14148" w:rsidP="00A063A4">
      <w:pPr>
        <w:pStyle w:val="ListParagraph"/>
        <w:numPr>
          <w:ilvl w:val="0"/>
          <w:numId w:val="35"/>
        </w:numPr>
        <w:tabs>
          <w:tab w:val="left" w:pos="1354"/>
        </w:tabs>
        <w:spacing w:line="240" w:lineRule="auto"/>
        <w:jc w:val="both"/>
        <w:rPr>
          <w:rFonts w:ascii="Arial" w:hAnsi="Arial" w:cs="Arial"/>
          <w:sz w:val="24"/>
          <w:szCs w:val="24"/>
        </w:rPr>
      </w:pPr>
      <w:r w:rsidRPr="00863E43">
        <w:rPr>
          <w:rFonts w:ascii="Arial" w:hAnsi="Arial" w:cs="Arial"/>
          <w:sz w:val="24"/>
          <w:szCs w:val="24"/>
        </w:rPr>
        <w:t>Заводот за ментално здравје и други.</w:t>
      </w:r>
    </w:p>
    <w:p w:rsidR="00D14148" w:rsidRPr="00863E43" w:rsidRDefault="00D14148" w:rsidP="00D14148">
      <w:pPr>
        <w:tabs>
          <w:tab w:val="left" w:pos="1354"/>
        </w:tabs>
        <w:spacing w:line="240" w:lineRule="auto"/>
        <w:jc w:val="both"/>
        <w:rPr>
          <w:rFonts w:ascii="Arial" w:hAnsi="Arial" w:cs="Arial"/>
          <w:sz w:val="24"/>
          <w:szCs w:val="24"/>
          <w:lang w:val="mk-MK"/>
        </w:rPr>
      </w:pPr>
      <w:r w:rsidRPr="00863E43">
        <w:rPr>
          <w:rFonts w:ascii="Arial" w:hAnsi="Arial" w:cs="Arial"/>
          <w:sz w:val="24"/>
          <w:szCs w:val="24"/>
          <w:lang w:val="mk-MK"/>
        </w:rPr>
        <w:t xml:space="preserve">Во текот на годината ќе се организираат предавања и работилници на различни теми од областа на здравствената заштита на учениците, спроведени од стручни лица, надворешни соработници или од Црвениот Крст. Одговорни лица ќе бидат стручните соработници, одговорните на Црвениот Крст и еден одделенски и еден  </w:t>
      </w:r>
      <w:r w:rsidRPr="00863E43">
        <w:rPr>
          <w:rFonts w:ascii="Arial" w:hAnsi="Arial" w:cs="Arial"/>
          <w:sz w:val="24"/>
          <w:szCs w:val="24"/>
          <w:lang w:val="mk-MK"/>
        </w:rPr>
        <w:lastRenderedPageBreak/>
        <w:t>предметен наставник. Целта на овој вид на едукација е да се прошират знаењата на учениците и да се развива свеста за значењето на здравјето.</w:t>
      </w:r>
    </w:p>
    <w:p w:rsidR="00D14148" w:rsidRDefault="00D14148" w:rsidP="00D14148">
      <w:pPr>
        <w:tabs>
          <w:tab w:val="left" w:pos="1354"/>
        </w:tabs>
        <w:spacing w:line="240" w:lineRule="auto"/>
        <w:jc w:val="both"/>
        <w:rPr>
          <w:rFonts w:ascii="Arial" w:hAnsi="Arial" w:cs="Arial"/>
          <w:sz w:val="24"/>
          <w:szCs w:val="24"/>
          <w:lang w:val="mk-MK"/>
        </w:rPr>
      </w:pPr>
    </w:p>
    <w:p w:rsidR="00F9351E" w:rsidRPr="00863E43" w:rsidRDefault="00F9351E" w:rsidP="00D14148">
      <w:pPr>
        <w:tabs>
          <w:tab w:val="left" w:pos="1354"/>
        </w:tabs>
        <w:spacing w:line="240" w:lineRule="auto"/>
        <w:jc w:val="both"/>
        <w:rPr>
          <w:rFonts w:ascii="Arial" w:hAnsi="Arial" w:cs="Arial"/>
          <w:sz w:val="24"/>
          <w:szCs w:val="24"/>
          <w:lang w:val="mk-MK"/>
        </w:rPr>
      </w:pPr>
    </w:p>
    <w:p w:rsidR="00D14148" w:rsidRPr="00863E43" w:rsidRDefault="00D14148" w:rsidP="00D14148">
      <w:pPr>
        <w:tabs>
          <w:tab w:val="left" w:pos="1354"/>
        </w:tabs>
        <w:spacing w:line="240" w:lineRule="auto"/>
        <w:jc w:val="both"/>
        <w:rPr>
          <w:rFonts w:ascii="Arial" w:hAnsi="Arial" w:cs="Arial"/>
          <w:b/>
          <w:sz w:val="24"/>
          <w:szCs w:val="24"/>
          <w:lang w:val="mk-MK"/>
        </w:rPr>
      </w:pPr>
      <w:r w:rsidRPr="00863E43">
        <w:rPr>
          <w:rFonts w:ascii="Arial" w:hAnsi="Arial" w:cs="Arial"/>
          <w:b/>
          <w:sz w:val="24"/>
          <w:szCs w:val="24"/>
          <w:lang w:val="mk-MK"/>
        </w:rPr>
        <w:t>Медиуми</w:t>
      </w:r>
    </w:p>
    <w:p w:rsidR="00D14148" w:rsidRPr="00863E43" w:rsidRDefault="00D14148" w:rsidP="00D14148">
      <w:pPr>
        <w:tabs>
          <w:tab w:val="left" w:pos="1354"/>
        </w:tabs>
        <w:spacing w:line="240" w:lineRule="auto"/>
        <w:jc w:val="both"/>
        <w:rPr>
          <w:rFonts w:ascii="Arial" w:hAnsi="Arial" w:cs="Arial"/>
          <w:sz w:val="24"/>
          <w:szCs w:val="24"/>
          <w:lang w:val="mk-MK"/>
        </w:rPr>
      </w:pPr>
      <w:r w:rsidRPr="00863E43">
        <w:rPr>
          <w:rFonts w:ascii="Arial" w:hAnsi="Arial" w:cs="Arial"/>
          <w:sz w:val="24"/>
          <w:szCs w:val="24"/>
          <w:lang w:val="mk-MK"/>
        </w:rPr>
        <w:tab/>
        <w:t>Целокупниот воспитно-образовен процес во училиштето е јавен и транспарентен. Во јавноста освен постигањата и резултатите од учество на учениците во натпревари на знаења се презентираат и резултатите од сите спроведени проектни активности , како и натпревари од забавно спортски карактер, учество во тв емисии, трибини, ликовни колонии и литературни манифестации.Информирањето за активностите на учениците се одвива континуирано во текот на целата учебна година годината преку разни списанија и весници,стручни списанија, како Просветно дело , Арс Ламина и други.</w:t>
      </w:r>
    </w:p>
    <w:p w:rsidR="00D14148" w:rsidRDefault="00D14148" w:rsidP="00D14148">
      <w:pPr>
        <w:tabs>
          <w:tab w:val="left" w:pos="1354"/>
        </w:tabs>
        <w:spacing w:line="240" w:lineRule="auto"/>
        <w:jc w:val="both"/>
        <w:rPr>
          <w:rFonts w:ascii="Arial" w:hAnsi="Arial" w:cs="Arial"/>
          <w:sz w:val="24"/>
          <w:szCs w:val="24"/>
        </w:rPr>
      </w:pPr>
      <w:r w:rsidRPr="00863E43">
        <w:rPr>
          <w:rFonts w:ascii="Arial" w:hAnsi="Arial" w:cs="Arial"/>
          <w:sz w:val="24"/>
          <w:szCs w:val="24"/>
          <w:lang w:val="mk-MK"/>
        </w:rPr>
        <w:tab/>
        <w:t xml:space="preserve">Училиштето ќе печати флаери и брошури, а преку училишната </w:t>
      </w:r>
      <w:r w:rsidRPr="00863E43">
        <w:rPr>
          <w:rFonts w:ascii="Arial" w:hAnsi="Arial" w:cs="Arial"/>
          <w:sz w:val="24"/>
          <w:szCs w:val="24"/>
        </w:rPr>
        <w:t xml:space="preserve">Facebook </w:t>
      </w:r>
      <w:r w:rsidRPr="00863E43">
        <w:rPr>
          <w:rFonts w:ascii="Arial" w:hAnsi="Arial" w:cs="Arial"/>
          <w:sz w:val="24"/>
          <w:szCs w:val="24"/>
          <w:lang w:val="mk-MK"/>
        </w:rPr>
        <w:t xml:space="preserve">страна </w:t>
      </w:r>
      <w:r w:rsidRPr="00863E43">
        <w:rPr>
          <w:rFonts w:ascii="Arial" w:hAnsi="Arial" w:cs="Arial"/>
          <w:sz w:val="24"/>
          <w:szCs w:val="24"/>
        </w:rPr>
        <w:t xml:space="preserve">и веб страната на училиштето (https://ou-strasopindzur.mk/) </w:t>
      </w:r>
      <w:r w:rsidRPr="00863E43">
        <w:rPr>
          <w:rFonts w:ascii="Arial" w:hAnsi="Arial" w:cs="Arial"/>
          <w:sz w:val="24"/>
          <w:szCs w:val="24"/>
          <w:lang w:val="mk-MK"/>
        </w:rPr>
        <w:t>ќе се промовираат сите активности во училиштето. Ќе продолжи промовирањето на училишните активности и постигнувањата на учениците преку електронските и печатени медиуми. Медиумските активности за афирмација на работата на училиштето ќе се реализираат во соработка со наставниците, директорот и Советот на родители.</w:t>
      </w:r>
      <w:r w:rsidRPr="00863E43">
        <w:rPr>
          <w:rFonts w:ascii="Arial" w:hAnsi="Arial" w:cs="Arial"/>
          <w:sz w:val="24"/>
          <w:szCs w:val="24"/>
        </w:rPr>
        <w:t xml:space="preserve">По потреба учество на училиштето во националните ТВ за претставување и промоција на актуелни настани и проекти. </w:t>
      </w:r>
    </w:p>
    <w:p w:rsidR="00D14148" w:rsidRDefault="00D14148" w:rsidP="00D14148">
      <w:pPr>
        <w:tabs>
          <w:tab w:val="left" w:pos="1354"/>
        </w:tabs>
        <w:spacing w:line="240" w:lineRule="auto"/>
        <w:jc w:val="both"/>
        <w:rPr>
          <w:rFonts w:ascii="Arial" w:hAnsi="Arial" w:cs="Arial"/>
          <w:sz w:val="24"/>
          <w:szCs w:val="24"/>
        </w:rPr>
      </w:pPr>
    </w:p>
    <w:p w:rsidR="00B90F3F" w:rsidRPr="002A6679" w:rsidRDefault="00B90F3F" w:rsidP="00B157A7">
      <w:pPr>
        <w:jc w:val="both"/>
        <w:rPr>
          <w:rFonts w:ascii="Arial" w:hAnsi="Arial" w:cs="Arial"/>
          <w:color w:val="000000"/>
          <w:lang w:val="mk-MK"/>
        </w:rPr>
      </w:pPr>
    </w:p>
    <w:p w:rsidR="00B157A7" w:rsidRPr="00D14148" w:rsidRDefault="00B157A7" w:rsidP="00B157A7">
      <w:pPr>
        <w:jc w:val="both"/>
        <w:rPr>
          <w:rFonts w:ascii="Arial" w:hAnsi="Arial" w:cs="Arial"/>
          <w:b/>
          <w:sz w:val="24"/>
          <w:szCs w:val="24"/>
          <w:lang w:val="mk-MK"/>
        </w:rPr>
      </w:pPr>
      <w:bookmarkStart w:id="47" w:name="_Hlk25930082"/>
      <w:r w:rsidRPr="00D14148">
        <w:rPr>
          <w:rFonts w:ascii="Arial" w:hAnsi="Arial" w:cs="Arial"/>
          <w:b/>
          <w:color w:val="000000"/>
          <w:sz w:val="24"/>
          <w:szCs w:val="24"/>
          <w:lang w:val="mk-MK"/>
        </w:rPr>
        <w:t xml:space="preserve">23. </w:t>
      </w:r>
      <w:r w:rsidRPr="00D14148">
        <w:rPr>
          <w:rFonts w:ascii="Arial" w:hAnsi="Arial" w:cs="Arial"/>
          <w:b/>
          <w:sz w:val="24"/>
          <w:szCs w:val="24"/>
          <w:lang w:val="mk-MK"/>
        </w:rPr>
        <w:t>Следење на имплементацијата на годишната програма за работа на основното училиште</w:t>
      </w:r>
    </w:p>
    <w:bookmarkEnd w:id="47"/>
    <w:p w:rsidR="00B157A7" w:rsidRPr="002A6679" w:rsidRDefault="00B157A7" w:rsidP="00B157A7">
      <w:pPr>
        <w:pStyle w:val="ListParagraph"/>
        <w:ind w:left="36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B157A7" w:rsidRPr="002A6679" w:rsidTr="00812161">
        <w:tc>
          <w:tcPr>
            <w:tcW w:w="2337" w:type="dxa"/>
            <w:vAlign w:val="center"/>
          </w:tcPr>
          <w:p w:rsidR="00B157A7" w:rsidRPr="002A6679" w:rsidRDefault="00B157A7" w:rsidP="00812161">
            <w:pPr>
              <w:spacing w:after="0" w:line="240" w:lineRule="auto"/>
              <w:jc w:val="center"/>
              <w:rPr>
                <w:rFonts w:ascii="Arial" w:hAnsi="Arial" w:cs="Arial"/>
                <w:b/>
                <w:lang w:val="mk-MK"/>
              </w:rPr>
            </w:pPr>
            <w:r w:rsidRPr="002A6679">
              <w:rPr>
                <w:rFonts w:ascii="Arial" w:hAnsi="Arial" w:cs="Arial"/>
                <w:b/>
                <w:lang w:val="mk-MK"/>
              </w:rPr>
              <w:t>Приоритетни подрачја за следење</w:t>
            </w:r>
          </w:p>
        </w:tc>
        <w:tc>
          <w:tcPr>
            <w:tcW w:w="2337" w:type="dxa"/>
            <w:vAlign w:val="center"/>
          </w:tcPr>
          <w:p w:rsidR="00B157A7" w:rsidRPr="002A6679" w:rsidRDefault="00B157A7" w:rsidP="00812161">
            <w:pPr>
              <w:spacing w:after="0" w:line="240" w:lineRule="auto"/>
              <w:jc w:val="center"/>
              <w:rPr>
                <w:rFonts w:ascii="Arial" w:hAnsi="Arial" w:cs="Arial"/>
                <w:b/>
                <w:lang w:val="mk-MK"/>
              </w:rPr>
            </w:pPr>
            <w:r w:rsidRPr="002A6679">
              <w:rPr>
                <w:rFonts w:ascii="Arial" w:hAnsi="Arial" w:cs="Arial"/>
                <w:b/>
                <w:lang w:val="mk-MK"/>
              </w:rPr>
              <w:t>Начин и време на следење</w:t>
            </w:r>
          </w:p>
        </w:tc>
        <w:tc>
          <w:tcPr>
            <w:tcW w:w="2338" w:type="dxa"/>
            <w:vAlign w:val="center"/>
          </w:tcPr>
          <w:p w:rsidR="00B157A7" w:rsidRPr="002A6679" w:rsidRDefault="00B157A7" w:rsidP="00812161">
            <w:pPr>
              <w:spacing w:after="0" w:line="240" w:lineRule="auto"/>
              <w:jc w:val="center"/>
              <w:rPr>
                <w:rFonts w:ascii="Arial" w:hAnsi="Arial" w:cs="Arial"/>
                <w:b/>
                <w:lang w:val="mk-MK"/>
              </w:rPr>
            </w:pPr>
            <w:r w:rsidRPr="002A6679">
              <w:rPr>
                <w:rFonts w:ascii="Arial" w:hAnsi="Arial" w:cs="Arial"/>
                <w:b/>
                <w:lang w:val="mk-MK"/>
              </w:rPr>
              <w:t>Одговорно/ни лице/а</w:t>
            </w:r>
          </w:p>
        </w:tc>
        <w:tc>
          <w:tcPr>
            <w:tcW w:w="2338" w:type="dxa"/>
            <w:vAlign w:val="center"/>
          </w:tcPr>
          <w:p w:rsidR="00B157A7" w:rsidRPr="002A6679" w:rsidRDefault="00B157A7" w:rsidP="00812161">
            <w:pPr>
              <w:spacing w:after="0" w:line="240" w:lineRule="auto"/>
              <w:jc w:val="center"/>
              <w:rPr>
                <w:rFonts w:ascii="Arial" w:hAnsi="Arial" w:cs="Arial"/>
                <w:b/>
                <w:lang w:val="mk-MK"/>
              </w:rPr>
            </w:pPr>
            <w:r w:rsidRPr="002A6679">
              <w:rPr>
                <w:rFonts w:ascii="Arial" w:hAnsi="Arial" w:cs="Arial"/>
                <w:b/>
                <w:lang w:val="mk-MK"/>
              </w:rPr>
              <w:t>Кој треба да биде информиран за следењето</w:t>
            </w:r>
          </w:p>
        </w:tc>
      </w:tr>
      <w:tr w:rsidR="00DF7DDD" w:rsidRPr="002A6679" w:rsidTr="00812161">
        <w:tc>
          <w:tcPr>
            <w:tcW w:w="2337" w:type="dxa"/>
          </w:tcPr>
          <w:p w:rsidR="00DF7DDD" w:rsidRPr="002A6679" w:rsidRDefault="00DF7DDD" w:rsidP="00B90F3F">
            <w:pPr>
              <w:spacing w:after="0" w:line="240" w:lineRule="auto"/>
              <w:rPr>
                <w:rFonts w:ascii="Arial" w:hAnsi="Arial" w:cs="Arial"/>
                <w:lang w:val="mk-MK"/>
              </w:rPr>
            </w:pPr>
            <w:r>
              <w:rPr>
                <w:rFonts w:ascii="Arial" w:hAnsi="Arial" w:cs="Arial"/>
                <w:sz w:val="24"/>
                <w:szCs w:val="24"/>
              </w:rPr>
              <w:t>Целокупниот воспитно-образован процес во училиштето</w:t>
            </w:r>
          </w:p>
        </w:tc>
        <w:tc>
          <w:tcPr>
            <w:tcW w:w="2337" w:type="dxa"/>
          </w:tcPr>
          <w:p w:rsidR="00DF7DDD" w:rsidRPr="002A6679" w:rsidRDefault="00DF7DDD" w:rsidP="00B90F3F">
            <w:pPr>
              <w:spacing w:after="0" w:line="240" w:lineRule="auto"/>
              <w:rPr>
                <w:rFonts w:ascii="Arial" w:hAnsi="Arial" w:cs="Arial"/>
                <w:lang w:val="mk-MK"/>
              </w:rPr>
            </w:pPr>
            <w:r>
              <w:rPr>
                <w:rFonts w:ascii="Arial" w:hAnsi="Arial" w:cs="Arial"/>
                <w:sz w:val="24"/>
                <w:szCs w:val="24"/>
              </w:rPr>
              <w:t>Преку целата учебна година</w:t>
            </w:r>
          </w:p>
        </w:tc>
        <w:tc>
          <w:tcPr>
            <w:tcW w:w="2338" w:type="dxa"/>
          </w:tcPr>
          <w:p w:rsidR="00DF7DDD" w:rsidRDefault="00DF7DDD" w:rsidP="00DF7DDD">
            <w:pPr>
              <w:tabs>
                <w:tab w:val="left" w:pos="1354"/>
              </w:tabs>
              <w:rPr>
                <w:rFonts w:ascii="Arial" w:hAnsi="Arial" w:cs="Arial"/>
                <w:sz w:val="24"/>
                <w:szCs w:val="24"/>
              </w:rPr>
            </w:pPr>
            <w:r>
              <w:rPr>
                <w:rFonts w:ascii="Arial" w:hAnsi="Arial" w:cs="Arial"/>
                <w:sz w:val="24"/>
                <w:szCs w:val="24"/>
              </w:rPr>
              <w:t>Директор</w:t>
            </w:r>
          </w:p>
          <w:p w:rsidR="00DF7DDD" w:rsidRDefault="00DF7DDD" w:rsidP="00DF7DDD">
            <w:pPr>
              <w:tabs>
                <w:tab w:val="left" w:pos="1354"/>
              </w:tabs>
              <w:rPr>
                <w:rFonts w:ascii="Arial" w:hAnsi="Arial" w:cs="Arial"/>
                <w:sz w:val="24"/>
                <w:szCs w:val="24"/>
              </w:rPr>
            </w:pPr>
            <w:r>
              <w:rPr>
                <w:rFonts w:ascii="Arial" w:hAnsi="Arial" w:cs="Arial"/>
                <w:sz w:val="24"/>
                <w:szCs w:val="24"/>
              </w:rPr>
              <w:t xml:space="preserve">Педагошко-психолошка </w:t>
            </w:r>
            <w:r>
              <w:rPr>
                <w:rFonts w:ascii="Arial" w:hAnsi="Arial" w:cs="Arial"/>
                <w:sz w:val="24"/>
                <w:szCs w:val="24"/>
              </w:rPr>
              <w:lastRenderedPageBreak/>
              <w:t>служба</w:t>
            </w:r>
          </w:p>
          <w:p w:rsidR="00DF7DDD" w:rsidRDefault="00DF7DDD" w:rsidP="00DF7DDD">
            <w:pPr>
              <w:tabs>
                <w:tab w:val="left" w:pos="1354"/>
              </w:tabs>
              <w:rPr>
                <w:rFonts w:ascii="Arial" w:hAnsi="Arial" w:cs="Arial"/>
                <w:sz w:val="24"/>
                <w:szCs w:val="24"/>
              </w:rPr>
            </w:pPr>
            <w:r>
              <w:rPr>
                <w:rFonts w:ascii="Arial" w:hAnsi="Arial" w:cs="Arial"/>
                <w:sz w:val="24"/>
                <w:szCs w:val="24"/>
              </w:rPr>
              <w:t>Наставен кадар</w:t>
            </w:r>
          </w:p>
          <w:p w:rsidR="00DF7DDD" w:rsidRPr="002A6679" w:rsidRDefault="00DF7DDD" w:rsidP="00DF7DDD">
            <w:pPr>
              <w:spacing w:after="0" w:line="240" w:lineRule="auto"/>
              <w:jc w:val="both"/>
              <w:rPr>
                <w:rFonts w:ascii="Arial" w:hAnsi="Arial" w:cs="Arial"/>
                <w:lang w:val="mk-MK"/>
              </w:rPr>
            </w:pPr>
            <w:r>
              <w:rPr>
                <w:rFonts w:ascii="Arial" w:hAnsi="Arial" w:cs="Arial"/>
                <w:sz w:val="24"/>
                <w:szCs w:val="24"/>
              </w:rPr>
              <w:t>Технички кадар</w:t>
            </w:r>
          </w:p>
        </w:tc>
        <w:tc>
          <w:tcPr>
            <w:tcW w:w="2338" w:type="dxa"/>
          </w:tcPr>
          <w:p w:rsidR="00DF7DDD" w:rsidRDefault="00DF7DDD" w:rsidP="00DF7DDD">
            <w:pPr>
              <w:tabs>
                <w:tab w:val="left" w:pos="1354"/>
              </w:tabs>
              <w:jc w:val="both"/>
              <w:rPr>
                <w:rFonts w:ascii="Arial" w:hAnsi="Arial" w:cs="Arial"/>
                <w:sz w:val="24"/>
                <w:szCs w:val="24"/>
              </w:rPr>
            </w:pPr>
            <w:r>
              <w:rPr>
                <w:rFonts w:ascii="Arial" w:hAnsi="Arial" w:cs="Arial"/>
                <w:sz w:val="24"/>
                <w:szCs w:val="24"/>
              </w:rPr>
              <w:lastRenderedPageBreak/>
              <w:t>Директор</w:t>
            </w:r>
          </w:p>
          <w:p w:rsidR="00DF7DDD" w:rsidRPr="002A6679" w:rsidRDefault="00DF7DDD" w:rsidP="00DF7DDD">
            <w:pPr>
              <w:spacing w:after="0" w:line="240" w:lineRule="auto"/>
              <w:jc w:val="both"/>
              <w:rPr>
                <w:rFonts w:ascii="Arial" w:hAnsi="Arial" w:cs="Arial"/>
                <w:lang w:val="mk-MK"/>
              </w:rPr>
            </w:pPr>
            <w:r>
              <w:rPr>
                <w:rFonts w:ascii="Arial" w:hAnsi="Arial" w:cs="Arial"/>
                <w:sz w:val="24"/>
                <w:szCs w:val="24"/>
              </w:rPr>
              <w:t>Општина</w:t>
            </w:r>
          </w:p>
        </w:tc>
      </w:tr>
    </w:tbl>
    <w:p w:rsidR="00B157A7" w:rsidRPr="002A6679" w:rsidRDefault="00B157A7" w:rsidP="00B157A7">
      <w:pPr>
        <w:jc w:val="both"/>
        <w:rPr>
          <w:rFonts w:ascii="Arial" w:hAnsi="Arial" w:cs="Arial"/>
          <w:lang w:val="mk-MK"/>
        </w:rPr>
      </w:pPr>
    </w:p>
    <w:p w:rsidR="00B157A7" w:rsidRPr="00CF610C" w:rsidRDefault="00CF610C" w:rsidP="00CF610C">
      <w:pPr>
        <w:suppressAutoHyphens/>
        <w:jc w:val="both"/>
        <w:rPr>
          <w:rFonts w:ascii="Arial" w:hAnsi="Arial" w:cs="Arial"/>
          <w:b/>
          <w:sz w:val="24"/>
          <w:szCs w:val="24"/>
        </w:rPr>
      </w:pPr>
      <w:r>
        <w:rPr>
          <w:rFonts w:ascii="Arial" w:hAnsi="Arial" w:cs="Arial"/>
          <w:b/>
          <w:sz w:val="24"/>
          <w:szCs w:val="24"/>
          <w:lang w:val="mk-MK"/>
        </w:rPr>
        <w:t>24.</w:t>
      </w:r>
      <w:r w:rsidR="00B157A7" w:rsidRPr="00CF610C">
        <w:rPr>
          <w:rFonts w:ascii="Arial" w:hAnsi="Arial" w:cs="Arial"/>
          <w:b/>
          <w:sz w:val="24"/>
          <w:szCs w:val="24"/>
        </w:rPr>
        <w:t xml:space="preserve"> </w:t>
      </w:r>
      <w:bookmarkStart w:id="48" w:name="_Hlk25930125"/>
      <w:r w:rsidR="00B157A7" w:rsidRPr="00CF610C">
        <w:rPr>
          <w:rFonts w:ascii="Arial" w:hAnsi="Arial" w:cs="Arial"/>
          <w:b/>
          <w:sz w:val="24"/>
          <w:szCs w:val="24"/>
        </w:rPr>
        <w:t>Евалуација на годишната програма за работа на основното училиште</w:t>
      </w:r>
      <w:bookmarkEnd w:id="48"/>
    </w:p>
    <w:p w:rsidR="00CF610C" w:rsidRDefault="00CF610C" w:rsidP="00CF610C">
      <w:pPr>
        <w:tabs>
          <w:tab w:val="left" w:pos="1354"/>
        </w:tabs>
        <w:spacing w:line="240" w:lineRule="auto"/>
        <w:rPr>
          <w:rFonts w:ascii="Arial" w:hAnsi="Arial" w:cs="Arial"/>
          <w:sz w:val="24"/>
          <w:szCs w:val="24"/>
        </w:rPr>
      </w:pPr>
      <w:r>
        <w:rPr>
          <w:rFonts w:ascii="Arial" w:hAnsi="Arial" w:cs="Arial"/>
          <w:sz w:val="24"/>
          <w:szCs w:val="24"/>
        </w:rPr>
        <w:t>Евалуацијата на активностите предвидени со годишната програма за работа на училиштето се реализира преку целокупниот придонес на целиот воспитно-образовен наставен и ненаставен кадар во училиштето,учениците,учеството на родителите...</w:t>
      </w:r>
      <w:r>
        <w:rPr>
          <w:rFonts w:ascii="Arial" w:hAnsi="Arial" w:cs="Arial"/>
          <w:sz w:val="24"/>
          <w:szCs w:val="24"/>
        </w:rPr>
        <w:br/>
        <w:t>Во овој процес посебно внимание се посветува на собирање на докази односно податоци поврзани со индикаторите односно критериумите за успех,со формирани заклучоци и препораки.Тоа се реализира преку извештаите на тримесечие,полугодие,второ тримесечие,крај на година,каде што преку реализација на Наставнички совети,Совет на родители,Училишен совет, се известуваат наставниците,родителите,локалната заедница,за реализираните активности на училиштето преку целата учебна година.</w:t>
      </w:r>
    </w:p>
    <w:p w:rsidR="009F013F" w:rsidRDefault="009F013F" w:rsidP="00B157A7">
      <w:pPr>
        <w:pStyle w:val="ListParagraph"/>
        <w:ind w:left="0"/>
        <w:jc w:val="both"/>
        <w:rPr>
          <w:rFonts w:ascii="Arial" w:hAnsi="Arial" w:cs="Arial"/>
        </w:rPr>
      </w:pPr>
    </w:p>
    <w:p w:rsidR="00B90F3F" w:rsidRDefault="00B90F3F" w:rsidP="00B157A7">
      <w:pPr>
        <w:pStyle w:val="ListParagraph"/>
        <w:ind w:left="0"/>
        <w:jc w:val="both"/>
        <w:rPr>
          <w:rFonts w:ascii="Arial" w:hAnsi="Arial" w:cs="Arial"/>
        </w:rPr>
      </w:pPr>
    </w:p>
    <w:p w:rsidR="00B90F3F" w:rsidRDefault="00B90F3F" w:rsidP="00B157A7">
      <w:pPr>
        <w:pStyle w:val="ListParagraph"/>
        <w:ind w:left="0"/>
        <w:jc w:val="both"/>
        <w:rPr>
          <w:rFonts w:ascii="Arial" w:hAnsi="Arial" w:cs="Arial"/>
        </w:rPr>
      </w:pPr>
    </w:p>
    <w:p w:rsidR="00B90F3F" w:rsidRDefault="00B90F3F" w:rsidP="00B157A7">
      <w:pPr>
        <w:pStyle w:val="ListParagraph"/>
        <w:ind w:left="0"/>
        <w:jc w:val="both"/>
        <w:rPr>
          <w:rFonts w:ascii="Arial" w:hAnsi="Arial" w:cs="Arial"/>
        </w:rPr>
      </w:pPr>
    </w:p>
    <w:p w:rsidR="00B90F3F" w:rsidRDefault="00B90F3F" w:rsidP="00B157A7">
      <w:pPr>
        <w:pStyle w:val="ListParagraph"/>
        <w:ind w:left="0"/>
        <w:jc w:val="both"/>
        <w:rPr>
          <w:rFonts w:ascii="Arial" w:hAnsi="Arial" w:cs="Arial"/>
        </w:rPr>
      </w:pPr>
    </w:p>
    <w:p w:rsidR="00B90F3F" w:rsidRPr="002A6679" w:rsidRDefault="00B90F3F" w:rsidP="00B157A7">
      <w:pPr>
        <w:pStyle w:val="ListParagraph"/>
        <w:ind w:left="0"/>
        <w:jc w:val="both"/>
        <w:rPr>
          <w:rFonts w:ascii="Arial" w:hAnsi="Arial" w:cs="Arial"/>
        </w:rPr>
      </w:pPr>
    </w:p>
    <w:p w:rsidR="00B157A7" w:rsidRPr="008B1FF2" w:rsidRDefault="008B1FF2" w:rsidP="008B1FF2">
      <w:pPr>
        <w:suppressAutoHyphens/>
        <w:jc w:val="both"/>
        <w:rPr>
          <w:rFonts w:ascii="Arial" w:hAnsi="Arial" w:cs="Arial"/>
          <w:b/>
          <w:sz w:val="24"/>
          <w:szCs w:val="24"/>
        </w:rPr>
      </w:pPr>
      <w:bookmarkStart w:id="49" w:name="_Hlk25930171"/>
      <w:r w:rsidRPr="008B1FF2">
        <w:rPr>
          <w:rFonts w:ascii="Arial" w:hAnsi="Arial" w:cs="Arial"/>
          <w:b/>
          <w:sz w:val="24"/>
          <w:szCs w:val="24"/>
          <w:lang w:val="mk-MK"/>
        </w:rPr>
        <w:t>25.</w:t>
      </w:r>
      <w:r w:rsidR="00B157A7" w:rsidRPr="008B1FF2">
        <w:rPr>
          <w:rFonts w:ascii="Arial" w:hAnsi="Arial" w:cs="Arial"/>
          <w:b/>
          <w:sz w:val="24"/>
          <w:szCs w:val="24"/>
        </w:rPr>
        <w:t xml:space="preserve"> Заклучок</w:t>
      </w:r>
    </w:p>
    <w:bookmarkEnd w:id="49"/>
    <w:p w:rsidR="008B1FF2" w:rsidRDefault="008B1FF2" w:rsidP="008B1FF2">
      <w:pPr>
        <w:tabs>
          <w:tab w:val="left" w:pos="1354"/>
        </w:tabs>
        <w:spacing w:line="240" w:lineRule="auto"/>
        <w:rPr>
          <w:rFonts w:ascii="Arial" w:hAnsi="Arial" w:cs="Arial"/>
          <w:sz w:val="24"/>
          <w:szCs w:val="24"/>
        </w:rPr>
      </w:pPr>
      <w:r>
        <w:rPr>
          <w:rFonts w:ascii="Arial" w:hAnsi="Arial" w:cs="Arial"/>
          <w:sz w:val="24"/>
          <w:szCs w:val="24"/>
          <w:lang w:val="ru-RU"/>
        </w:rPr>
        <w:t xml:space="preserve">Во финалниот,краен резултат од евалуацијата на сите активности се согледуваат до каде сме како училиште,дали сме ги реализирале сите предвидени активности,критериуми за успех и сл.Доколку сме ги реализирале,во соработка и тимска работа на </w:t>
      </w:r>
      <w:r>
        <w:rPr>
          <w:rFonts w:ascii="Arial" w:hAnsi="Arial" w:cs="Arial"/>
          <w:sz w:val="24"/>
          <w:szCs w:val="24"/>
        </w:rPr>
        <w:t>Наставнички совети,Совет на родители,Училишен совет,наставниците,родителите,локалната заедница-за наредна учебна година поставуваме други цели,активности и критериуми,доколку поради некоја причина не сме ги целосно реализирале,ја наведуваме причината и се стремиме догодина да ја реализираме и доусовршиме нашата цел за поголем и подобар успех на целото училиште во целост.</w:t>
      </w:r>
    </w:p>
    <w:p w:rsidR="008B1FF2" w:rsidRPr="002A6679" w:rsidRDefault="008B1FF2" w:rsidP="008B1FF2">
      <w:pPr>
        <w:jc w:val="both"/>
        <w:rPr>
          <w:rFonts w:ascii="Arial" w:hAnsi="Arial" w:cs="Arial"/>
          <w:color w:val="000000"/>
          <w:lang w:val="mk-MK"/>
        </w:rPr>
      </w:pPr>
    </w:p>
    <w:p w:rsidR="00495647" w:rsidRDefault="00495647" w:rsidP="00AE062B">
      <w:pPr>
        <w:tabs>
          <w:tab w:val="left" w:pos="810"/>
        </w:tabs>
        <w:jc w:val="both"/>
        <w:rPr>
          <w:rFonts w:ascii="Arial" w:hAnsi="Arial" w:cs="Arial"/>
          <w:b/>
          <w:sz w:val="24"/>
          <w:szCs w:val="24"/>
          <w:lang w:val="mk-MK"/>
        </w:rPr>
      </w:pPr>
      <w:bookmarkStart w:id="50" w:name="_Hlk25930203"/>
    </w:p>
    <w:p w:rsidR="00495647" w:rsidRDefault="00495647" w:rsidP="00AE062B">
      <w:pPr>
        <w:tabs>
          <w:tab w:val="left" w:pos="810"/>
        </w:tabs>
        <w:jc w:val="both"/>
        <w:rPr>
          <w:rFonts w:ascii="Arial" w:hAnsi="Arial" w:cs="Arial"/>
          <w:b/>
          <w:sz w:val="24"/>
          <w:szCs w:val="24"/>
          <w:lang w:val="mk-MK"/>
        </w:rPr>
      </w:pPr>
    </w:p>
    <w:p w:rsidR="00495647" w:rsidRDefault="00495647" w:rsidP="00AE062B">
      <w:pPr>
        <w:tabs>
          <w:tab w:val="left" w:pos="810"/>
        </w:tabs>
        <w:jc w:val="both"/>
        <w:rPr>
          <w:rFonts w:ascii="Arial" w:hAnsi="Arial" w:cs="Arial"/>
          <w:b/>
          <w:sz w:val="24"/>
          <w:szCs w:val="24"/>
          <w:lang w:val="mk-MK"/>
        </w:rPr>
      </w:pPr>
    </w:p>
    <w:p w:rsidR="00B157A7" w:rsidRPr="00AE062B" w:rsidRDefault="00AE062B" w:rsidP="00AE062B">
      <w:pPr>
        <w:tabs>
          <w:tab w:val="left" w:pos="810"/>
        </w:tabs>
        <w:jc w:val="both"/>
        <w:rPr>
          <w:rFonts w:ascii="Arial" w:hAnsi="Arial" w:cs="Arial"/>
          <w:b/>
          <w:sz w:val="24"/>
          <w:szCs w:val="24"/>
        </w:rPr>
      </w:pPr>
      <w:r w:rsidRPr="00AE062B">
        <w:rPr>
          <w:rFonts w:ascii="Arial" w:hAnsi="Arial" w:cs="Arial"/>
          <w:b/>
          <w:sz w:val="24"/>
          <w:szCs w:val="24"/>
          <w:lang w:val="mk-MK"/>
        </w:rPr>
        <w:t>26.</w:t>
      </w:r>
      <w:r w:rsidR="00B157A7" w:rsidRPr="00AE062B">
        <w:rPr>
          <w:rFonts w:ascii="Arial" w:hAnsi="Arial" w:cs="Arial"/>
          <w:b/>
          <w:sz w:val="24"/>
          <w:szCs w:val="24"/>
        </w:rPr>
        <w:t>Комисија за изработка на годишната програма за работа на основното училиште</w:t>
      </w:r>
    </w:p>
    <w:bookmarkEnd w:id="50"/>
    <w:p w:rsidR="008C396D" w:rsidRPr="00841E93" w:rsidRDefault="00AE062B" w:rsidP="008C396D">
      <w:pPr>
        <w:tabs>
          <w:tab w:val="left" w:pos="1354"/>
        </w:tabs>
        <w:spacing w:line="240" w:lineRule="auto"/>
        <w:rPr>
          <w:rFonts w:ascii="Arial" w:hAnsi="Arial" w:cs="Arial"/>
          <w:b/>
          <w:sz w:val="24"/>
          <w:szCs w:val="24"/>
        </w:rPr>
      </w:pPr>
      <w:r w:rsidRPr="0082281D">
        <w:rPr>
          <w:rFonts w:ascii="Arial" w:hAnsi="Arial" w:cs="Arial"/>
          <w:sz w:val="24"/>
          <w:szCs w:val="24"/>
        </w:rPr>
        <w:t>1.Наталија Костова-Директор</w:t>
      </w:r>
      <w:r w:rsidRPr="0082281D">
        <w:rPr>
          <w:rFonts w:ascii="Arial" w:hAnsi="Arial" w:cs="Arial"/>
          <w:sz w:val="24"/>
          <w:szCs w:val="24"/>
        </w:rPr>
        <w:br/>
        <w:t>2.Педагошко-психолошка служба</w:t>
      </w:r>
      <w:r w:rsidRPr="0082281D">
        <w:rPr>
          <w:rFonts w:ascii="Arial" w:hAnsi="Arial" w:cs="Arial"/>
          <w:sz w:val="24"/>
          <w:szCs w:val="24"/>
        </w:rPr>
        <w:br/>
        <w:t xml:space="preserve">3.Тимови од наставници за изработка </w:t>
      </w:r>
      <w:r>
        <w:rPr>
          <w:rFonts w:ascii="Arial" w:hAnsi="Arial" w:cs="Arial"/>
          <w:sz w:val="24"/>
          <w:szCs w:val="24"/>
        </w:rPr>
        <w:t xml:space="preserve">на дел од </w:t>
      </w:r>
      <w:r w:rsidRPr="0082281D">
        <w:rPr>
          <w:rFonts w:ascii="Arial" w:hAnsi="Arial" w:cs="Arial"/>
          <w:sz w:val="24"/>
          <w:szCs w:val="24"/>
        </w:rPr>
        <w:t>Годишната Програма</w:t>
      </w:r>
      <w:r>
        <w:rPr>
          <w:rFonts w:ascii="Arial" w:hAnsi="Arial" w:cs="Arial"/>
          <w:sz w:val="24"/>
          <w:szCs w:val="24"/>
        </w:rPr>
        <w:t xml:space="preserve"> за работа на училиштето за учебната 202</w:t>
      </w:r>
      <w:r w:rsidR="00374E22">
        <w:rPr>
          <w:rFonts w:ascii="Arial" w:hAnsi="Arial" w:cs="Arial"/>
          <w:sz w:val="24"/>
          <w:szCs w:val="24"/>
          <w:lang w:val="mk-MK"/>
        </w:rPr>
        <w:t>6</w:t>
      </w:r>
      <w:r>
        <w:rPr>
          <w:rFonts w:ascii="Arial" w:hAnsi="Arial" w:cs="Arial"/>
          <w:sz w:val="24"/>
          <w:szCs w:val="24"/>
        </w:rPr>
        <w:t>-2</w:t>
      </w:r>
      <w:r w:rsidR="00374E22">
        <w:rPr>
          <w:rFonts w:ascii="Arial" w:hAnsi="Arial" w:cs="Arial"/>
          <w:sz w:val="24"/>
          <w:szCs w:val="24"/>
          <w:lang w:val="mk-MK"/>
        </w:rPr>
        <w:t>7</w:t>
      </w:r>
      <w:r>
        <w:rPr>
          <w:rFonts w:ascii="Arial" w:hAnsi="Arial" w:cs="Arial"/>
          <w:sz w:val="24"/>
          <w:szCs w:val="24"/>
        </w:rPr>
        <w:t>год.</w:t>
      </w:r>
      <w:r>
        <w:rPr>
          <w:rFonts w:ascii="Arial" w:hAnsi="Arial" w:cs="Arial"/>
          <w:color w:val="FF0000"/>
          <w:sz w:val="24"/>
          <w:szCs w:val="24"/>
        </w:rPr>
        <w:br/>
      </w:r>
      <w:r w:rsidRPr="006C3677">
        <w:rPr>
          <w:rFonts w:ascii="Arial" w:hAnsi="Arial" w:cs="Arial"/>
          <w:sz w:val="24"/>
          <w:szCs w:val="24"/>
        </w:rPr>
        <w:br/>
      </w:r>
      <w:r w:rsidR="008C396D">
        <w:rPr>
          <w:rFonts w:ascii="Arial" w:hAnsi="Arial" w:cs="Arial"/>
          <w:b/>
          <w:sz w:val="24"/>
          <w:szCs w:val="24"/>
        </w:rPr>
        <w:t xml:space="preserve">                                                                                                             Бар код на училиштето</w:t>
      </w:r>
    </w:p>
    <w:p w:rsidR="008C396D" w:rsidRPr="00D366BC" w:rsidRDefault="008C396D" w:rsidP="00A063A4">
      <w:pPr>
        <w:numPr>
          <w:ilvl w:val="0"/>
          <w:numId w:val="11"/>
        </w:numPr>
        <w:suppressAutoHyphens/>
        <w:spacing w:after="200" w:line="276" w:lineRule="auto"/>
        <w:ind w:left="709" w:hanging="283"/>
        <w:rPr>
          <w:rFonts w:ascii="Arial" w:hAnsi="Arial" w:cs="Arial"/>
          <w:sz w:val="24"/>
          <w:szCs w:val="24"/>
          <w:lang w:eastAsia="ar-SA"/>
        </w:rPr>
      </w:pPr>
      <w:r w:rsidRPr="00D366BC">
        <w:rPr>
          <w:rFonts w:ascii="Arial" w:hAnsi="Arial" w:cs="Arial"/>
          <w:sz w:val="24"/>
          <w:szCs w:val="24"/>
          <w:lang w:eastAsia="ar-SA"/>
        </w:rPr>
        <w:t>Место за печат</w:t>
      </w:r>
      <w:r>
        <w:rPr>
          <w:rFonts w:ascii="Arial" w:hAnsi="Arial" w:cs="Arial"/>
          <w:sz w:val="24"/>
          <w:szCs w:val="24"/>
          <w:lang w:eastAsia="ar-SA"/>
        </w:rPr>
        <w:t xml:space="preserve">         </w:t>
      </w:r>
      <w:r>
        <w:rPr>
          <w:rFonts w:ascii="Arial" w:hAnsi="Arial" w:cs="Arial"/>
          <w:sz w:val="24"/>
          <w:szCs w:val="24"/>
          <w:lang w:val="mk-MK" w:eastAsia="ar-SA"/>
        </w:rPr>
        <w:t xml:space="preserve">                                                                  </w:t>
      </w:r>
      <w:r>
        <w:rPr>
          <w:rFonts w:ascii="Arial" w:hAnsi="Arial" w:cs="Arial"/>
          <w:sz w:val="24"/>
          <w:szCs w:val="24"/>
          <w:lang w:eastAsia="ar-SA"/>
        </w:rPr>
        <w:t xml:space="preserve">   </w:t>
      </w:r>
      <w:r>
        <w:rPr>
          <w:rFonts w:ascii="Arial" w:hAnsi="Arial" w:cs="Arial"/>
          <w:noProof/>
          <w:sz w:val="24"/>
          <w:szCs w:val="24"/>
        </w:rPr>
        <w:drawing>
          <wp:inline distT="0" distB="0" distL="0" distR="0" wp14:anchorId="5B0B7460" wp14:editId="31A94714">
            <wp:extent cx="822960" cy="8229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2960" cy="822960"/>
                    </a:xfrm>
                    <a:prstGeom prst="rect">
                      <a:avLst/>
                    </a:prstGeom>
                    <a:noFill/>
                  </pic:spPr>
                </pic:pic>
              </a:graphicData>
            </a:graphic>
          </wp:inline>
        </w:drawing>
      </w:r>
      <w:r>
        <w:rPr>
          <w:rFonts w:ascii="Arial" w:hAnsi="Arial" w:cs="Arial"/>
          <w:sz w:val="24"/>
          <w:szCs w:val="24"/>
          <w:lang w:eastAsia="ar-SA"/>
        </w:rPr>
        <w:t xml:space="preserve">                                                                                                                                </w:t>
      </w:r>
    </w:p>
    <w:p w:rsidR="00AE062B" w:rsidRDefault="00AE062B" w:rsidP="00AE062B">
      <w:pPr>
        <w:tabs>
          <w:tab w:val="left" w:pos="1354"/>
        </w:tabs>
        <w:spacing w:line="240" w:lineRule="auto"/>
        <w:rPr>
          <w:rFonts w:ascii="Arial" w:hAnsi="Arial" w:cs="Arial"/>
          <w:color w:val="FF0000"/>
          <w:sz w:val="24"/>
          <w:szCs w:val="24"/>
        </w:rPr>
      </w:pPr>
    </w:p>
    <w:p w:rsidR="008C396D" w:rsidRDefault="008C396D" w:rsidP="00AE062B">
      <w:pPr>
        <w:tabs>
          <w:tab w:val="left" w:pos="1354"/>
        </w:tabs>
        <w:spacing w:line="240" w:lineRule="auto"/>
        <w:rPr>
          <w:rFonts w:ascii="Arial" w:hAnsi="Arial" w:cs="Arial"/>
          <w:color w:val="FF0000"/>
          <w:sz w:val="24"/>
          <w:szCs w:val="24"/>
        </w:rPr>
      </w:pPr>
    </w:p>
    <w:p w:rsidR="008C396D" w:rsidRDefault="008C396D" w:rsidP="00AE062B">
      <w:pPr>
        <w:tabs>
          <w:tab w:val="left" w:pos="1354"/>
        </w:tabs>
        <w:spacing w:line="240" w:lineRule="auto"/>
        <w:rPr>
          <w:rFonts w:ascii="Arial" w:hAnsi="Arial" w:cs="Arial"/>
          <w:color w:val="FF0000"/>
          <w:sz w:val="24"/>
          <w:szCs w:val="24"/>
        </w:rPr>
      </w:pPr>
    </w:p>
    <w:p w:rsidR="008C396D" w:rsidRDefault="008C396D" w:rsidP="00AE062B">
      <w:pPr>
        <w:tabs>
          <w:tab w:val="left" w:pos="1354"/>
        </w:tabs>
        <w:spacing w:line="240" w:lineRule="auto"/>
        <w:rPr>
          <w:rFonts w:ascii="Arial" w:hAnsi="Arial" w:cs="Arial"/>
          <w:color w:val="FF0000"/>
          <w:sz w:val="24"/>
          <w:szCs w:val="24"/>
        </w:rPr>
      </w:pPr>
    </w:p>
    <w:p w:rsidR="008C396D" w:rsidRPr="00D366BC" w:rsidRDefault="008C396D" w:rsidP="008C396D">
      <w:pPr>
        <w:suppressAutoHyphens/>
        <w:spacing w:after="200" w:line="276" w:lineRule="auto"/>
        <w:rPr>
          <w:rFonts w:ascii="Arial" w:hAnsi="Arial" w:cs="Arial"/>
          <w:sz w:val="24"/>
          <w:szCs w:val="24"/>
          <w:lang w:eastAsia="ar-SA"/>
        </w:rPr>
      </w:pPr>
      <w:r>
        <w:rPr>
          <w:rFonts w:ascii="Arial" w:hAnsi="Arial" w:cs="Arial"/>
          <w:sz w:val="24"/>
          <w:szCs w:val="24"/>
          <w:lang w:eastAsia="ar-SA"/>
        </w:rPr>
        <w:t xml:space="preserve">     </w:t>
      </w:r>
      <w:r w:rsidR="00495647">
        <w:rPr>
          <w:rFonts w:ascii="Arial" w:hAnsi="Arial" w:cs="Arial"/>
          <w:sz w:val="24"/>
          <w:szCs w:val="24"/>
          <w:lang w:val="mk-MK" w:eastAsia="ar-SA"/>
        </w:rPr>
        <w:t xml:space="preserve">    </w:t>
      </w:r>
      <w:r>
        <w:rPr>
          <w:rFonts w:ascii="Arial" w:hAnsi="Arial" w:cs="Arial"/>
          <w:sz w:val="24"/>
          <w:szCs w:val="24"/>
          <w:lang w:eastAsia="ar-SA"/>
        </w:rPr>
        <w:t xml:space="preserve">  </w:t>
      </w:r>
      <w:r w:rsidRPr="00D366BC">
        <w:rPr>
          <w:rFonts w:ascii="Arial" w:hAnsi="Arial" w:cs="Arial"/>
          <w:sz w:val="24"/>
          <w:szCs w:val="24"/>
          <w:lang w:eastAsia="ar-SA"/>
        </w:rPr>
        <w:t>Датум  и потпис на директо</w:t>
      </w:r>
      <w:r>
        <w:rPr>
          <w:rFonts w:ascii="Arial" w:hAnsi="Arial" w:cs="Arial"/>
          <w:sz w:val="24"/>
          <w:szCs w:val="24"/>
          <w:lang w:eastAsia="ar-SA"/>
        </w:rPr>
        <w:t>ро</w:t>
      </w:r>
      <w:r w:rsidRPr="00D366BC">
        <w:rPr>
          <w:rFonts w:ascii="Arial" w:hAnsi="Arial" w:cs="Arial"/>
          <w:sz w:val="24"/>
          <w:szCs w:val="24"/>
          <w:lang w:eastAsia="ar-SA"/>
        </w:rPr>
        <w:t>т_______________________</w:t>
      </w:r>
      <w:r w:rsidRPr="00D366BC">
        <w:rPr>
          <w:rFonts w:ascii="Arial" w:hAnsi="Arial" w:cs="Arial"/>
          <w:sz w:val="24"/>
          <w:szCs w:val="24"/>
          <w:lang w:eastAsia="ar-SA"/>
        </w:rPr>
        <w:br/>
      </w:r>
      <w:r>
        <w:rPr>
          <w:rFonts w:ascii="Arial" w:hAnsi="Arial" w:cs="Arial"/>
          <w:sz w:val="24"/>
          <w:szCs w:val="24"/>
          <w:lang w:eastAsia="ar-SA"/>
        </w:rPr>
        <w:t xml:space="preserve">                                                                                                                                  </w:t>
      </w:r>
      <w:r w:rsidRPr="00D366BC">
        <w:rPr>
          <w:rFonts w:ascii="Arial" w:hAnsi="Arial" w:cs="Arial"/>
          <w:sz w:val="24"/>
          <w:szCs w:val="24"/>
          <w:lang w:eastAsia="ar-SA"/>
        </w:rPr>
        <w:br/>
      </w:r>
      <w:r>
        <w:rPr>
          <w:rFonts w:ascii="Arial" w:hAnsi="Arial" w:cs="Arial"/>
          <w:sz w:val="24"/>
          <w:szCs w:val="24"/>
          <w:lang w:eastAsia="ar-SA"/>
        </w:rPr>
        <w:t xml:space="preserve">          Директор: Наталија Костова</w:t>
      </w:r>
      <w:r w:rsidRPr="00D366BC">
        <w:rPr>
          <w:rFonts w:ascii="Arial" w:hAnsi="Arial" w:cs="Arial"/>
          <w:sz w:val="24"/>
          <w:szCs w:val="24"/>
          <w:lang w:eastAsia="ar-SA"/>
        </w:rPr>
        <w:t>_______________________</w:t>
      </w:r>
    </w:p>
    <w:p w:rsidR="008C396D" w:rsidRDefault="008C396D" w:rsidP="00A063A4">
      <w:pPr>
        <w:numPr>
          <w:ilvl w:val="0"/>
          <w:numId w:val="11"/>
        </w:numPr>
        <w:suppressAutoHyphens/>
        <w:spacing w:after="200" w:line="276" w:lineRule="auto"/>
        <w:ind w:left="709" w:hanging="283"/>
        <w:rPr>
          <w:rFonts w:ascii="Arial" w:hAnsi="Arial" w:cs="Arial"/>
          <w:sz w:val="24"/>
          <w:szCs w:val="24"/>
          <w:lang w:eastAsia="ar-SA"/>
        </w:rPr>
      </w:pPr>
      <w:r w:rsidRPr="00D366BC">
        <w:rPr>
          <w:rFonts w:ascii="Arial" w:hAnsi="Arial" w:cs="Arial"/>
          <w:sz w:val="24"/>
          <w:szCs w:val="24"/>
          <w:lang w:eastAsia="ar-SA"/>
        </w:rPr>
        <w:t>Потпис на претседател на УО</w:t>
      </w:r>
      <w:r w:rsidRPr="00D366BC">
        <w:rPr>
          <w:rFonts w:ascii="Arial" w:hAnsi="Arial" w:cs="Arial"/>
          <w:sz w:val="24"/>
          <w:szCs w:val="24"/>
          <w:lang w:eastAsia="ar-SA"/>
        </w:rPr>
        <w:br/>
        <w:t>Претсед</w:t>
      </w:r>
      <w:r w:rsidR="00374E22">
        <w:rPr>
          <w:rFonts w:ascii="Arial" w:hAnsi="Arial" w:cs="Arial"/>
          <w:sz w:val="24"/>
          <w:szCs w:val="24"/>
          <w:lang w:eastAsia="ar-SA"/>
        </w:rPr>
        <w:t xml:space="preserve">ател на УО: </w:t>
      </w:r>
      <w:r w:rsidR="00374E22">
        <w:rPr>
          <w:rFonts w:ascii="Arial" w:hAnsi="Arial" w:cs="Arial"/>
          <w:sz w:val="24"/>
          <w:szCs w:val="24"/>
          <w:lang w:val="mk-MK" w:eastAsia="ar-SA"/>
        </w:rPr>
        <w:t>Игор Стојанов</w:t>
      </w:r>
      <w:r>
        <w:rPr>
          <w:rFonts w:ascii="Arial" w:hAnsi="Arial" w:cs="Arial"/>
          <w:sz w:val="24"/>
          <w:szCs w:val="24"/>
          <w:lang w:eastAsia="ar-SA"/>
        </w:rPr>
        <w:t xml:space="preserve"> </w:t>
      </w:r>
      <w:r w:rsidRPr="00D366BC">
        <w:rPr>
          <w:rFonts w:ascii="Arial" w:hAnsi="Arial" w:cs="Arial"/>
          <w:sz w:val="24"/>
          <w:szCs w:val="24"/>
          <w:lang w:eastAsia="ar-SA"/>
        </w:rPr>
        <w:t>____________________</w:t>
      </w:r>
    </w:p>
    <w:p w:rsidR="00B90F3F" w:rsidRDefault="00B90F3F" w:rsidP="00B157A7">
      <w:pPr>
        <w:jc w:val="both"/>
        <w:rPr>
          <w:rFonts w:ascii="Arial" w:hAnsi="Arial" w:cs="Arial"/>
          <w:color w:val="000000"/>
          <w:lang w:val="mk-MK"/>
        </w:rPr>
      </w:pPr>
    </w:p>
    <w:p w:rsidR="00B90F3F" w:rsidRDefault="00B90F3F" w:rsidP="00B157A7">
      <w:pPr>
        <w:jc w:val="both"/>
        <w:rPr>
          <w:rFonts w:ascii="Arial" w:hAnsi="Arial" w:cs="Arial"/>
          <w:color w:val="000000"/>
          <w:lang w:val="mk-MK"/>
        </w:rPr>
      </w:pPr>
    </w:p>
    <w:p w:rsidR="00F20B58" w:rsidRPr="004201EB" w:rsidRDefault="00F20B58" w:rsidP="00F20B58">
      <w:pPr>
        <w:jc w:val="right"/>
        <w:rPr>
          <w:rFonts w:ascii="Arial" w:hAnsi="Arial" w:cs="Arial"/>
          <w:b/>
          <w:szCs w:val="24"/>
          <w:lang w:val="mk-MK"/>
        </w:rPr>
      </w:pPr>
      <w:r w:rsidRPr="004201EB">
        <w:rPr>
          <w:noProof/>
          <w:sz w:val="20"/>
        </w:rPr>
        <w:drawing>
          <wp:inline distT="0" distB="0" distL="0" distR="0" wp14:anchorId="04C66604" wp14:editId="4A445E9A">
            <wp:extent cx="608255" cy="517017"/>
            <wp:effectExtent l="0" t="0" r="1905" b="0"/>
            <wp:docPr id="7" name="Picture 7" descr="Descrip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
                    <pic:cNvPicPr>
                      <a:picLocks noChangeAspect="1" noChangeArrowheads="1"/>
                    </pic:cNvPicPr>
                  </pic:nvPicPr>
                  <pic:blipFill>
                    <a:blip r:embed="rId16" cstate="print">
                      <a:extLst>
                        <a:ext uri="{28A0092B-C50C-407E-A947-70E740481C1C}">
                          <a14:useLocalDpi xmlns:a14="http://schemas.microsoft.com/office/drawing/2010/main" val="0"/>
                        </a:ext>
                      </a:extLst>
                    </a:blip>
                    <a:srcRect r="69897" b="69402"/>
                    <a:stretch>
                      <a:fillRect/>
                    </a:stretch>
                  </pic:blipFill>
                  <pic:spPr bwMode="auto">
                    <a:xfrm>
                      <a:off x="0" y="0"/>
                      <a:ext cx="634382" cy="539225"/>
                    </a:xfrm>
                    <a:prstGeom prst="rect">
                      <a:avLst/>
                    </a:prstGeom>
                    <a:noFill/>
                    <a:ln>
                      <a:noFill/>
                    </a:ln>
                  </pic:spPr>
                </pic:pic>
              </a:graphicData>
            </a:graphic>
          </wp:inline>
        </w:drawing>
      </w:r>
    </w:p>
    <w:p w:rsidR="00F20B58" w:rsidRPr="004201EB" w:rsidRDefault="00F20B58" w:rsidP="00F20B58">
      <w:pPr>
        <w:jc w:val="center"/>
        <w:rPr>
          <w:rFonts w:ascii="Arial" w:hAnsi="Arial" w:cs="Arial"/>
          <w:b/>
          <w:sz w:val="24"/>
          <w:szCs w:val="24"/>
          <w:lang w:val="mk-MK"/>
        </w:rPr>
      </w:pPr>
      <w:r w:rsidRPr="004201EB">
        <w:rPr>
          <w:rFonts w:ascii="Arial" w:hAnsi="Arial" w:cs="Arial"/>
          <w:b/>
          <w:sz w:val="24"/>
          <w:szCs w:val="24"/>
          <w:lang w:val="mk-MK"/>
        </w:rPr>
        <w:t xml:space="preserve">Тимови за изработка на </w:t>
      </w:r>
      <w:r>
        <w:rPr>
          <w:rFonts w:ascii="Arial" w:hAnsi="Arial" w:cs="Arial"/>
          <w:b/>
          <w:sz w:val="24"/>
          <w:szCs w:val="24"/>
          <w:lang w:val="mk-MK"/>
        </w:rPr>
        <w:t xml:space="preserve">делови од </w:t>
      </w:r>
      <w:r w:rsidRPr="004201EB">
        <w:rPr>
          <w:rFonts w:ascii="Arial" w:hAnsi="Arial" w:cs="Arial"/>
          <w:b/>
          <w:sz w:val="24"/>
          <w:szCs w:val="24"/>
          <w:lang w:val="mk-MK"/>
        </w:rPr>
        <w:t>Годишна</w:t>
      </w:r>
      <w:r>
        <w:rPr>
          <w:rFonts w:ascii="Arial" w:hAnsi="Arial" w:cs="Arial"/>
          <w:b/>
          <w:sz w:val="24"/>
          <w:szCs w:val="24"/>
          <w:lang w:val="mk-MK"/>
        </w:rPr>
        <w:t>та</w:t>
      </w:r>
      <w:r w:rsidRPr="004201EB">
        <w:rPr>
          <w:rFonts w:ascii="Arial" w:hAnsi="Arial" w:cs="Arial"/>
          <w:b/>
          <w:sz w:val="24"/>
          <w:szCs w:val="24"/>
          <w:lang w:val="mk-MK"/>
        </w:rPr>
        <w:t xml:space="preserve"> програма за работата на училиштето</w:t>
      </w:r>
      <w:r w:rsidR="000647B2">
        <w:rPr>
          <w:rFonts w:ascii="Arial" w:hAnsi="Arial" w:cs="Arial"/>
          <w:b/>
          <w:sz w:val="24"/>
          <w:szCs w:val="24"/>
          <w:lang w:val="mk-MK"/>
        </w:rPr>
        <w:br/>
        <w:t xml:space="preserve"> за учебната 2026/2027</w:t>
      </w:r>
      <w:r w:rsidRPr="004201EB">
        <w:rPr>
          <w:rFonts w:ascii="Arial" w:hAnsi="Arial" w:cs="Arial"/>
          <w:b/>
          <w:sz w:val="24"/>
          <w:szCs w:val="24"/>
          <w:lang w:val="mk-MK"/>
        </w:rPr>
        <w:t>година на ООУ„Страшо Пинџур“-Карбинци</w:t>
      </w:r>
    </w:p>
    <w:p w:rsidR="00F20B58" w:rsidRPr="00D3739E" w:rsidRDefault="00F20B58" w:rsidP="00F20B58">
      <w:pPr>
        <w:rPr>
          <w:rFonts w:ascii="Arial" w:hAnsi="Arial" w:cs="Arial"/>
          <w:b/>
          <w:lang w:val="mk-MK"/>
        </w:rPr>
      </w:pPr>
      <w:r w:rsidRPr="00D3739E">
        <w:rPr>
          <w:rFonts w:ascii="Arial" w:eastAsia="Arial" w:hAnsi="Arial" w:cs="Arial"/>
          <w:b/>
          <w:u w:val="single"/>
          <w:lang w:val="mk-MK" w:eastAsia="mk-MK"/>
        </w:rPr>
        <w:t>ТИМ - Катерина Андонова и Маре Стојилова:</w:t>
      </w:r>
    </w:p>
    <w:p w:rsidR="00F20B58" w:rsidRPr="00567055" w:rsidRDefault="00F20B58" w:rsidP="00F20B58">
      <w:pPr>
        <w:spacing w:after="0" w:line="240" w:lineRule="auto"/>
        <w:rPr>
          <w:rFonts w:ascii="Arial" w:eastAsia="Arial" w:hAnsi="Arial" w:cs="Arial"/>
          <w:lang w:eastAsia="mk-MK"/>
        </w:rPr>
      </w:pPr>
      <w:r w:rsidRPr="00567055">
        <w:rPr>
          <w:rFonts w:ascii="Arial" w:eastAsia="Arial" w:hAnsi="Arial" w:cs="Arial"/>
          <w:lang w:val="mk-MK" w:eastAsia="mk-MK"/>
        </w:rPr>
        <w:t xml:space="preserve">1. </w:t>
      </w:r>
      <w:r w:rsidRPr="00567055">
        <w:rPr>
          <w:rFonts w:ascii="Arial" w:eastAsia="Arial" w:hAnsi="Arial" w:cs="Arial"/>
          <w:lang w:eastAsia="mk-MK"/>
        </w:rPr>
        <w:t>Мисија и визија</w:t>
      </w:r>
    </w:p>
    <w:p w:rsidR="00F20B58" w:rsidRPr="00567055" w:rsidRDefault="00F20B58" w:rsidP="00F20B58">
      <w:pPr>
        <w:spacing w:after="0" w:line="240" w:lineRule="auto"/>
        <w:rPr>
          <w:rFonts w:ascii="Arial" w:eastAsia="Arial" w:hAnsi="Arial" w:cs="Arial"/>
          <w:lang w:eastAsia="mk-MK"/>
        </w:rPr>
      </w:pPr>
      <w:r w:rsidRPr="00567055">
        <w:rPr>
          <w:rFonts w:ascii="Arial" w:eastAsia="Arial" w:hAnsi="Arial" w:cs="Arial"/>
          <w:lang w:val="mk-MK" w:eastAsia="mk-MK"/>
        </w:rPr>
        <w:t xml:space="preserve">2. </w:t>
      </w:r>
      <w:r w:rsidRPr="00567055">
        <w:rPr>
          <w:rFonts w:ascii="Arial" w:eastAsia="Arial" w:hAnsi="Arial" w:cs="Arial"/>
          <w:lang w:eastAsia="mk-MK"/>
        </w:rPr>
        <w:t>„LESSONS LEAMED“ – Веќе научено/стекнати искуства</w:t>
      </w:r>
    </w:p>
    <w:p w:rsidR="00F20B58" w:rsidRPr="00567055" w:rsidRDefault="00F20B58" w:rsidP="00F20B58">
      <w:pPr>
        <w:spacing w:after="0" w:line="240" w:lineRule="auto"/>
        <w:rPr>
          <w:rFonts w:ascii="Arial" w:eastAsia="Arial" w:hAnsi="Arial" w:cs="Arial"/>
          <w:lang w:eastAsia="mk-MK"/>
        </w:rPr>
      </w:pPr>
      <w:r w:rsidRPr="00567055">
        <w:rPr>
          <w:rFonts w:ascii="Arial" w:eastAsia="Arial" w:hAnsi="Arial" w:cs="Arial"/>
          <w:lang w:val="mk-MK" w:eastAsia="mk-MK"/>
        </w:rPr>
        <w:t xml:space="preserve">3. </w:t>
      </w:r>
      <w:r w:rsidRPr="00567055">
        <w:rPr>
          <w:rFonts w:ascii="Arial" w:eastAsia="Arial" w:hAnsi="Arial" w:cs="Arial"/>
          <w:lang w:eastAsia="mk-MK"/>
        </w:rPr>
        <w:t>Подрачја на промени, приоритети и цели</w:t>
      </w:r>
    </w:p>
    <w:p w:rsidR="00F20B58" w:rsidRPr="00567055" w:rsidRDefault="00F20B58" w:rsidP="00F20B58">
      <w:pPr>
        <w:spacing w:after="0" w:line="240" w:lineRule="auto"/>
        <w:rPr>
          <w:rFonts w:ascii="Arial" w:eastAsia="Arial" w:hAnsi="Arial" w:cs="Arial"/>
          <w:lang w:eastAsia="mk-MK"/>
        </w:rPr>
      </w:pPr>
      <w:r w:rsidRPr="00567055">
        <w:rPr>
          <w:rFonts w:ascii="Arial" w:eastAsia="Arial" w:hAnsi="Arial" w:cs="Arial"/>
          <w:lang w:val="mk-MK" w:eastAsia="mk-MK"/>
        </w:rPr>
        <w:t>3.1.</w:t>
      </w:r>
      <w:r w:rsidRPr="00567055">
        <w:rPr>
          <w:rFonts w:ascii="Arial" w:eastAsia="Arial" w:hAnsi="Arial" w:cs="Arial"/>
          <w:lang w:eastAsia="mk-MK"/>
        </w:rPr>
        <w:t>План за евалуација на акциските планови</w:t>
      </w:r>
    </w:p>
    <w:p w:rsidR="00F20B58" w:rsidRPr="00D3739E" w:rsidRDefault="00F20B58" w:rsidP="00F20B58">
      <w:pPr>
        <w:spacing w:after="0" w:line="240" w:lineRule="auto"/>
        <w:rPr>
          <w:rFonts w:ascii="Arial" w:eastAsia="Arial" w:hAnsi="Arial" w:cs="Arial"/>
          <w:b/>
          <w:u w:val="single"/>
          <w:lang w:val="mk-MK" w:eastAsia="mk-MK"/>
        </w:rPr>
      </w:pPr>
      <w:r w:rsidRPr="00D3739E">
        <w:rPr>
          <w:rFonts w:ascii="Arial" w:eastAsia="Arial" w:hAnsi="Arial" w:cs="Arial"/>
          <w:b/>
          <w:u w:val="single"/>
          <w:lang w:val="mk-MK" w:eastAsia="mk-MK"/>
        </w:rPr>
        <w:t>ТИМ - Ивана Митевска и Оливера Минова:</w:t>
      </w:r>
    </w:p>
    <w:p w:rsidR="00F20B58" w:rsidRPr="00567055" w:rsidRDefault="00F20B58" w:rsidP="00F20B58">
      <w:pPr>
        <w:spacing w:after="0" w:line="240" w:lineRule="auto"/>
        <w:rPr>
          <w:rFonts w:ascii="Arial" w:eastAsia="Arial" w:hAnsi="Arial" w:cs="Arial"/>
          <w:u w:val="single"/>
          <w:lang w:val="mk-MK" w:eastAsia="mk-MK"/>
        </w:rPr>
      </w:pPr>
    </w:p>
    <w:p w:rsidR="00F20B58" w:rsidRPr="00567055" w:rsidRDefault="00F20B58" w:rsidP="00F20B58">
      <w:pPr>
        <w:spacing w:after="0" w:line="240" w:lineRule="auto"/>
        <w:ind w:left="360"/>
        <w:rPr>
          <w:rFonts w:ascii="Arial" w:eastAsia="Arial" w:hAnsi="Arial" w:cs="Arial"/>
          <w:lang w:eastAsia="mk-MK"/>
        </w:rPr>
      </w:pPr>
      <w:r w:rsidRPr="00567055">
        <w:rPr>
          <w:rFonts w:ascii="Arial" w:eastAsia="Arial" w:hAnsi="Arial" w:cs="Arial"/>
          <w:lang w:val="mk-MK" w:eastAsia="mk-MK"/>
        </w:rPr>
        <w:t>1</w:t>
      </w:r>
      <w:r w:rsidRPr="00567055">
        <w:rPr>
          <w:rFonts w:ascii="Arial" w:eastAsia="Arial" w:hAnsi="Arial" w:cs="Arial"/>
          <w:lang w:eastAsia="mk-MK"/>
        </w:rPr>
        <w:t>Воннаставни активности</w:t>
      </w:r>
    </w:p>
    <w:p w:rsidR="00F20B58" w:rsidRPr="00567055" w:rsidRDefault="00F20B58" w:rsidP="00F20B58">
      <w:pPr>
        <w:spacing w:after="0" w:line="240" w:lineRule="auto"/>
        <w:ind w:left="360"/>
        <w:rPr>
          <w:rFonts w:ascii="Arial" w:eastAsia="Arial" w:hAnsi="Arial" w:cs="Arial"/>
          <w:lang w:eastAsia="mk-MK"/>
        </w:rPr>
      </w:pPr>
      <w:r w:rsidRPr="00567055">
        <w:rPr>
          <w:rFonts w:ascii="Arial" w:eastAsia="Arial" w:hAnsi="Arial" w:cs="Arial"/>
          <w:lang w:val="mk-MK" w:eastAsia="mk-MK"/>
        </w:rPr>
        <w:t>1.1</w:t>
      </w:r>
      <w:r w:rsidRPr="00567055">
        <w:rPr>
          <w:rFonts w:ascii="Arial" w:eastAsia="Arial" w:hAnsi="Arial" w:cs="Arial"/>
          <w:lang w:eastAsia="mk-MK"/>
        </w:rPr>
        <w:t>Училиштни спортски клубови</w:t>
      </w:r>
    </w:p>
    <w:p w:rsidR="00F20B58" w:rsidRPr="00567055" w:rsidRDefault="00F20B58" w:rsidP="00F20B58">
      <w:pPr>
        <w:spacing w:after="0" w:line="240" w:lineRule="auto"/>
        <w:ind w:left="360"/>
        <w:rPr>
          <w:rFonts w:ascii="Arial" w:eastAsia="Arial" w:hAnsi="Arial" w:cs="Arial"/>
          <w:lang w:eastAsia="mk-MK"/>
        </w:rPr>
      </w:pPr>
      <w:r w:rsidRPr="00567055">
        <w:rPr>
          <w:rFonts w:ascii="Arial" w:eastAsia="Arial" w:hAnsi="Arial" w:cs="Arial"/>
          <w:lang w:val="mk-MK" w:eastAsia="mk-MK"/>
        </w:rPr>
        <w:t>1.2</w:t>
      </w:r>
      <w:r w:rsidRPr="00567055">
        <w:rPr>
          <w:rFonts w:ascii="Arial" w:eastAsia="Arial" w:hAnsi="Arial" w:cs="Arial"/>
          <w:lang w:eastAsia="mk-MK"/>
        </w:rPr>
        <w:t>Секции/клубови</w:t>
      </w:r>
    </w:p>
    <w:p w:rsidR="00F20B58" w:rsidRPr="00567055" w:rsidRDefault="00F20B58" w:rsidP="00A063A4">
      <w:pPr>
        <w:pStyle w:val="ListParagraph"/>
        <w:numPr>
          <w:ilvl w:val="1"/>
          <w:numId w:val="13"/>
        </w:numPr>
        <w:spacing w:after="0" w:line="240" w:lineRule="auto"/>
        <w:rPr>
          <w:rFonts w:ascii="Arial" w:eastAsia="Arial" w:hAnsi="Arial" w:cs="Arial"/>
        </w:rPr>
      </w:pPr>
      <w:r w:rsidRPr="00567055">
        <w:rPr>
          <w:rFonts w:ascii="Arial" w:eastAsia="Arial" w:hAnsi="Arial" w:cs="Arial"/>
        </w:rPr>
        <w:t>Акции</w:t>
      </w:r>
    </w:p>
    <w:p w:rsidR="00F20B58" w:rsidRPr="00D3739E" w:rsidRDefault="00F20B58" w:rsidP="00F20B58">
      <w:pPr>
        <w:spacing w:after="0" w:line="240" w:lineRule="auto"/>
        <w:rPr>
          <w:rFonts w:ascii="Arial" w:eastAsia="Arial" w:hAnsi="Arial" w:cs="Arial"/>
          <w:b/>
          <w:u w:val="single"/>
          <w:lang w:val="mk-MK" w:eastAsia="mk-MK"/>
        </w:rPr>
      </w:pPr>
      <w:r w:rsidRPr="00D3739E">
        <w:rPr>
          <w:rFonts w:ascii="Arial" w:eastAsia="Arial" w:hAnsi="Arial" w:cs="Arial"/>
          <w:b/>
          <w:u w:val="single"/>
          <w:lang w:val="mk-MK" w:eastAsia="mk-MK"/>
        </w:rPr>
        <w:t>ТИМ – Билјана Донева и Силвана Ј.Бинова:</w:t>
      </w:r>
    </w:p>
    <w:p w:rsidR="00F20B58" w:rsidRPr="00567055" w:rsidRDefault="00F20B58" w:rsidP="00F20B58">
      <w:pPr>
        <w:spacing w:after="0" w:line="240" w:lineRule="auto"/>
        <w:rPr>
          <w:rFonts w:ascii="Arial" w:eastAsia="Arial" w:hAnsi="Arial" w:cs="Arial"/>
          <w:u w:val="single"/>
          <w:lang w:val="mk-MK" w:eastAsia="mk-MK"/>
        </w:rPr>
      </w:pPr>
    </w:p>
    <w:p w:rsidR="00F20B58" w:rsidRPr="00567055" w:rsidRDefault="00F20B58" w:rsidP="00F20B58">
      <w:pPr>
        <w:spacing w:after="0" w:line="240" w:lineRule="auto"/>
        <w:ind w:left="360"/>
        <w:rPr>
          <w:rFonts w:ascii="Arial" w:eastAsia="Arial" w:hAnsi="Arial" w:cs="Arial"/>
          <w:lang w:eastAsia="mk-MK"/>
        </w:rPr>
      </w:pPr>
      <w:r w:rsidRPr="00567055">
        <w:rPr>
          <w:rFonts w:ascii="Arial" w:eastAsia="Arial" w:hAnsi="Arial" w:cs="Arial"/>
          <w:lang w:val="mk-MK" w:eastAsia="mk-MK"/>
        </w:rPr>
        <w:t>1.</w:t>
      </w:r>
      <w:r w:rsidRPr="00567055">
        <w:rPr>
          <w:rFonts w:ascii="Arial" w:eastAsia="Arial" w:hAnsi="Arial" w:cs="Arial"/>
          <w:lang w:eastAsia="mk-MK"/>
        </w:rPr>
        <w:t>Вонучилишни активности</w:t>
      </w:r>
    </w:p>
    <w:p w:rsidR="00F20B58" w:rsidRPr="00567055" w:rsidRDefault="00F20B58" w:rsidP="00F20B58">
      <w:pPr>
        <w:spacing w:after="0" w:line="240" w:lineRule="auto"/>
        <w:ind w:left="360"/>
        <w:rPr>
          <w:rFonts w:ascii="Arial" w:eastAsia="Arial" w:hAnsi="Arial" w:cs="Arial"/>
          <w:lang w:eastAsia="mk-MK"/>
        </w:rPr>
      </w:pPr>
      <w:r w:rsidRPr="00567055">
        <w:rPr>
          <w:rFonts w:ascii="Arial" w:eastAsia="Arial" w:hAnsi="Arial" w:cs="Arial"/>
          <w:lang w:val="mk-MK" w:eastAsia="mk-MK"/>
        </w:rPr>
        <w:t>1.1</w:t>
      </w:r>
      <w:r w:rsidRPr="00567055">
        <w:rPr>
          <w:rFonts w:ascii="Arial" w:eastAsia="Arial" w:hAnsi="Arial" w:cs="Arial"/>
          <w:lang w:eastAsia="mk-MK"/>
        </w:rPr>
        <w:t>Екскурзии, излети и настава во природа</w:t>
      </w:r>
    </w:p>
    <w:p w:rsidR="00F20B58" w:rsidRPr="00567055" w:rsidRDefault="00F20B58" w:rsidP="00F20B58">
      <w:pPr>
        <w:spacing w:after="0" w:line="240" w:lineRule="auto"/>
        <w:ind w:left="360"/>
        <w:rPr>
          <w:rFonts w:ascii="Arial" w:eastAsia="Arial" w:hAnsi="Arial" w:cs="Arial"/>
          <w:lang w:eastAsia="mk-MK"/>
        </w:rPr>
      </w:pPr>
      <w:r w:rsidRPr="00567055">
        <w:rPr>
          <w:rFonts w:ascii="Arial" w:eastAsia="Arial" w:hAnsi="Arial" w:cs="Arial"/>
          <w:lang w:val="mk-MK" w:eastAsia="mk-MK"/>
        </w:rPr>
        <w:t>1.2</w:t>
      </w:r>
      <w:r w:rsidRPr="00567055">
        <w:rPr>
          <w:rFonts w:ascii="Arial" w:eastAsia="Arial" w:hAnsi="Arial" w:cs="Arial"/>
          <w:lang w:eastAsia="mk-MK"/>
        </w:rPr>
        <w:t>Податоци за учениците од основното училиште вклучени во вонучилишни активности</w:t>
      </w:r>
    </w:p>
    <w:p w:rsidR="00F20B58" w:rsidRPr="00567055" w:rsidRDefault="00F20B58" w:rsidP="00F20B58">
      <w:pPr>
        <w:spacing w:after="0" w:line="240" w:lineRule="auto"/>
        <w:ind w:left="360"/>
        <w:rPr>
          <w:rFonts w:ascii="Arial" w:eastAsia="Arial" w:hAnsi="Arial" w:cs="Arial"/>
          <w:lang w:eastAsia="mk-MK"/>
        </w:rPr>
      </w:pPr>
      <w:r w:rsidRPr="00567055">
        <w:rPr>
          <w:rFonts w:ascii="Arial" w:eastAsia="Arial" w:hAnsi="Arial" w:cs="Arial"/>
          <w:lang w:val="mk-MK" w:eastAsia="mk-MK"/>
        </w:rPr>
        <w:t>1.3</w:t>
      </w:r>
      <w:r w:rsidRPr="00567055">
        <w:rPr>
          <w:rFonts w:ascii="Arial" w:eastAsia="Arial" w:hAnsi="Arial" w:cs="Arial"/>
          <w:lang w:eastAsia="mk-MK"/>
        </w:rPr>
        <w:t>Натпревари за ученици</w:t>
      </w:r>
    </w:p>
    <w:p w:rsidR="00F20B58" w:rsidRPr="00D3739E" w:rsidRDefault="00F20B58" w:rsidP="00F20B58">
      <w:pPr>
        <w:rPr>
          <w:rFonts w:ascii="Arial" w:hAnsi="Arial" w:cs="Arial"/>
          <w:b/>
          <w:u w:val="single"/>
          <w:lang w:val="mk-MK"/>
        </w:rPr>
      </w:pPr>
      <w:r w:rsidRPr="00D3739E">
        <w:rPr>
          <w:rFonts w:ascii="Arial" w:hAnsi="Arial" w:cs="Arial"/>
          <w:b/>
          <w:u w:val="single"/>
          <w:lang w:val="mk-MK"/>
        </w:rPr>
        <w:t>ТИМ – Фатиме Исмаил и Јагода Митева:</w:t>
      </w:r>
    </w:p>
    <w:p w:rsidR="00F20B58" w:rsidRPr="00567055" w:rsidRDefault="00F20B58" w:rsidP="00F20B58">
      <w:pPr>
        <w:spacing w:after="0" w:line="240" w:lineRule="auto"/>
        <w:ind w:left="360"/>
        <w:rPr>
          <w:rFonts w:ascii="Arial" w:eastAsia="Arial" w:hAnsi="Arial" w:cs="Arial"/>
          <w:lang w:eastAsia="mk-MK"/>
        </w:rPr>
      </w:pPr>
      <w:r w:rsidRPr="00567055">
        <w:rPr>
          <w:rFonts w:ascii="Arial" w:eastAsia="Arial" w:hAnsi="Arial" w:cs="Arial"/>
          <w:lang w:val="mk-MK" w:eastAsia="mk-MK"/>
        </w:rPr>
        <w:t>1.</w:t>
      </w:r>
      <w:r w:rsidRPr="00567055">
        <w:rPr>
          <w:rFonts w:ascii="Arial" w:eastAsia="Arial" w:hAnsi="Arial" w:cs="Arial"/>
          <w:lang w:eastAsia="mk-MK"/>
        </w:rPr>
        <w:t>Унапредување на мултикултурализмот/интеркултурализмот и меѓуетничка интеграција</w:t>
      </w:r>
    </w:p>
    <w:p w:rsidR="00F20B58" w:rsidRPr="00D3739E" w:rsidRDefault="00F20B58" w:rsidP="00F20B58">
      <w:pPr>
        <w:spacing w:after="0" w:line="376" w:lineRule="auto"/>
        <w:rPr>
          <w:rFonts w:ascii="Arial" w:eastAsia="Arial" w:hAnsi="Arial" w:cs="Arial"/>
          <w:b/>
          <w:u w:val="single"/>
          <w:lang w:val="mk-MK" w:eastAsia="mk-MK"/>
        </w:rPr>
      </w:pPr>
      <w:r w:rsidRPr="00D3739E">
        <w:rPr>
          <w:rFonts w:ascii="Arial" w:eastAsia="Arial" w:hAnsi="Arial" w:cs="Arial"/>
          <w:b/>
          <w:u w:val="single"/>
          <w:lang w:val="mk-MK" w:eastAsia="mk-MK"/>
        </w:rPr>
        <w:t>ТИМ - Горица Смилкова и Цветанка Алексова:</w:t>
      </w:r>
    </w:p>
    <w:p w:rsidR="00F20B58" w:rsidRPr="00567055" w:rsidRDefault="00F20B58" w:rsidP="00F20B58">
      <w:pPr>
        <w:spacing w:after="0" w:line="240" w:lineRule="auto"/>
        <w:ind w:left="360"/>
        <w:rPr>
          <w:rFonts w:ascii="Arial" w:eastAsia="Arial" w:hAnsi="Arial" w:cs="Arial"/>
          <w:lang w:eastAsia="mk-MK"/>
        </w:rPr>
      </w:pPr>
      <w:r w:rsidRPr="00567055">
        <w:rPr>
          <w:rFonts w:ascii="Arial" w:eastAsia="Arial" w:hAnsi="Arial" w:cs="Arial"/>
          <w:lang w:val="mk-MK" w:eastAsia="mk-MK"/>
        </w:rPr>
        <w:t>1</w:t>
      </w:r>
      <w:r w:rsidRPr="00567055">
        <w:rPr>
          <w:rFonts w:ascii="Arial" w:eastAsia="Arial" w:hAnsi="Arial" w:cs="Arial"/>
          <w:lang w:eastAsia="mk-MK"/>
        </w:rPr>
        <w:t>Оценување</w:t>
      </w:r>
    </w:p>
    <w:p w:rsidR="00F20B58" w:rsidRPr="00567055" w:rsidRDefault="00F20B58" w:rsidP="00F20B58">
      <w:pPr>
        <w:spacing w:after="0" w:line="240" w:lineRule="auto"/>
        <w:ind w:left="360"/>
        <w:rPr>
          <w:rFonts w:ascii="Arial" w:eastAsia="Arial" w:hAnsi="Arial" w:cs="Arial"/>
          <w:lang w:eastAsia="mk-MK"/>
        </w:rPr>
      </w:pPr>
      <w:r w:rsidRPr="00567055">
        <w:rPr>
          <w:rFonts w:ascii="Arial" w:eastAsia="Arial" w:hAnsi="Arial" w:cs="Arial"/>
          <w:lang w:val="mk-MK" w:eastAsia="mk-MK"/>
        </w:rPr>
        <w:t>1.1</w:t>
      </w:r>
      <w:r w:rsidRPr="00567055">
        <w:rPr>
          <w:rFonts w:ascii="Arial" w:eastAsia="Arial" w:hAnsi="Arial" w:cs="Arial"/>
          <w:lang w:eastAsia="mk-MK"/>
        </w:rPr>
        <w:t>Видови оценување и календар на оценување</w:t>
      </w:r>
    </w:p>
    <w:p w:rsidR="00F20B58" w:rsidRPr="00567055" w:rsidRDefault="00F20B58" w:rsidP="00F20B58">
      <w:pPr>
        <w:spacing w:after="0" w:line="240" w:lineRule="auto"/>
        <w:ind w:left="360"/>
        <w:rPr>
          <w:rFonts w:ascii="Arial" w:eastAsia="Arial" w:hAnsi="Arial" w:cs="Arial"/>
          <w:lang w:eastAsia="mk-MK"/>
        </w:rPr>
      </w:pPr>
      <w:r w:rsidRPr="00567055">
        <w:rPr>
          <w:rFonts w:ascii="Arial" w:eastAsia="Arial" w:hAnsi="Arial" w:cs="Arial"/>
          <w:lang w:val="mk-MK" w:eastAsia="mk-MK"/>
        </w:rPr>
        <w:t>1.2</w:t>
      </w:r>
      <w:r w:rsidRPr="00567055">
        <w:rPr>
          <w:rFonts w:ascii="Arial" w:eastAsia="Arial" w:hAnsi="Arial" w:cs="Arial"/>
          <w:lang w:eastAsia="mk-MK"/>
        </w:rPr>
        <w:t>Тим за следење, анализа и поддршка</w:t>
      </w:r>
    </w:p>
    <w:p w:rsidR="00F20B58" w:rsidRPr="00567055" w:rsidRDefault="00F20B58" w:rsidP="00F20B58">
      <w:pPr>
        <w:spacing w:after="0" w:line="240" w:lineRule="auto"/>
        <w:ind w:left="360"/>
        <w:rPr>
          <w:rFonts w:ascii="Arial" w:eastAsia="Arial" w:hAnsi="Arial" w:cs="Arial"/>
          <w:lang w:eastAsia="mk-MK"/>
        </w:rPr>
      </w:pPr>
      <w:r w:rsidRPr="00567055">
        <w:rPr>
          <w:rFonts w:ascii="Arial" w:eastAsia="Arial" w:hAnsi="Arial" w:cs="Arial"/>
          <w:lang w:val="mk-MK" w:eastAsia="mk-MK"/>
        </w:rPr>
        <w:t>1.3</w:t>
      </w:r>
      <w:r w:rsidRPr="00567055">
        <w:rPr>
          <w:rFonts w:ascii="Arial" w:eastAsia="Arial" w:hAnsi="Arial" w:cs="Arial"/>
          <w:lang w:eastAsia="mk-MK"/>
        </w:rPr>
        <w:t>Стручни посети за следење и вреднување на квалитетот на работата на образованиот кадар</w:t>
      </w:r>
    </w:p>
    <w:p w:rsidR="00F20B58" w:rsidRPr="00567055" w:rsidRDefault="00F20B58" w:rsidP="00F20B58">
      <w:pPr>
        <w:spacing w:after="0" w:line="240" w:lineRule="auto"/>
        <w:rPr>
          <w:rFonts w:ascii="Arial" w:eastAsia="Arial" w:hAnsi="Arial" w:cs="Arial"/>
          <w:lang w:eastAsia="mk-MK"/>
        </w:rPr>
      </w:pPr>
      <w:r w:rsidRPr="00567055">
        <w:rPr>
          <w:rFonts w:ascii="Arial" w:eastAsia="Arial" w:hAnsi="Arial" w:cs="Arial"/>
          <w:lang w:val="mk-MK" w:eastAsia="mk-MK"/>
        </w:rPr>
        <w:t xml:space="preserve">      1.4</w:t>
      </w:r>
      <w:r w:rsidRPr="00567055">
        <w:rPr>
          <w:rFonts w:ascii="Arial" w:eastAsia="Arial" w:hAnsi="Arial" w:cs="Arial"/>
          <w:lang w:eastAsia="mk-MK"/>
        </w:rPr>
        <w:t>Самоевалуација на училиштето</w:t>
      </w:r>
    </w:p>
    <w:p w:rsidR="00F20B58" w:rsidRPr="00567055" w:rsidRDefault="00F20B58" w:rsidP="00F20B58">
      <w:pPr>
        <w:spacing w:after="0" w:line="376" w:lineRule="auto"/>
        <w:rPr>
          <w:rFonts w:ascii="Arial" w:eastAsia="Arial" w:hAnsi="Arial" w:cs="Arial"/>
          <w:u w:val="single"/>
          <w:lang w:val="mk-MK" w:eastAsia="mk-MK"/>
        </w:rPr>
      </w:pPr>
    </w:p>
    <w:p w:rsidR="00F20B58" w:rsidRPr="00D3739E" w:rsidRDefault="00F20B58" w:rsidP="00F20B58">
      <w:pPr>
        <w:spacing w:after="0" w:line="376" w:lineRule="auto"/>
        <w:rPr>
          <w:rFonts w:ascii="Arial" w:eastAsia="Arial" w:hAnsi="Arial" w:cs="Arial"/>
          <w:b/>
          <w:u w:val="single"/>
          <w:lang w:val="mk-MK" w:eastAsia="mk-MK"/>
        </w:rPr>
      </w:pPr>
      <w:r w:rsidRPr="00D3739E">
        <w:rPr>
          <w:rFonts w:ascii="Arial" w:eastAsia="Arial" w:hAnsi="Arial" w:cs="Arial"/>
          <w:b/>
          <w:u w:val="single"/>
          <w:lang w:val="mk-MK" w:eastAsia="mk-MK"/>
        </w:rPr>
        <w:lastRenderedPageBreak/>
        <w:t xml:space="preserve">ТИМ – Деспина Паунова и Радмила Стефанова: </w:t>
      </w:r>
    </w:p>
    <w:p w:rsidR="00F20B58" w:rsidRPr="00567055" w:rsidRDefault="00F20B58" w:rsidP="00F20B58">
      <w:pPr>
        <w:spacing w:after="0" w:line="240" w:lineRule="auto"/>
        <w:ind w:left="142"/>
        <w:rPr>
          <w:rFonts w:ascii="Arial" w:eastAsia="Arial" w:hAnsi="Arial" w:cs="Arial"/>
          <w:lang w:eastAsia="mk-MK"/>
        </w:rPr>
      </w:pPr>
      <w:r w:rsidRPr="00567055">
        <w:rPr>
          <w:rFonts w:ascii="Arial" w:eastAsia="Arial" w:hAnsi="Arial" w:cs="Arial"/>
          <w:lang w:val="mk-MK" w:eastAsia="mk-MK"/>
        </w:rPr>
        <w:t>1.</w:t>
      </w:r>
      <w:r w:rsidRPr="00567055">
        <w:rPr>
          <w:rFonts w:ascii="Arial" w:eastAsia="Arial" w:hAnsi="Arial" w:cs="Arial"/>
          <w:lang w:eastAsia="mk-MK"/>
        </w:rPr>
        <w:t>Грижа за здравјето</w:t>
      </w:r>
    </w:p>
    <w:p w:rsidR="00F20B58" w:rsidRPr="00567055" w:rsidRDefault="00F20B58" w:rsidP="00F20B58">
      <w:pPr>
        <w:spacing w:after="0" w:line="240" w:lineRule="auto"/>
        <w:ind w:left="142"/>
        <w:rPr>
          <w:rFonts w:ascii="Arial" w:eastAsia="Arial" w:hAnsi="Arial" w:cs="Arial"/>
          <w:lang w:eastAsia="mk-MK"/>
        </w:rPr>
      </w:pPr>
      <w:r w:rsidRPr="00567055">
        <w:rPr>
          <w:rFonts w:ascii="Arial" w:eastAsia="Arial" w:hAnsi="Arial" w:cs="Arial"/>
          <w:lang w:val="mk-MK" w:eastAsia="mk-MK"/>
        </w:rPr>
        <w:t>1.1</w:t>
      </w:r>
      <w:r w:rsidRPr="00567055">
        <w:rPr>
          <w:rFonts w:ascii="Arial" w:eastAsia="Arial" w:hAnsi="Arial" w:cs="Arial"/>
          <w:lang w:eastAsia="mk-MK"/>
        </w:rPr>
        <w:t>Хигиена во училиштето</w:t>
      </w:r>
    </w:p>
    <w:p w:rsidR="00F20B58" w:rsidRPr="00567055" w:rsidRDefault="00F20B58" w:rsidP="00F20B58">
      <w:pPr>
        <w:spacing w:after="0" w:line="240" w:lineRule="auto"/>
        <w:ind w:left="142"/>
        <w:rPr>
          <w:rFonts w:ascii="Arial" w:eastAsia="Arial" w:hAnsi="Arial" w:cs="Arial"/>
          <w:lang w:eastAsia="mk-MK"/>
        </w:rPr>
      </w:pPr>
      <w:r w:rsidRPr="00567055">
        <w:rPr>
          <w:rFonts w:ascii="Arial" w:eastAsia="Arial" w:hAnsi="Arial" w:cs="Arial"/>
          <w:lang w:val="mk-MK" w:eastAsia="mk-MK"/>
        </w:rPr>
        <w:t>1.2</w:t>
      </w:r>
      <w:r w:rsidRPr="00567055">
        <w:rPr>
          <w:rFonts w:ascii="Arial" w:eastAsia="Arial" w:hAnsi="Arial" w:cs="Arial"/>
          <w:lang w:eastAsia="mk-MK"/>
        </w:rPr>
        <w:t>Систематски прегледи</w:t>
      </w:r>
    </w:p>
    <w:p w:rsidR="00F20B58" w:rsidRPr="00567055" w:rsidRDefault="00F20B58" w:rsidP="00F20B58">
      <w:pPr>
        <w:spacing w:after="0" w:line="240" w:lineRule="auto"/>
        <w:ind w:left="142"/>
        <w:rPr>
          <w:rFonts w:ascii="Arial" w:eastAsia="Arial" w:hAnsi="Arial" w:cs="Arial"/>
          <w:lang w:eastAsia="mk-MK"/>
        </w:rPr>
      </w:pPr>
      <w:r w:rsidRPr="00567055">
        <w:rPr>
          <w:rFonts w:ascii="Arial" w:eastAsia="Arial" w:hAnsi="Arial" w:cs="Arial"/>
          <w:lang w:val="mk-MK" w:eastAsia="mk-MK"/>
        </w:rPr>
        <w:t>1.3</w:t>
      </w:r>
      <w:r w:rsidRPr="00567055">
        <w:rPr>
          <w:rFonts w:ascii="Arial" w:eastAsia="Arial" w:hAnsi="Arial" w:cs="Arial"/>
          <w:lang w:eastAsia="mk-MK"/>
        </w:rPr>
        <w:t>Вакцинирање</w:t>
      </w:r>
    </w:p>
    <w:p w:rsidR="00F20B58" w:rsidRPr="00567055" w:rsidRDefault="00F20B58" w:rsidP="00F20B58">
      <w:pPr>
        <w:spacing w:after="0" w:line="240" w:lineRule="auto"/>
        <w:ind w:left="142"/>
        <w:rPr>
          <w:rFonts w:ascii="Arial" w:eastAsia="Arial" w:hAnsi="Arial" w:cs="Arial"/>
          <w:lang w:eastAsia="mk-MK"/>
        </w:rPr>
      </w:pPr>
      <w:r w:rsidRPr="00567055">
        <w:rPr>
          <w:rFonts w:ascii="Arial" w:eastAsia="Arial" w:hAnsi="Arial" w:cs="Arial"/>
          <w:lang w:val="mk-MK" w:eastAsia="mk-MK"/>
        </w:rPr>
        <w:t>1.4</w:t>
      </w:r>
      <w:r w:rsidRPr="00567055">
        <w:rPr>
          <w:rFonts w:ascii="Arial" w:eastAsia="Arial" w:hAnsi="Arial" w:cs="Arial"/>
          <w:lang w:eastAsia="mk-MK"/>
        </w:rPr>
        <w:t>Едукација за здрава исхрана – оброк во училиштето</w:t>
      </w:r>
    </w:p>
    <w:p w:rsidR="00F20B58" w:rsidRPr="00D3739E" w:rsidRDefault="00F20B58" w:rsidP="00F20B58">
      <w:pPr>
        <w:spacing w:after="0" w:line="376" w:lineRule="auto"/>
        <w:rPr>
          <w:rFonts w:ascii="Arial" w:eastAsia="Arial" w:hAnsi="Arial" w:cs="Arial"/>
          <w:b/>
          <w:u w:val="single"/>
          <w:lang w:val="mk-MK" w:eastAsia="mk-MK"/>
        </w:rPr>
      </w:pPr>
      <w:r w:rsidRPr="00D3739E">
        <w:rPr>
          <w:rFonts w:ascii="Arial" w:eastAsia="Arial" w:hAnsi="Arial" w:cs="Arial"/>
          <w:b/>
          <w:u w:val="single"/>
          <w:lang w:val="mk-MK" w:eastAsia="mk-MK"/>
        </w:rPr>
        <w:t xml:space="preserve">ТИМ - Викторија А.Голубова и Даниела Алексова : </w:t>
      </w:r>
    </w:p>
    <w:p w:rsidR="00F20B58" w:rsidRPr="00567055" w:rsidRDefault="00F20B58" w:rsidP="00F20B58">
      <w:pPr>
        <w:spacing w:after="0" w:line="240" w:lineRule="auto"/>
        <w:ind w:left="142"/>
        <w:rPr>
          <w:rFonts w:ascii="Arial" w:eastAsia="Arial" w:hAnsi="Arial" w:cs="Arial"/>
          <w:lang w:eastAsia="mk-MK"/>
        </w:rPr>
      </w:pPr>
      <w:r w:rsidRPr="00567055">
        <w:rPr>
          <w:rFonts w:ascii="Arial" w:eastAsia="Arial" w:hAnsi="Arial" w:cs="Arial"/>
          <w:lang w:val="mk-MK" w:eastAsia="mk-MK"/>
        </w:rPr>
        <w:t>1.</w:t>
      </w:r>
      <w:r w:rsidRPr="00567055">
        <w:rPr>
          <w:rFonts w:ascii="Arial" w:eastAsia="Arial" w:hAnsi="Arial" w:cs="Arial"/>
          <w:lang w:eastAsia="mk-MK"/>
        </w:rPr>
        <w:t>Училишна клима</w:t>
      </w:r>
    </w:p>
    <w:p w:rsidR="00F20B58" w:rsidRPr="00567055" w:rsidRDefault="00F20B58" w:rsidP="00F20B58">
      <w:pPr>
        <w:spacing w:after="0" w:line="240" w:lineRule="auto"/>
        <w:ind w:left="142"/>
        <w:rPr>
          <w:rFonts w:ascii="Arial" w:eastAsia="Arial" w:hAnsi="Arial" w:cs="Arial"/>
          <w:lang w:eastAsia="mk-MK"/>
        </w:rPr>
      </w:pPr>
      <w:r w:rsidRPr="00567055">
        <w:rPr>
          <w:rFonts w:ascii="Arial" w:eastAsia="Arial" w:hAnsi="Arial" w:cs="Arial"/>
          <w:lang w:val="mk-MK" w:eastAsia="mk-MK"/>
        </w:rPr>
        <w:t xml:space="preserve">1.2 </w:t>
      </w:r>
      <w:r w:rsidRPr="00567055">
        <w:rPr>
          <w:rFonts w:ascii="Arial" w:eastAsia="Arial" w:hAnsi="Arial" w:cs="Arial"/>
          <w:lang w:eastAsia="mk-MK"/>
        </w:rPr>
        <w:t>Дисциплина</w:t>
      </w:r>
    </w:p>
    <w:p w:rsidR="00F20B58" w:rsidRPr="00567055" w:rsidRDefault="00F20B58" w:rsidP="00F20B58">
      <w:pPr>
        <w:spacing w:after="0" w:line="240" w:lineRule="auto"/>
        <w:rPr>
          <w:rFonts w:ascii="Arial" w:eastAsia="Arial" w:hAnsi="Arial" w:cs="Arial"/>
          <w:lang w:eastAsia="mk-MK"/>
        </w:rPr>
      </w:pPr>
      <w:r w:rsidRPr="00567055">
        <w:rPr>
          <w:rFonts w:ascii="Arial" w:eastAsia="Arial" w:hAnsi="Arial" w:cs="Arial"/>
          <w:lang w:val="mk-MK" w:eastAsia="mk-MK"/>
        </w:rPr>
        <w:t xml:space="preserve">   1.3 </w:t>
      </w:r>
      <w:r w:rsidRPr="00567055">
        <w:rPr>
          <w:rFonts w:ascii="Arial" w:eastAsia="Arial" w:hAnsi="Arial" w:cs="Arial"/>
          <w:lang w:eastAsia="mk-MK"/>
        </w:rPr>
        <w:t>Естетско и функционално уредување на просторот во училиштето</w:t>
      </w:r>
    </w:p>
    <w:p w:rsidR="00F20B58" w:rsidRPr="00567055" w:rsidRDefault="00F20B58" w:rsidP="00F20B58">
      <w:pPr>
        <w:spacing w:after="0" w:line="240" w:lineRule="auto"/>
        <w:ind w:left="142"/>
        <w:rPr>
          <w:rFonts w:ascii="Arial" w:eastAsia="Arial" w:hAnsi="Arial" w:cs="Arial"/>
          <w:lang w:eastAsia="mk-MK"/>
        </w:rPr>
      </w:pPr>
      <w:r w:rsidRPr="00567055">
        <w:rPr>
          <w:rFonts w:ascii="Arial" w:eastAsia="Arial" w:hAnsi="Arial" w:cs="Arial"/>
          <w:lang w:val="mk-MK" w:eastAsia="mk-MK"/>
        </w:rPr>
        <w:t xml:space="preserve"> 1.4.</w:t>
      </w:r>
      <w:r w:rsidRPr="00567055">
        <w:rPr>
          <w:rFonts w:ascii="Arial" w:eastAsia="Arial" w:hAnsi="Arial" w:cs="Arial"/>
          <w:lang w:eastAsia="mk-MK"/>
        </w:rPr>
        <w:t>Етички кодекс</w:t>
      </w:r>
    </w:p>
    <w:p w:rsidR="00F20B58" w:rsidRPr="00567055" w:rsidRDefault="00F20B58" w:rsidP="00F20B58">
      <w:pPr>
        <w:spacing w:after="0" w:line="240" w:lineRule="auto"/>
        <w:rPr>
          <w:rFonts w:ascii="Arial" w:eastAsia="Arial" w:hAnsi="Arial" w:cs="Arial"/>
          <w:lang w:eastAsia="mk-MK"/>
        </w:rPr>
      </w:pPr>
      <w:r w:rsidRPr="00567055">
        <w:rPr>
          <w:rFonts w:ascii="Arial" w:eastAsia="Arial" w:hAnsi="Arial" w:cs="Arial"/>
          <w:lang w:val="mk-MK" w:eastAsia="mk-MK"/>
        </w:rPr>
        <w:t xml:space="preserve">   1.5.</w:t>
      </w:r>
      <w:r w:rsidRPr="00567055">
        <w:rPr>
          <w:rFonts w:ascii="Arial" w:eastAsia="Arial" w:hAnsi="Arial" w:cs="Arial"/>
          <w:lang w:eastAsia="mk-MK"/>
        </w:rPr>
        <w:t>Односи меѓу сите структури во училиштето</w:t>
      </w:r>
    </w:p>
    <w:p w:rsidR="00F20B58" w:rsidRPr="00567055" w:rsidRDefault="00F20B58" w:rsidP="00F20B58">
      <w:pPr>
        <w:spacing w:after="0" w:line="240" w:lineRule="auto"/>
        <w:rPr>
          <w:rFonts w:ascii="Arial" w:eastAsia="Arial" w:hAnsi="Arial" w:cs="Arial"/>
          <w:lang w:eastAsia="mk-MK"/>
        </w:rPr>
      </w:pPr>
      <w:r w:rsidRPr="00567055">
        <w:rPr>
          <w:rFonts w:ascii="Arial" w:eastAsia="Arial" w:hAnsi="Arial" w:cs="Arial"/>
          <w:lang w:val="mk-MK" w:eastAsia="mk-MK"/>
        </w:rPr>
        <w:t xml:space="preserve">    1.6.</w:t>
      </w:r>
      <w:r w:rsidRPr="00567055">
        <w:rPr>
          <w:rFonts w:ascii="Arial" w:eastAsia="Arial" w:hAnsi="Arial" w:cs="Arial"/>
          <w:lang w:eastAsia="mk-MK"/>
        </w:rPr>
        <w:t>Соработка на основното училиште со родителите/старателите</w:t>
      </w:r>
    </w:p>
    <w:p w:rsidR="00F20B58" w:rsidRPr="00567055" w:rsidRDefault="00F20B58" w:rsidP="00F20B58">
      <w:pPr>
        <w:spacing w:after="0" w:line="240" w:lineRule="auto"/>
        <w:rPr>
          <w:rFonts w:ascii="Arial" w:eastAsia="Arial" w:hAnsi="Arial" w:cs="Arial"/>
          <w:lang w:eastAsia="mk-MK"/>
        </w:rPr>
      </w:pPr>
      <w:r w:rsidRPr="00567055">
        <w:rPr>
          <w:rFonts w:ascii="Arial" w:eastAsia="Arial" w:hAnsi="Arial" w:cs="Arial"/>
          <w:lang w:val="mk-MK" w:eastAsia="mk-MK"/>
        </w:rPr>
        <w:t xml:space="preserve">    1.7.</w:t>
      </w:r>
      <w:r w:rsidRPr="00567055">
        <w:rPr>
          <w:rFonts w:ascii="Arial" w:eastAsia="Arial" w:hAnsi="Arial" w:cs="Arial"/>
          <w:lang w:eastAsia="mk-MK"/>
        </w:rPr>
        <w:t>Вклученост на родителите/старателите во животот и работата на училиштето</w:t>
      </w:r>
    </w:p>
    <w:p w:rsidR="00F20B58" w:rsidRPr="00567055" w:rsidRDefault="00F20B58" w:rsidP="00F20B58">
      <w:pPr>
        <w:spacing w:after="0" w:line="240" w:lineRule="auto"/>
        <w:rPr>
          <w:rFonts w:ascii="Arial" w:eastAsia="Arial" w:hAnsi="Arial" w:cs="Arial"/>
          <w:lang w:eastAsia="mk-MK"/>
        </w:rPr>
      </w:pPr>
      <w:r w:rsidRPr="00567055">
        <w:rPr>
          <w:rFonts w:ascii="Arial" w:eastAsia="Arial" w:hAnsi="Arial" w:cs="Arial"/>
          <w:lang w:val="mk-MK" w:eastAsia="mk-MK"/>
        </w:rPr>
        <w:t xml:space="preserve">    1.8.</w:t>
      </w:r>
      <w:r w:rsidRPr="00567055">
        <w:rPr>
          <w:rFonts w:ascii="Arial" w:eastAsia="Arial" w:hAnsi="Arial" w:cs="Arial"/>
          <w:lang w:eastAsia="mk-MK"/>
        </w:rPr>
        <w:t>Вклученост на родителите/старателите во процесот на учење и воннаставните активности</w:t>
      </w:r>
    </w:p>
    <w:p w:rsidR="00F20B58" w:rsidRPr="00567055" w:rsidRDefault="00F20B58" w:rsidP="00F20B58">
      <w:pPr>
        <w:spacing w:after="0" w:line="240" w:lineRule="auto"/>
        <w:rPr>
          <w:rFonts w:ascii="Arial" w:eastAsia="Arial" w:hAnsi="Arial" w:cs="Arial"/>
          <w:lang w:eastAsia="mk-MK"/>
        </w:rPr>
      </w:pPr>
      <w:r w:rsidRPr="00567055">
        <w:rPr>
          <w:rFonts w:ascii="Arial" w:eastAsia="Arial" w:hAnsi="Arial" w:cs="Arial"/>
          <w:lang w:val="mk-MK" w:eastAsia="mk-MK"/>
        </w:rPr>
        <w:t xml:space="preserve">    2.</w:t>
      </w:r>
      <w:r w:rsidRPr="00567055">
        <w:rPr>
          <w:rFonts w:ascii="Arial" w:eastAsia="Arial" w:hAnsi="Arial" w:cs="Arial"/>
          <w:lang w:eastAsia="mk-MK"/>
        </w:rPr>
        <w:t>Едукација на родителите/старателите</w:t>
      </w:r>
    </w:p>
    <w:p w:rsidR="00F20B58" w:rsidRPr="00D3739E" w:rsidRDefault="00F20B58" w:rsidP="00F20B58">
      <w:pPr>
        <w:spacing w:after="0" w:line="376" w:lineRule="auto"/>
        <w:rPr>
          <w:rFonts w:ascii="Arial" w:eastAsia="Arial" w:hAnsi="Arial" w:cs="Arial"/>
          <w:b/>
          <w:u w:val="single"/>
          <w:lang w:eastAsia="mk-MK"/>
        </w:rPr>
      </w:pPr>
      <w:r w:rsidRPr="00D3739E">
        <w:rPr>
          <w:rFonts w:ascii="Arial" w:eastAsia="Arial" w:hAnsi="Arial" w:cs="Arial"/>
          <w:b/>
          <w:u w:val="single"/>
          <w:lang w:val="mk-MK" w:eastAsia="mk-MK"/>
        </w:rPr>
        <w:t>ТИМ –Тони Наумов и Мартина Горгиева:</w:t>
      </w:r>
    </w:p>
    <w:p w:rsidR="00F20B58" w:rsidRDefault="00F20B58" w:rsidP="00F20B58">
      <w:pPr>
        <w:spacing w:after="0" w:line="240" w:lineRule="auto"/>
        <w:ind w:left="142"/>
        <w:rPr>
          <w:rFonts w:ascii="Arial" w:eastAsia="Arial" w:hAnsi="Arial" w:cs="Arial"/>
          <w:lang w:val="mk-MK" w:eastAsia="mk-MK"/>
        </w:rPr>
      </w:pPr>
      <w:r w:rsidRPr="00567055">
        <w:rPr>
          <w:rFonts w:ascii="Arial" w:eastAsia="Arial" w:hAnsi="Arial" w:cs="Arial"/>
          <w:lang w:val="mk-MK" w:eastAsia="mk-MK"/>
        </w:rPr>
        <w:t>1.</w:t>
      </w:r>
      <w:r w:rsidRPr="00567055">
        <w:rPr>
          <w:rFonts w:ascii="Arial" w:eastAsia="Arial" w:hAnsi="Arial" w:cs="Arial"/>
          <w:lang w:eastAsia="mk-MK"/>
        </w:rPr>
        <w:t>Комуникација со јавноста и промоција на основното училиште</w:t>
      </w:r>
    </w:p>
    <w:p w:rsidR="00F20B58" w:rsidRDefault="00F20B58" w:rsidP="00F20B58">
      <w:pPr>
        <w:spacing w:after="0" w:line="240" w:lineRule="auto"/>
        <w:ind w:left="142"/>
        <w:rPr>
          <w:rFonts w:ascii="Arial" w:eastAsia="Arial" w:hAnsi="Arial" w:cs="Arial"/>
          <w:lang w:val="mk-MK" w:eastAsia="mk-MK"/>
        </w:rPr>
      </w:pPr>
    </w:p>
    <w:p w:rsidR="00F20B58" w:rsidRDefault="00F20B58" w:rsidP="00D3739E">
      <w:pPr>
        <w:spacing w:after="0" w:line="240" w:lineRule="auto"/>
        <w:rPr>
          <w:rFonts w:ascii="Arial" w:eastAsia="Arial" w:hAnsi="Arial" w:cs="Arial"/>
          <w:lang w:val="mk-MK" w:eastAsia="mk-MK"/>
        </w:rPr>
      </w:pPr>
    </w:p>
    <w:p w:rsidR="00F20B58" w:rsidRDefault="00F20B58" w:rsidP="00F20B58">
      <w:pPr>
        <w:spacing w:after="0" w:line="240" w:lineRule="auto"/>
        <w:ind w:left="142"/>
        <w:rPr>
          <w:rFonts w:ascii="Arial" w:eastAsia="Arial" w:hAnsi="Arial" w:cs="Arial"/>
          <w:lang w:val="mk-MK" w:eastAsia="mk-MK"/>
        </w:rPr>
      </w:pPr>
      <w:r>
        <w:rPr>
          <w:rFonts w:ascii="Arial" w:eastAsia="Arial" w:hAnsi="Arial" w:cs="Arial"/>
          <w:lang w:val="mk-MK" w:eastAsia="mk-MK"/>
        </w:rPr>
        <w:t>АКТИВИ НА НИВО НА УЧИЛИШТЕ-Претседатели</w:t>
      </w:r>
      <w:r>
        <w:rPr>
          <w:rFonts w:ascii="Arial" w:eastAsia="Arial" w:hAnsi="Arial" w:cs="Arial"/>
          <w:lang w:eastAsia="mk-MK"/>
        </w:rPr>
        <w:t>:</w:t>
      </w:r>
      <w:r>
        <w:rPr>
          <w:rFonts w:ascii="Arial" w:eastAsia="Arial" w:hAnsi="Arial" w:cs="Arial"/>
          <w:lang w:eastAsia="mk-MK"/>
        </w:rPr>
        <w:br/>
      </w:r>
      <w:r>
        <w:rPr>
          <w:rFonts w:ascii="Arial" w:eastAsia="Arial" w:hAnsi="Arial" w:cs="Arial"/>
          <w:lang w:val="mk-MK" w:eastAsia="mk-MK"/>
        </w:rPr>
        <w:t>Одде</w:t>
      </w:r>
      <w:r w:rsidR="00374E22">
        <w:rPr>
          <w:rFonts w:ascii="Arial" w:eastAsia="Arial" w:hAnsi="Arial" w:cs="Arial"/>
          <w:lang w:val="mk-MK" w:eastAsia="mk-MK"/>
        </w:rPr>
        <w:t>ленска настава- Јагода Митева</w:t>
      </w:r>
      <w:r>
        <w:rPr>
          <w:rFonts w:ascii="Arial" w:eastAsia="Arial" w:hAnsi="Arial" w:cs="Arial"/>
          <w:lang w:val="mk-MK" w:eastAsia="mk-MK"/>
        </w:rPr>
        <w:br/>
        <w:t>Опште</w:t>
      </w:r>
      <w:r w:rsidR="00374E22">
        <w:rPr>
          <w:rFonts w:ascii="Arial" w:eastAsia="Arial" w:hAnsi="Arial" w:cs="Arial"/>
          <w:lang w:val="mk-MK" w:eastAsia="mk-MK"/>
        </w:rPr>
        <w:t>ствени науки- Христина Богданска</w:t>
      </w:r>
      <w:r>
        <w:rPr>
          <w:rFonts w:ascii="Arial" w:eastAsia="Arial" w:hAnsi="Arial" w:cs="Arial"/>
          <w:lang w:val="mk-MK" w:eastAsia="mk-MK"/>
        </w:rPr>
        <w:br/>
        <w:t>Стран</w:t>
      </w:r>
      <w:r w:rsidR="00374E22">
        <w:rPr>
          <w:rFonts w:ascii="Arial" w:eastAsia="Arial" w:hAnsi="Arial" w:cs="Arial"/>
          <w:lang w:val="mk-MK" w:eastAsia="mk-MK"/>
        </w:rPr>
        <w:t>ски јазици- Катерина Стојановска</w:t>
      </w:r>
      <w:r>
        <w:rPr>
          <w:rFonts w:ascii="Arial" w:eastAsia="Arial" w:hAnsi="Arial" w:cs="Arial"/>
          <w:lang w:val="mk-MK" w:eastAsia="mk-MK"/>
        </w:rPr>
        <w:br/>
        <w:t>Природни науки- Зоран Трајанов</w:t>
      </w:r>
      <w:r>
        <w:rPr>
          <w:rFonts w:ascii="Arial" w:eastAsia="Arial" w:hAnsi="Arial" w:cs="Arial"/>
          <w:lang w:val="mk-MK" w:eastAsia="mk-MK"/>
        </w:rPr>
        <w:br/>
        <w:t>Вештини(ФЗО,Ликовно и Музичко)- Илија Кикиритков</w:t>
      </w:r>
      <w:r>
        <w:rPr>
          <w:rFonts w:ascii="Arial" w:eastAsia="Arial" w:hAnsi="Arial" w:cs="Arial"/>
          <w:lang w:val="mk-MK" w:eastAsia="mk-MK"/>
        </w:rPr>
        <w:br/>
        <w:t>Матетматика/Информатика/ТО Силвана Ј.Бинова</w:t>
      </w:r>
    </w:p>
    <w:p w:rsidR="00F20B58" w:rsidRDefault="00F20B58" w:rsidP="00F20B58">
      <w:pPr>
        <w:spacing w:after="0" w:line="240" w:lineRule="auto"/>
        <w:ind w:left="142"/>
        <w:rPr>
          <w:rFonts w:ascii="Arial" w:eastAsia="Arial" w:hAnsi="Arial" w:cs="Arial"/>
          <w:lang w:val="mk-MK" w:eastAsia="mk-MK"/>
        </w:rPr>
      </w:pPr>
    </w:p>
    <w:p w:rsidR="00F20B58" w:rsidRDefault="00F20B58" w:rsidP="00F20B58">
      <w:pPr>
        <w:spacing w:after="0" w:line="240" w:lineRule="auto"/>
        <w:ind w:left="142"/>
        <w:rPr>
          <w:rFonts w:ascii="Arial" w:eastAsia="Arial" w:hAnsi="Arial" w:cs="Arial"/>
          <w:lang w:val="mk-MK" w:eastAsia="mk-MK"/>
        </w:rPr>
      </w:pPr>
    </w:p>
    <w:p w:rsidR="00F20B58" w:rsidRPr="008608CD" w:rsidRDefault="00F20B58" w:rsidP="00F20B58">
      <w:pPr>
        <w:spacing w:after="0" w:line="240" w:lineRule="auto"/>
        <w:ind w:left="142"/>
        <w:rPr>
          <w:rFonts w:ascii="Arial" w:eastAsia="Arial" w:hAnsi="Arial" w:cs="Arial"/>
          <w:lang w:val="mk-MK" w:eastAsia="mk-MK"/>
        </w:rPr>
      </w:pPr>
    </w:p>
    <w:p w:rsidR="00F20B58" w:rsidRPr="00971332" w:rsidRDefault="00F20B58" w:rsidP="00F20B58">
      <w:pPr>
        <w:spacing w:after="0" w:line="240" w:lineRule="auto"/>
        <w:ind w:left="142"/>
        <w:rPr>
          <w:rFonts w:ascii="Arial" w:eastAsia="Arial" w:hAnsi="Arial" w:cs="Arial"/>
          <w:lang w:eastAsia="mk-MK"/>
        </w:rPr>
      </w:pPr>
    </w:p>
    <w:p w:rsidR="00F20B58" w:rsidRPr="00F20B58" w:rsidRDefault="00F20B58" w:rsidP="00F20B58">
      <w:pPr>
        <w:spacing w:after="0" w:line="240" w:lineRule="auto"/>
        <w:ind w:left="142"/>
        <w:rPr>
          <w:rFonts w:ascii="Arial" w:eastAsia="Arial" w:hAnsi="Arial" w:cs="Arial"/>
          <w:lang w:val="mk-MK" w:eastAsia="mk-MK"/>
        </w:rPr>
      </w:pPr>
    </w:p>
    <w:p w:rsidR="00720445" w:rsidRDefault="00720445" w:rsidP="00B157A7">
      <w:pPr>
        <w:jc w:val="both"/>
        <w:rPr>
          <w:rFonts w:ascii="Arial" w:hAnsi="Arial" w:cs="Arial"/>
          <w:color w:val="000000"/>
          <w:lang w:val="mk-MK"/>
        </w:rPr>
      </w:pPr>
    </w:p>
    <w:p w:rsidR="00720445" w:rsidRPr="002A6679" w:rsidRDefault="00720445" w:rsidP="00B157A7">
      <w:pPr>
        <w:jc w:val="both"/>
        <w:rPr>
          <w:rFonts w:ascii="Arial" w:hAnsi="Arial" w:cs="Arial"/>
          <w:color w:val="000000"/>
          <w:lang w:val="mk-MK"/>
        </w:rPr>
      </w:pPr>
    </w:p>
    <w:sectPr w:rsidR="00720445" w:rsidRPr="002A6679" w:rsidSect="002A2D90">
      <w:footerReference w:type="default" r:id="rId2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2F9" w:rsidRDefault="006332F9">
      <w:pPr>
        <w:spacing w:after="0" w:line="240" w:lineRule="auto"/>
      </w:pPr>
      <w:r>
        <w:separator/>
      </w:r>
    </w:p>
  </w:endnote>
  <w:endnote w:type="continuationSeparator" w:id="0">
    <w:p w:rsidR="006332F9" w:rsidRDefault="00633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Helvetica Neue">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DejaVu Sans">
    <w:altName w:val="Times New Roman"/>
    <w:charset w:val="00"/>
    <w:family w:val="auto"/>
    <w:pitch w:val="default"/>
  </w:font>
  <w:font w:name="Times">
    <w:panose1 w:val="02020603050405020304"/>
    <w:charset w:val="CC"/>
    <w:family w:val="roman"/>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OpenSymbol">
    <w:altName w:val="MS Gothic"/>
    <w:charset w:val="80"/>
    <w:family w:val="auto"/>
    <w:pitch w:val="default"/>
  </w:font>
  <w:font w:name="MAC C Times">
    <w:charset w:val="00"/>
    <w:family w:val="roman"/>
    <w:pitch w:val="variable"/>
    <w:sig w:usb0="00000087" w:usb1="00000000" w:usb2="00000000" w:usb3="00000000" w:csb0="0000001B" w:csb1="00000000"/>
  </w:font>
  <w:font w:name="Macedonian Tms">
    <w:charset w:val="00"/>
    <w:family w:val="roman"/>
    <w:pitch w:val="variable"/>
    <w:sig w:usb0="00000003" w:usb1="00000000" w:usb2="00000000" w:usb3="00000000" w:csb0="00000001" w:csb1="00000000"/>
  </w:font>
  <w:font w:name="Droid Sans">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MT">
    <w:altName w:val="Times New Roman"/>
    <w:charset w:val="00"/>
    <w:family w:val="swiss"/>
    <w:pitch w:val="default"/>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UnBatang">
    <w:altName w:val="Malgun Gothic Semilight"/>
    <w:charset w:val="88"/>
    <w:family w:val="swiss"/>
    <w:pitch w:val="variable"/>
    <w:sig w:usb0="00000000" w:usb1="28880000" w:usb2="00000006" w:usb3="00000000" w:csb0="00100000" w:csb1="00000000"/>
  </w:font>
  <w:font w:name="Makedonski Tajms">
    <w:altName w:val="Courier New"/>
    <w:charset w:val="00"/>
    <w:family w:val="roman"/>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52E" w:rsidRDefault="007E052E">
    <w:pPr>
      <w:pStyle w:val="Footer"/>
      <w:jc w:val="right"/>
    </w:pPr>
    <w:r>
      <w:fldChar w:fldCharType="begin"/>
    </w:r>
    <w:r>
      <w:instrText xml:space="preserve"> PAGE   \* MERGEFORMAT </w:instrText>
    </w:r>
    <w:r>
      <w:fldChar w:fldCharType="separate"/>
    </w:r>
    <w:r w:rsidR="00C60583">
      <w:rPr>
        <w:noProof/>
      </w:rPr>
      <w:t>161</w:t>
    </w:r>
    <w:r>
      <w:rPr>
        <w:noProof/>
      </w:rPr>
      <w:fldChar w:fldCharType="end"/>
    </w:r>
  </w:p>
  <w:p w:rsidR="007E052E" w:rsidRDefault="007E05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2F9" w:rsidRDefault="006332F9">
      <w:pPr>
        <w:spacing w:after="0" w:line="240" w:lineRule="auto"/>
      </w:pPr>
      <w:r>
        <w:separator/>
      </w:r>
    </w:p>
  </w:footnote>
  <w:footnote w:type="continuationSeparator" w:id="0">
    <w:p w:rsidR="006332F9" w:rsidRDefault="006332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4pt;height:11.4pt" o:bullet="t">
        <v:imagedata r:id="rId1" o:title="mso10D7"/>
      </v:shape>
    </w:pict>
  </w:numPicBullet>
  <w:abstractNum w:abstractNumId="0" w15:restartNumberingAfterBreak="0">
    <w:nsid w:val="FFFFFFFE"/>
    <w:multiLevelType w:val="singleLevel"/>
    <w:tmpl w:val="332EBCE4"/>
    <w:lvl w:ilvl="0">
      <w:numFmt w:val="bullet"/>
      <w:lvlText w:val="*"/>
      <w:lvlJc w:val="left"/>
    </w:lvl>
  </w:abstractNum>
  <w:abstractNum w:abstractNumId="1" w15:restartNumberingAfterBreak="0">
    <w:nsid w:val="00000001"/>
    <w:multiLevelType w:val="singleLevel"/>
    <w:tmpl w:val="00000001"/>
    <w:name w:val="WW8Num3"/>
    <w:lvl w:ilvl="0">
      <w:start w:val="1"/>
      <w:numFmt w:val="bullet"/>
      <w:lvlText w:val=""/>
      <w:lvlJc w:val="left"/>
      <w:pPr>
        <w:tabs>
          <w:tab w:val="num" w:pos="0"/>
        </w:tabs>
        <w:ind w:left="1080" w:hanging="360"/>
      </w:pPr>
      <w:rPr>
        <w:rFonts w:ascii="Symbol" w:hAnsi="Symbol"/>
      </w:rPr>
    </w:lvl>
  </w:abstractNum>
  <w:abstractNum w:abstractNumId="2" w15:restartNumberingAfterBreak="0">
    <w:nsid w:val="00000002"/>
    <w:multiLevelType w:val="multilevel"/>
    <w:tmpl w:val="D10A104E"/>
    <w:lvl w:ilvl="0">
      <w:numFmt w:val="bullet"/>
      <w:lvlText w:val="-"/>
      <w:lvlJc w:val="left"/>
      <w:pPr>
        <w:tabs>
          <w:tab w:val="num" w:pos="-294"/>
        </w:tabs>
        <w:ind w:left="786" w:hanging="360"/>
      </w:pPr>
      <w:rPr>
        <w:rFonts w:ascii="Arial" w:hAnsi="Arial" w:cs="Arial"/>
      </w:rPr>
    </w:lvl>
    <w:lvl w:ilvl="1">
      <w:start w:val="1"/>
      <w:numFmt w:val="bullet"/>
      <w:lvlText w:val=""/>
      <w:lvlJc w:val="left"/>
      <w:pPr>
        <w:tabs>
          <w:tab w:val="num" w:pos="0"/>
        </w:tabs>
        <w:ind w:left="1800" w:hanging="360"/>
      </w:pPr>
      <w:rPr>
        <w:rFonts w:ascii="Symbol" w:hAnsi="Symbol" w:cs="Courier New" w:hint="default"/>
        <w:color w:val="FF0000"/>
        <w:u w:color="000000"/>
      </w:rPr>
    </w:lvl>
    <w:lvl w:ilvl="2">
      <w:start w:val="1"/>
      <w:numFmt w:val="bullet"/>
      <w:lvlText w:val=""/>
      <w:lvlJc w:val="left"/>
      <w:pPr>
        <w:tabs>
          <w:tab w:val="num" w:pos="0"/>
        </w:tabs>
        <w:ind w:left="2520" w:hanging="360"/>
      </w:pPr>
      <w:rPr>
        <w:rFonts w:ascii="Wingdings" w:hAnsi="Wingdings"/>
        <w:color w:val="FF0000"/>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3" w15:restartNumberingAfterBreak="0">
    <w:nsid w:val="00000003"/>
    <w:multiLevelType w:val="singleLevel"/>
    <w:tmpl w:val="00000003"/>
    <w:name w:val="WW8Num6"/>
    <w:lvl w:ilvl="0">
      <w:start w:val="1"/>
      <w:numFmt w:val="decimal"/>
      <w:lvlText w:val="%1."/>
      <w:lvlJc w:val="left"/>
      <w:pPr>
        <w:tabs>
          <w:tab w:val="num" w:pos="0"/>
        </w:tabs>
        <w:ind w:left="750" w:hanging="360"/>
      </w:pPr>
    </w:lvl>
  </w:abstractNum>
  <w:abstractNum w:abstractNumId="4" w15:restartNumberingAfterBreak="0">
    <w:nsid w:val="00000005"/>
    <w:multiLevelType w:val="singleLevel"/>
    <w:tmpl w:val="00000005"/>
    <w:name w:val="WW8Num9"/>
    <w:lvl w:ilvl="0">
      <w:start w:val="1"/>
      <w:numFmt w:val="bullet"/>
      <w:lvlText w:val=""/>
      <w:lvlJc w:val="left"/>
      <w:pPr>
        <w:tabs>
          <w:tab w:val="num" w:pos="0"/>
        </w:tabs>
        <w:ind w:left="1080" w:hanging="360"/>
      </w:pPr>
      <w:rPr>
        <w:rFonts w:ascii="Symbol" w:hAnsi="Symbol"/>
      </w:rPr>
    </w:lvl>
  </w:abstractNum>
  <w:abstractNum w:abstractNumId="5" w15:restartNumberingAfterBreak="0">
    <w:nsid w:val="0000001F"/>
    <w:multiLevelType w:val="hybridMultilevel"/>
    <w:tmpl w:val="2A6AD9BE"/>
    <w:lvl w:ilvl="0" w:tplc="E606F428">
      <w:start w:val="5888"/>
      <w:numFmt w:val="decimal"/>
      <w:lvlText w:val=""/>
      <w:lvlJc w:val="left"/>
    </w:lvl>
    <w:lvl w:ilvl="1" w:tplc="51EADA58">
      <w:start w:val="5888"/>
      <w:numFmt w:val="decimal"/>
      <w:lvlText w:val=""/>
      <w:lvlJc w:val="left"/>
    </w:lvl>
    <w:lvl w:ilvl="2" w:tplc="DD3E1914">
      <w:start w:val="5888"/>
      <w:numFmt w:val="decimal"/>
      <w:lvlText w:val=""/>
      <w:lvlJc w:val="left"/>
    </w:lvl>
    <w:lvl w:ilvl="3" w:tplc="6FD82C70">
      <w:start w:val="5888"/>
      <w:numFmt w:val="decimal"/>
      <w:lvlText w:null="1"/>
      <w:lvlJc w:val="left"/>
    </w:lvl>
    <w:lvl w:ilvl="4" w:tplc="1E6454E6">
      <w:start w:val="23"/>
      <w:numFmt w:val="decimal"/>
      <w:lvlText w:val=""/>
      <w:lvlJc w:val="left"/>
    </w:lvl>
    <w:lvl w:ilvl="5" w:tplc="62E67B8A">
      <w:start w:val="23"/>
      <w:numFmt w:val="decimal"/>
      <w:lvlText w:val=""/>
      <w:lvlJc w:val="left"/>
    </w:lvl>
    <w:lvl w:ilvl="6" w:tplc="DFBA99B8">
      <w:start w:val="23"/>
      <w:numFmt w:val="decimal"/>
      <w:lvlText w:val=""/>
      <w:lvlJc w:val="left"/>
    </w:lvl>
    <w:lvl w:ilvl="7" w:tplc="96B071B0">
      <w:start w:val="23"/>
      <w:numFmt w:val="decimal"/>
      <w:lvlText w:val=""/>
      <w:lvlJc w:val="left"/>
    </w:lvl>
    <w:lvl w:ilvl="8" w:tplc="D13A560C">
      <w:start w:val="23"/>
      <w:numFmt w:val="decimal"/>
      <w:lvlText w:val=""/>
      <w:lvlJc w:val="left"/>
    </w:lvl>
  </w:abstractNum>
  <w:abstractNum w:abstractNumId="6" w15:restartNumberingAfterBreak="0">
    <w:nsid w:val="04487E38"/>
    <w:multiLevelType w:val="hybridMultilevel"/>
    <w:tmpl w:val="D7A8E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94411A"/>
    <w:multiLevelType w:val="hybridMultilevel"/>
    <w:tmpl w:val="E65E6588"/>
    <w:lvl w:ilvl="0" w:tplc="3BE63A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6F8128A"/>
    <w:multiLevelType w:val="multilevel"/>
    <w:tmpl w:val="EB4A3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415E2A"/>
    <w:multiLevelType w:val="multilevel"/>
    <w:tmpl w:val="61A80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6C5675"/>
    <w:multiLevelType w:val="hybridMultilevel"/>
    <w:tmpl w:val="D9A8C504"/>
    <w:lvl w:ilvl="0" w:tplc="DE840F4A">
      <w:numFmt w:val="bullet"/>
      <w:lvlText w:val="-"/>
      <w:lvlJc w:val="left"/>
      <w:pPr>
        <w:ind w:left="1440" w:hanging="360"/>
      </w:pPr>
      <w:rPr>
        <w:rFonts w:ascii="Arial" w:eastAsiaTheme="minorEastAsia" w:hAnsi="Arial" w:cs="Aria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11" w15:restartNumberingAfterBreak="0">
    <w:nsid w:val="0968024B"/>
    <w:multiLevelType w:val="multilevel"/>
    <w:tmpl w:val="4F782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AD2322"/>
    <w:multiLevelType w:val="multilevel"/>
    <w:tmpl w:val="0DE08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246933"/>
    <w:multiLevelType w:val="multilevel"/>
    <w:tmpl w:val="37F4E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DF1FEC"/>
    <w:multiLevelType w:val="multilevel"/>
    <w:tmpl w:val="A106E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6B2A6D"/>
    <w:multiLevelType w:val="hybridMultilevel"/>
    <w:tmpl w:val="C3A06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32375E"/>
    <w:multiLevelType w:val="hybridMultilevel"/>
    <w:tmpl w:val="66705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574A2F"/>
    <w:multiLevelType w:val="hybridMultilevel"/>
    <w:tmpl w:val="AEEC2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570114"/>
    <w:multiLevelType w:val="hybridMultilevel"/>
    <w:tmpl w:val="AFA28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345C2D"/>
    <w:multiLevelType w:val="multilevel"/>
    <w:tmpl w:val="DCFE9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0545EA0"/>
    <w:multiLevelType w:val="hybridMultilevel"/>
    <w:tmpl w:val="A41C70F4"/>
    <w:lvl w:ilvl="0" w:tplc="042F000B">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1" w15:restartNumberingAfterBreak="0">
    <w:nsid w:val="20EC3634"/>
    <w:multiLevelType w:val="hybridMultilevel"/>
    <w:tmpl w:val="D31C720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615812"/>
    <w:multiLevelType w:val="hybridMultilevel"/>
    <w:tmpl w:val="FF06188C"/>
    <w:lvl w:ilvl="0" w:tplc="52D2CB84">
      <w:start w:val="1"/>
      <w:numFmt w:val="bullet"/>
      <w:lvlText w:val="-"/>
      <w:lvlJc w:val="left"/>
      <w:pPr>
        <w:ind w:left="720" w:hanging="360"/>
      </w:pPr>
      <w:rPr>
        <w:rFonts w:ascii="Arial" w:eastAsia="Calibri" w:hAnsi="Arial" w:cs="Aria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3" w15:restartNumberingAfterBreak="0">
    <w:nsid w:val="2555763D"/>
    <w:multiLevelType w:val="multilevel"/>
    <w:tmpl w:val="B73C0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569600C"/>
    <w:multiLevelType w:val="multilevel"/>
    <w:tmpl w:val="FC48239E"/>
    <w:styleLink w:val="WW8Num2"/>
    <w:lvl w:ilvl="0">
      <w:numFmt w:val="bullet"/>
      <w:lvlText w:val=""/>
      <w:lvlJc w:val="left"/>
      <w:pPr>
        <w:ind w:left="720" w:hanging="360"/>
      </w:pPr>
      <w:rPr>
        <w:rFonts w:ascii="Wingdings" w:hAnsi="Wingding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25B260BF"/>
    <w:multiLevelType w:val="hybridMultilevel"/>
    <w:tmpl w:val="B5446C84"/>
    <w:styleLink w:val="WW8Num21"/>
    <w:lvl w:ilvl="0" w:tplc="D424E258">
      <w:start w:val="1"/>
      <w:numFmt w:val="bullet"/>
      <w:lvlText w:val=""/>
      <w:lvlJc w:val="left"/>
      <w:pPr>
        <w:ind w:left="1416" w:hanging="360"/>
      </w:pPr>
      <w:rPr>
        <w:rFonts w:ascii="Symbol" w:hAnsi="Symbol" w:hint="default"/>
      </w:rPr>
    </w:lvl>
    <w:lvl w:ilvl="1" w:tplc="F00482F2" w:tentative="1">
      <w:start w:val="1"/>
      <w:numFmt w:val="bullet"/>
      <w:lvlText w:val="o"/>
      <w:lvlJc w:val="left"/>
      <w:pPr>
        <w:ind w:left="2136" w:hanging="360"/>
      </w:pPr>
      <w:rPr>
        <w:rFonts w:ascii="Courier New" w:hAnsi="Courier New" w:cs="Courier New" w:hint="default"/>
      </w:rPr>
    </w:lvl>
    <w:lvl w:ilvl="2" w:tplc="26C49C44" w:tentative="1">
      <w:start w:val="1"/>
      <w:numFmt w:val="bullet"/>
      <w:lvlText w:val=""/>
      <w:lvlJc w:val="left"/>
      <w:pPr>
        <w:ind w:left="2856" w:hanging="360"/>
      </w:pPr>
      <w:rPr>
        <w:rFonts w:ascii="Wingdings" w:hAnsi="Wingdings" w:hint="default"/>
      </w:rPr>
    </w:lvl>
    <w:lvl w:ilvl="3" w:tplc="58CA9498" w:tentative="1">
      <w:start w:val="1"/>
      <w:numFmt w:val="bullet"/>
      <w:lvlText w:val=""/>
      <w:lvlJc w:val="left"/>
      <w:pPr>
        <w:ind w:left="3576" w:hanging="360"/>
      </w:pPr>
      <w:rPr>
        <w:rFonts w:ascii="Symbol" w:hAnsi="Symbol" w:hint="default"/>
      </w:rPr>
    </w:lvl>
    <w:lvl w:ilvl="4" w:tplc="19B2098A" w:tentative="1">
      <w:start w:val="1"/>
      <w:numFmt w:val="bullet"/>
      <w:lvlText w:val="o"/>
      <w:lvlJc w:val="left"/>
      <w:pPr>
        <w:ind w:left="4296" w:hanging="360"/>
      </w:pPr>
      <w:rPr>
        <w:rFonts w:ascii="Courier New" w:hAnsi="Courier New" w:cs="Courier New" w:hint="default"/>
      </w:rPr>
    </w:lvl>
    <w:lvl w:ilvl="5" w:tplc="3CB8C796" w:tentative="1">
      <w:start w:val="1"/>
      <w:numFmt w:val="bullet"/>
      <w:lvlText w:val=""/>
      <w:lvlJc w:val="left"/>
      <w:pPr>
        <w:ind w:left="5016" w:hanging="360"/>
      </w:pPr>
      <w:rPr>
        <w:rFonts w:ascii="Wingdings" w:hAnsi="Wingdings" w:hint="default"/>
      </w:rPr>
    </w:lvl>
    <w:lvl w:ilvl="6" w:tplc="4F501C16" w:tentative="1">
      <w:start w:val="1"/>
      <w:numFmt w:val="bullet"/>
      <w:lvlText w:val=""/>
      <w:lvlJc w:val="left"/>
      <w:pPr>
        <w:ind w:left="5736" w:hanging="360"/>
      </w:pPr>
      <w:rPr>
        <w:rFonts w:ascii="Symbol" w:hAnsi="Symbol" w:hint="default"/>
      </w:rPr>
    </w:lvl>
    <w:lvl w:ilvl="7" w:tplc="DEBA2140" w:tentative="1">
      <w:start w:val="1"/>
      <w:numFmt w:val="bullet"/>
      <w:lvlText w:val="o"/>
      <w:lvlJc w:val="left"/>
      <w:pPr>
        <w:ind w:left="6456" w:hanging="360"/>
      </w:pPr>
      <w:rPr>
        <w:rFonts w:ascii="Courier New" w:hAnsi="Courier New" w:cs="Courier New" w:hint="default"/>
      </w:rPr>
    </w:lvl>
    <w:lvl w:ilvl="8" w:tplc="046CEF9C" w:tentative="1">
      <w:start w:val="1"/>
      <w:numFmt w:val="bullet"/>
      <w:lvlText w:val=""/>
      <w:lvlJc w:val="left"/>
      <w:pPr>
        <w:ind w:left="7176" w:hanging="360"/>
      </w:pPr>
      <w:rPr>
        <w:rFonts w:ascii="Wingdings" w:hAnsi="Wingdings" w:hint="default"/>
      </w:rPr>
    </w:lvl>
  </w:abstractNum>
  <w:abstractNum w:abstractNumId="26" w15:restartNumberingAfterBreak="0">
    <w:nsid w:val="2E37200B"/>
    <w:multiLevelType w:val="hybridMultilevel"/>
    <w:tmpl w:val="12EA0796"/>
    <w:lvl w:ilvl="0" w:tplc="7280390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8025E0">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E003A60">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DB64588">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B01E72">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F8E7F4E">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DF8369E">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7ECEB6">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9369288">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2F1D2DED"/>
    <w:multiLevelType w:val="multilevel"/>
    <w:tmpl w:val="139C9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25669C"/>
    <w:multiLevelType w:val="hybridMultilevel"/>
    <w:tmpl w:val="8EC6E2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3575D04"/>
    <w:multiLevelType w:val="hybridMultilevel"/>
    <w:tmpl w:val="66705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4474500"/>
    <w:multiLevelType w:val="multilevel"/>
    <w:tmpl w:val="B2889F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4B77CC6"/>
    <w:multiLevelType w:val="multilevel"/>
    <w:tmpl w:val="1124D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8280527"/>
    <w:multiLevelType w:val="hybridMultilevel"/>
    <w:tmpl w:val="D2E423DE"/>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33" w15:restartNumberingAfterBreak="0">
    <w:nsid w:val="3D1C0E20"/>
    <w:multiLevelType w:val="multilevel"/>
    <w:tmpl w:val="0D84E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E993457"/>
    <w:multiLevelType w:val="hybridMultilevel"/>
    <w:tmpl w:val="FA4E3CA4"/>
    <w:lvl w:ilvl="0" w:tplc="042F000B">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5" w15:restartNumberingAfterBreak="0">
    <w:nsid w:val="3EA053EF"/>
    <w:multiLevelType w:val="hybridMultilevel"/>
    <w:tmpl w:val="B532BD38"/>
    <w:lvl w:ilvl="0" w:tplc="CAF013D2">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F431DDB"/>
    <w:multiLevelType w:val="hybridMultilevel"/>
    <w:tmpl w:val="20966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1726294"/>
    <w:multiLevelType w:val="multilevel"/>
    <w:tmpl w:val="4692BB6C"/>
    <w:styleLink w:val="WWNum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417741C3"/>
    <w:multiLevelType w:val="multilevel"/>
    <w:tmpl w:val="098800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3205265"/>
    <w:multiLevelType w:val="multilevel"/>
    <w:tmpl w:val="628E5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5521993"/>
    <w:multiLevelType w:val="multilevel"/>
    <w:tmpl w:val="9D0A187C"/>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48454062"/>
    <w:multiLevelType w:val="multilevel"/>
    <w:tmpl w:val="6A2EC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E1221A"/>
    <w:multiLevelType w:val="hybridMultilevel"/>
    <w:tmpl w:val="028C2A5A"/>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4A2D5C43"/>
    <w:multiLevelType w:val="hybridMultilevel"/>
    <w:tmpl w:val="6B6A23BC"/>
    <w:lvl w:ilvl="0" w:tplc="89563C30">
      <w:start w:val="1"/>
      <w:numFmt w:val="decimal"/>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44" w15:restartNumberingAfterBreak="0">
    <w:nsid w:val="4A64152E"/>
    <w:multiLevelType w:val="hybridMultilevel"/>
    <w:tmpl w:val="0A72286E"/>
    <w:lvl w:ilvl="0" w:tplc="042F0009">
      <w:start w:val="1"/>
      <w:numFmt w:val="bullet"/>
      <w:pStyle w:val="NNRAZNOIDENT"/>
      <w:lvlText w:val=""/>
      <w:lvlJc w:val="left"/>
      <w:pPr>
        <w:ind w:left="1069" w:hanging="360"/>
      </w:pPr>
      <w:rPr>
        <w:rFonts w:ascii="Wingdings" w:hAnsi="Wingdings" w:hint="default"/>
      </w:rPr>
    </w:lvl>
    <w:lvl w:ilvl="1" w:tplc="042F0003" w:tentative="1">
      <w:start w:val="1"/>
      <w:numFmt w:val="bullet"/>
      <w:lvlText w:val="o"/>
      <w:lvlJc w:val="left"/>
      <w:pPr>
        <w:ind w:left="1899" w:hanging="360"/>
      </w:pPr>
      <w:rPr>
        <w:rFonts w:ascii="Courier New" w:hAnsi="Courier New" w:cs="Courier New" w:hint="default"/>
      </w:rPr>
    </w:lvl>
    <w:lvl w:ilvl="2" w:tplc="042F0005" w:tentative="1">
      <w:start w:val="1"/>
      <w:numFmt w:val="bullet"/>
      <w:lvlText w:val=""/>
      <w:lvlJc w:val="left"/>
      <w:pPr>
        <w:ind w:left="2619" w:hanging="360"/>
      </w:pPr>
      <w:rPr>
        <w:rFonts w:ascii="Wingdings" w:hAnsi="Wingdings" w:hint="default"/>
      </w:rPr>
    </w:lvl>
    <w:lvl w:ilvl="3" w:tplc="042F0001" w:tentative="1">
      <w:start w:val="1"/>
      <w:numFmt w:val="bullet"/>
      <w:lvlText w:val=""/>
      <w:lvlJc w:val="left"/>
      <w:pPr>
        <w:ind w:left="3339" w:hanging="360"/>
      </w:pPr>
      <w:rPr>
        <w:rFonts w:ascii="Symbol" w:hAnsi="Symbol" w:hint="default"/>
      </w:rPr>
    </w:lvl>
    <w:lvl w:ilvl="4" w:tplc="042F0003" w:tentative="1">
      <w:start w:val="1"/>
      <w:numFmt w:val="bullet"/>
      <w:lvlText w:val="o"/>
      <w:lvlJc w:val="left"/>
      <w:pPr>
        <w:ind w:left="4059" w:hanging="360"/>
      </w:pPr>
      <w:rPr>
        <w:rFonts w:ascii="Courier New" w:hAnsi="Courier New" w:cs="Courier New" w:hint="default"/>
      </w:rPr>
    </w:lvl>
    <w:lvl w:ilvl="5" w:tplc="042F0005" w:tentative="1">
      <w:start w:val="1"/>
      <w:numFmt w:val="bullet"/>
      <w:lvlText w:val=""/>
      <w:lvlJc w:val="left"/>
      <w:pPr>
        <w:ind w:left="4779" w:hanging="360"/>
      </w:pPr>
      <w:rPr>
        <w:rFonts w:ascii="Wingdings" w:hAnsi="Wingdings" w:hint="default"/>
      </w:rPr>
    </w:lvl>
    <w:lvl w:ilvl="6" w:tplc="042F0001" w:tentative="1">
      <w:start w:val="1"/>
      <w:numFmt w:val="bullet"/>
      <w:lvlText w:val=""/>
      <w:lvlJc w:val="left"/>
      <w:pPr>
        <w:ind w:left="5499" w:hanging="360"/>
      </w:pPr>
      <w:rPr>
        <w:rFonts w:ascii="Symbol" w:hAnsi="Symbol" w:hint="default"/>
      </w:rPr>
    </w:lvl>
    <w:lvl w:ilvl="7" w:tplc="042F0003" w:tentative="1">
      <w:start w:val="1"/>
      <w:numFmt w:val="bullet"/>
      <w:lvlText w:val="o"/>
      <w:lvlJc w:val="left"/>
      <w:pPr>
        <w:ind w:left="6219" w:hanging="360"/>
      </w:pPr>
      <w:rPr>
        <w:rFonts w:ascii="Courier New" w:hAnsi="Courier New" w:cs="Courier New" w:hint="default"/>
      </w:rPr>
    </w:lvl>
    <w:lvl w:ilvl="8" w:tplc="042F0005" w:tentative="1">
      <w:start w:val="1"/>
      <w:numFmt w:val="bullet"/>
      <w:lvlText w:val=""/>
      <w:lvlJc w:val="left"/>
      <w:pPr>
        <w:ind w:left="6939" w:hanging="360"/>
      </w:pPr>
      <w:rPr>
        <w:rFonts w:ascii="Wingdings" w:hAnsi="Wingdings" w:hint="default"/>
      </w:rPr>
    </w:lvl>
  </w:abstractNum>
  <w:abstractNum w:abstractNumId="45" w15:restartNumberingAfterBreak="0">
    <w:nsid w:val="53EA76E7"/>
    <w:multiLevelType w:val="hybridMultilevel"/>
    <w:tmpl w:val="81283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6EC5FF8"/>
    <w:multiLevelType w:val="hybridMultilevel"/>
    <w:tmpl w:val="7784985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7CF5C28"/>
    <w:multiLevelType w:val="hybridMultilevel"/>
    <w:tmpl w:val="C1381C42"/>
    <w:lvl w:ilvl="0" w:tplc="7D827DFC">
      <w:start w:val="2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58D94D05"/>
    <w:multiLevelType w:val="hybridMultilevel"/>
    <w:tmpl w:val="F470232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9" w15:restartNumberingAfterBreak="0">
    <w:nsid w:val="5B4D5C02"/>
    <w:multiLevelType w:val="hybridMultilevel"/>
    <w:tmpl w:val="00BEDDC4"/>
    <w:lvl w:ilvl="0" w:tplc="CAF013D2">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BC3177A"/>
    <w:multiLevelType w:val="multilevel"/>
    <w:tmpl w:val="CDB63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F756342"/>
    <w:multiLevelType w:val="hybridMultilevel"/>
    <w:tmpl w:val="E69C7D30"/>
    <w:lvl w:ilvl="0" w:tplc="042F000B">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52" w15:restartNumberingAfterBreak="0">
    <w:nsid w:val="60BD03BB"/>
    <w:multiLevelType w:val="hybridMultilevel"/>
    <w:tmpl w:val="30B88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0FE2DE7"/>
    <w:multiLevelType w:val="multilevel"/>
    <w:tmpl w:val="5D3AF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C13C97"/>
    <w:multiLevelType w:val="hybridMultilevel"/>
    <w:tmpl w:val="3FF28534"/>
    <w:lvl w:ilvl="0" w:tplc="696CDCC4">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6284B74"/>
    <w:multiLevelType w:val="multilevel"/>
    <w:tmpl w:val="E320E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79331B5"/>
    <w:multiLevelType w:val="hybridMultilevel"/>
    <w:tmpl w:val="78C46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8E85B39"/>
    <w:multiLevelType w:val="hybridMultilevel"/>
    <w:tmpl w:val="0E24DF68"/>
    <w:styleLink w:val="WW8Num22"/>
    <w:lvl w:ilvl="0" w:tplc="32BA58FE">
      <w:start w:val="1"/>
      <w:numFmt w:val="decimal"/>
      <w:lvlText w:val="%1."/>
      <w:lvlJc w:val="left"/>
      <w:pPr>
        <w:ind w:left="720" w:hanging="360"/>
      </w:pPr>
      <w:rPr>
        <w:b/>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8" w15:restartNumberingAfterBreak="0">
    <w:nsid w:val="6E1D1CE0"/>
    <w:multiLevelType w:val="hybridMultilevel"/>
    <w:tmpl w:val="F568235A"/>
    <w:lvl w:ilvl="0" w:tplc="04090007">
      <w:start w:val="1"/>
      <w:numFmt w:val="bullet"/>
      <w:lvlText w:val=""/>
      <w:lvlPicBulletId w:val="0"/>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9" w15:restartNumberingAfterBreak="0">
    <w:nsid w:val="70511CBA"/>
    <w:multiLevelType w:val="hybridMultilevel"/>
    <w:tmpl w:val="6FD4B1E2"/>
    <w:lvl w:ilvl="0" w:tplc="04090009">
      <w:start w:val="1"/>
      <w:numFmt w:val="bullet"/>
      <w:lvlText w:val=""/>
      <w:lvlJc w:val="left"/>
      <w:rPr>
        <w:rFonts w:ascii="Wingdings" w:hAnsi="Wingdings" w:hint="default"/>
        <w:sz w:val="24"/>
      </w:rPr>
    </w:lvl>
    <w:lvl w:ilvl="1" w:tplc="F07A04A4">
      <w:start w:val="23"/>
      <w:numFmt w:val="decimal"/>
      <w:lvlText w:val=""/>
      <w:lvlJc w:val="left"/>
    </w:lvl>
    <w:lvl w:ilvl="2" w:tplc="5F300940">
      <w:start w:val="23"/>
      <w:numFmt w:val="decimal"/>
      <w:lvlText w:val=""/>
      <w:lvlJc w:val="left"/>
    </w:lvl>
    <w:lvl w:ilvl="3" w:tplc="4288D330">
      <w:numFmt w:val="none"/>
      <w:lvlText w:val=""/>
      <w:lvlJc w:val="left"/>
      <w:pPr>
        <w:tabs>
          <w:tab w:val="num" w:pos="360"/>
        </w:tabs>
      </w:pPr>
    </w:lvl>
    <w:lvl w:ilvl="4" w:tplc="986855E0">
      <w:start w:val="5888"/>
      <w:numFmt w:val="decimal"/>
      <w:lvlText w:null="1"/>
      <w:lvlJc w:val="left"/>
    </w:lvl>
    <w:lvl w:ilvl="5" w:tplc="E250D2B6">
      <w:start w:val="23"/>
      <w:numFmt w:val="decimal"/>
      <w:lvlText w:val=""/>
      <w:lvlJc w:val="left"/>
    </w:lvl>
    <w:lvl w:ilvl="6" w:tplc="34B683C8">
      <w:start w:val="23"/>
      <w:numFmt w:val="decimal"/>
      <w:lvlText w:val=""/>
      <w:lvlJc w:val="left"/>
    </w:lvl>
    <w:lvl w:ilvl="7" w:tplc="1728C37E">
      <w:start w:val="23"/>
      <w:numFmt w:val="decimal"/>
      <w:lvlText w:val=""/>
      <w:lvlJc w:val="left"/>
    </w:lvl>
    <w:lvl w:ilvl="8" w:tplc="3F8095A2">
      <w:start w:val="23"/>
      <w:numFmt w:val="decimal"/>
      <w:lvlText w:val=""/>
      <w:lvlJc w:val="left"/>
    </w:lvl>
  </w:abstractNum>
  <w:abstractNum w:abstractNumId="60" w15:restartNumberingAfterBreak="0">
    <w:nsid w:val="70583637"/>
    <w:multiLevelType w:val="hybridMultilevel"/>
    <w:tmpl w:val="26CE2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2B4414C"/>
    <w:multiLevelType w:val="hybridMultilevel"/>
    <w:tmpl w:val="24FA0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38B624C"/>
    <w:multiLevelType w:val="hybridMultilevel"/>
    <w:tmpl w:val="23D28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4C91BAF"/>
    <w:multiLevelType w:val="hybridMultilevel"/>
    <w:tmpl w:val="83082814"/>
    <w:lvl w:ilvl="0" w:tplc="042F000B">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64" w15:restartNumberingAfterBreak="0">
    <w:nsid w:val="74D14FA7"/>
    <w:multiLevelType w:val="hybridMultilevel"/>
    <w:tmpl w:val="ABD80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6E3229E"/>
    <w:multiLevelType w:val="hybridMultilevel"/>
    <w:tmpl w:val="1E1A1E42"/>
    <w:lvl w:ilvl="0" w:tplc="DD9E995E">
      <w:numFmt w:val="bullet"/>
      <w:lvlText w:val="-"/>
      <w:lvlJc w:val="left"/>
      <w:pPr>
        <w:ind w:left="420" w:hanging="360"/>
      </w:pPr>
      <w:rPr>
        <w:rFonts w:ascii="Arial" w:eastAsiaTheme="minorHAnsi" w:hAnsi="Arial" w:cs="Arial" w:hint="default"/>
        <w:sz w:val="22"/>
      </w:rPr>
    </w:lvl>
    <w:lvl w:ilvl="1" w:tplc="042F0003" w:tentative="1">
      <w:start w:val="1"/>
      <w:numFmt w:val="bullet"/>
      <w:lvlText w:val="o"/>
      <w:lvlJc w:val="left"/>
      <w:pPr>
        <w:ind w:left="1140" w:hanging="360"/>
      </w:pPr>
      <w:rPr>
        <w:rFonts w:ascii="Courier New" w:hAnsi="Courier New" w:cs="Courier New" w:hint="default"/>
      </w:rPr>
    </w:lvl>
    <w:lvl w:ilvl="2" w:tplc="042F0005" w:tentative="1">
      <w:start w:val="1"/>
      <w:numFmt w:val="bullet"/>
      <w:lvlText w:val=""/>
      <w:lvlJc w:val="left"/>
      <w:pPr>
        <w:ind w:left="1860" w:hanging="360"/>
      </w:pPr>
      <w:rPr>
        <w:rFonts w:ascii="Wingdings" w:hAnsi="Wingdings" w:hint="default"/>
      </w:rPr>
    </w:lvl>
    <w:lvl w:ilvl="3" w:tplc="042F0001" w:tentative="1">
      <w:start w:val="1"/>
      <w:numFmt w:val="bullet"/>
      <w:lvlText w:val=""/>
      <w:lvlJc w:val="left"/>
      <w:pPr>
        <w:ind w:left="2580" w:hanging="360"/>
      </w:pPr>
      <w:rPr>
        <w:rFonts w:ascii="Symbol" w:hAnsi="Symbol" w:hint="default"/>
      </w:rPr>
    </w:lvl>
    <w:lvl w:ilvl="4" w:tplc="042F0003" w:tentative="1">
      <w:start w:val="1"/>
      <w:numFmt w:val="bullet"/>
      <w:lvlText w:val="o"/>
      <w:lvlJc w:val="left"/>
      <w:pPr>
        <w:ind w:left="3300" w:hanging="360"/>
      </w:pPr>
      <w:rPr>
        <w:rFonts w:ascii="Courier New" w:hAnsi="Courier New" w:cs="Courier New" w:hint="default"/>
      </w:rPr>
    </w:lvl>
    <w:lvl w:ilvl="5" w:tplc="042F0005" w:tentative="1">
      <w:start w:val="1"/>
      <w:numFmt w:val="bullet"/>
      <w:lvlText w:val=""/>
      <w:lvlJc w:val="left"/>
      <w:pPr>
        <w:ind w:left="4020" w:hanging="360"/>
      </w:pPr>
      <w:rPr>
        <w:rFonts w:ascii="Wingdings" w:hAnsi="Wingdings" w:hint="default"/>
      </w:rPr>
    </w:lvl>
    <w:lvl w:ilvl="6" w:tplc="042F0001" w:tentative="1">
      <w:start w:val="1"/>
      <w:numFmt w:val="bullet"/>
      <w:lvlText w:val=""/>
      <w:lvlJc w:val="left"/>
      <w:pPr>
        <w:ind w:left="4740" w:hanging="360"/>
      </w:pPr>
      <w:rPr>
        <w:rFonts w:ascii="Symbol" w:hAnsi="Symbol" w:hint="default"/>
      </w:rPr>
    </w:lvl>
    <w:lvl w:ilvl="7" w:tplc="042F0003" w:tentative="1">
      <w:start w:val="1"/>
      <w:numFmt w:val="bullet"/>
      <w:lvlText w:val="o"/>
      <w:lvlJc w:val="left"/>
      <w:pPr>
        <w:ind w:left="5460" w:hanging="360"/>
      </w:pPr>
      <w:rPr>
        <w:rFonts w:ascii="Courier New" w:hAnsi="Courier New" w:cs="Courier New" w:hint="default"/>
      </w:rPr>
    </w:lvl>
    <w:lvl w:ilvl="8" w:tplc="042F0005" w:tentative="1">
      <w:start w:val="1"/>
      <w:numFmt w:val="bullet"/>
      <w:lvlText w:val=""/>
      <w:lvlJc w:val="left"/>
      <w:pPr>
        <w:ind w:left="6180" w:hanging="360"/>
      </w:pPr>
      <w:rPr>
        <w:rFonts w:ascii="Wingdings" w:hAnsi="Wingdings" w:hint="default"/>
      </w:rPr>
    </w:lvl>
  </w:abstractNum>
  <w:abstractNum w:abstractNumId="66" w15:restartNumberingAfterBreak="0">
    <w:nsid w:val="77C62878"/>
    <w:multiLevelType w:val="multilevel"/>
    <w:tmpl w:val="9A0AE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8187AD4"/>
    <w:multiLevelType w:val="multilevel"/>
    <w:tmpl w:val="C456A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8F512D0"/>
    <w:multiLevelType w:val="multilevel"/>
    <w:tmpl w:val="E4F64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F3869CA"/>
    <w:multiLevelType w:val="hybridMultilevel"/>
    <w:tmpl w:val="AACA9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7"/>
  </w:num>
  <w:num w:numId="2">
    <w:abstractNumId w:val="49"/>
  </w:num>
  <w:num w:numId="3">
    <w:abstractNumId w:val="35"/>
  </w:num>
  <w:num w:numId="4">
    <w:abstractNumId w:val="2"/>
  </w:num>
  <w:num w:numId="5">
    <w:abstractNumId w:val="59"/>
  </w:num>
  <w:num w:numId="6">
    <w:abstractNumId w:val="0"/>
    <w:lvlOverride w:ilvl="0">
      <w:lvl w:ilvl="0">
        <w:numFmt w:val="bullet"/>
        <w:lvlText w:val=""/>
        <w:legacy w:legacy="1" w:legacySpace="0" w:legacyIndent="360"/>
        <w:lvlJc w:val="left"/>
        <w:pPr>
          <w:ind w:left="0" w:firstLine="0"/>
        </w:pPr>
        <w:rPr>
          <w:rFonts w:ascii="Symbol" w:hAnsi="Symbol" w:hint="default"/>
        </w:rPr>
      </w:lvl>
    </w:lvlOverride>
  </w:num>
  <w:num w:numId="7">
    <w:abstractNumId w:val="5"/>
  </w:num>
  <w:num w:numId="8">
    <w:abstractNumId w:val="39"/>
  </w:num>
  <w:num w:numId="9">
    <w:abstractNumId w:val="55"/>
  </w:num>
  <w:num w:numId="10">
    <w:abstractNumId w:val="1"/>
  </w:num>
  <w:num w:numId="11">
    <w:abstractNumId w:val="32"/>
  </w:num>
  <w:num w:numId="12">
    <w:abstractNumId w:val="10"/>
  </w:num>
  <w:num w:numId="13">
    <w:abstractNumId w:val="40"/>
  </w:num>
  <w:num w:numId="14">
    <w:abstractNumId w:val="46"/>
  </w:num>
  <w:num w:numId="15">
    <w:abstractNumId w:val="61"/>
  </w:num>
  <w:num w:numId="16">
    <w:abstractNumId w:val="36"/>
  </w:num>
  <w:num w:numId="17">
    <w:abstractNumId w:val="52"/>
  </w:num>
  <w:num w:numId="18">
    <w:abstractNumId w:val="6"/>
  </w:num>
  <w:num w:numId="19">
    <w:abstractNumId w:val="15"/>
  </w:num>
  <w:num w:numId="20">
    <w:abstractNumId w:val="33"/>
  </w:num>
  <w:num w:numId="21">
    <w:abstractNumId w:val="69"/>
  </w:num>
  <w:num w:numId="22">
    <w:abstractNumId w:val="18"/>
  </w:num>
  <w:num w:numId="23">
    <w:abstractNumId w:val="16"/>
  </w:num>
  <w:num w:numId="24">
    <w:abstractNumId w:val="43"/>
  </w:num>
  <w:num w:numId="25">
    <w:abstractNumId w:val="28"/>
  </w:num>
  <w:num w:numId="26">
    <w:abstractNumId w:val="34"/>
  </w:num>
  <w:num w:numId="27">
    <w:abstractNumId w:val="20"/>
  </w:num>
  <w:num w:numId="28">
    <w:abstractNumId w:val="63"/>
  </w:num>
  <w:num w:numId="29">
    <w:abstractNumId w:val="51"/>
  </w:num>
  <w:num w:numId="30">
    <w:abstractNumId w:val="22"/>
  </w:num>
  <w:num w:numId="31">
    <w:abstractNumId w:val="54"/>
  </w:num>
  <w:num w:numId="32">
    <w:abstractNumId w:val="26"/>
  </w:num>
  <w:num w:numId="33">
    <w:abstractNumId w:val="62"/>
  </w:num>
  <w:num w:numId="34">
    <w:abstractNumId w:val="48"/>
  </w:num>
  <w:num w:numId="35">
    <w:abstractNumId w:val="56"/>
  </w:num>
  <w:num w:numId="36">
    <w:abstractNumId w:val="60"/>
  </w:num>
  <w:num w:numId="37">
    <w:abstractNumId w:val="17"/>
  </w:num>
  <w:num w:numId="38">
    <w:abstractNumId w:val="29"/>
  </w:num>
  <w:num w:numId="39">
    <w:abstractNumId w:val="14"/>
  </w:num>
  <w:num w:numId="40">
    <w:abstractNumId w:val="68"/>
  </w:num>
  <w:num w:numId="41">
    <w:abstractNumId w:val="53"/>
  </w:num>
  <w:num w:numId="42">
    <w:abstractNumId w:val="8"/>
  </w:num>
  <w:num w:numId="43">
    <w:abstractNumId w:val="64"/>
  </w:num>
  <w:num w:numId="44">
    <w:abstractNumId w:val="21"/>
  </w:num>
  <w:num w:numId="45">
    <w:abstractNumId w:val="23"/>
  </w:num>
  <w:num w:numId="46">
    <w:abstractNumId w:val="13"/>
  </w:num>
  <w:num w:numId="47">
    <w:abstractNumId w:val="38"/>
  </w:num>
  <w:num w:numId="48">
    <w:abstractNumId w:val="27"/>
  </w:num>
  <w:num w:numId="49">
    <w:abstractNumId w:val="7"/>
  </w:num>
  <w:num w:numId="50">
    <w:abstractNumId w:val="66"/>
  </w:num>
  <w:num w:numId="51">
    <w:abstractNumId w:val="50"/>
  </w:num>
  <w:num w:numId="52">
    <w:abstractNumId w:val="41"/>
  </w:num>
  <w:num w:numId="53">
    <w:abstractNumId w:val="11"/>
  </w:num>
  <w:num w:numId="54">
    <w:abstractNumId w:val="19"/>
  </w:num>
  <w:num w:numId="55">
    <w:abstractNumId w:val="31"/>
  </w:num>
  <w:num w:numId="56">
    <w:abstractNumId w:val="42"/>
  </w:num>
  <w:num w:numId="57">
    <w:abstractNumId w:val="12"/>
  </w:num>
  <w:num w:numId="58">
    <w:abstractNumId w:val="67"/>
  </w:num>
  <w:num w:numId="59">
    <w:abstractNumId w:val="30"/>
  </w:num>
  <w:num w:numId="60">
    <w:abstractNumId w:val="58"/>
  </w:num>
  <w:num w:numId="61">
    <w:abstractNumId w:val="9"/>
  </w:num>
  <w:num w:numId="62">
    <w:abstractNumId w:val="45"/>
  </w:num>
  <w:num w:numId="63">
    <w:abstractNumId w:val="65"/>
  </w:num>
  <w:num w:numId="64">
    <w:abstractNumId w:val="37"/>
  </w:num>
  <w:num w:numId="65">
    <w:abstractNumId w:val="25"/>
  </w:num>
  <w:num w:numId="66">
    <w:abstractNumId w:val="57"/>
  </w:num>
  <w:num w:numId="67">
    <w:abstractNumId w:val="24"/>
  </w:num>
  <w:num w:numId="68">
    <w:abstractNumId w:val="4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7A7"/>
    <w:rsid w:val="0000089A"/>
    <w:rsid w:val="00000DAC"/>
    <w:rsid w:val="000046E3"/>
    <w:rsid w:val="00004E50"/>
    <w:rsid w:val="00005D3F"/>
    <w:rsid w:val="00017015"/>
    <w:rsid w:val="000174DA"/>
    <w:rsid w:val="00022331"/>
    <w:rsid w:val="00022D1F"/>
    <w:rsid w:val="00030291"/>
    <w:rsid w:val="00030429"/>
    <w:rsid w:val="00034CEF"/>
    <w:rsid w:val="00042532"/>
    <w:rsid w:val="000429F7"/>
    <w:rsid w:val="00042F32"/>
    <w:rsid w:val="00051624"/>
    <w:rsid w:val="00052257"/>
    <w:rsid w:val="000537E9"/>
    <w:rsid w:val="00053F42"/>
    <w:rsid w:val="00056311"/>
    <w:rsid w:val="000647B2"/>
    <w:rsid w:val="00065886"/>
    <w:rsid w:val="00065EE7"/>
    <w:rsid w:val="0007074B"/>
    <w:rsid w:val="000723E0"/>
    <w:rsid w:val="00072C67"/>
    <w:rsid w:val="00073F9E"/>
    <w:rsid w:val="00074C86"/>
    <w:rsid w:val="00077DF0"/>
    <w:rsid w:val="00080334"/>
    <w:rsid w:val="000810EE"/>
    <w:rsid w:val="00082238"/>
    <w:rsid w:val="00082425"/>
    <w:rsid w:val="00084D62"/>
    <w:rsid w:val="00087F81"/>
    <w:rsid w:val="0009219E"/>
    <w:rsid w:val="00092355"/>
    <w:rsid w:val="00093011"/>
    <w:rsid w:val="000930A1"/>
    <w:rsid w:val="00096016"/>
    <w:rsid w:val="000A04E0"/>
    <w:rsid w:val="000A0C5B"/>
    <w:rsid w:val="000A3DB8"/>
    <w:rsid w:val="000A43AA"/>
    <w:rsid w:val="000B12BF"/>
    <w:rsid w:val="000B1962"/>
    <w:rsid w:val="000B3F48"/>
    <w:rsid w:val="000B6F7D"/>
    <w:rsid w:val="000B774E"/>
    <w:rsid w:val="000C00A2"/>
    <w:rsid w:val="000C2A48"/>
    <w:rsid w:val="000C74CC"/>
    <w:rsid w:val="000D09FA"/>
    <w:rsid w:val="000D167B"/>
    <w:rsid w:val="000D29A5"/>
    <w:rsid w:val="000D3486"/>
    <w:rsid w:val="000D3717"/>
    <w:rsid w:val="000D4002"/>
    <w:rsid w:val="000D49D9"/>
    <w:rsid w:val="000E07E9"/>
    <w:rsid w:val="000E0947"/>
    <w:rsid w:val="000E14DD"/>
    <w:rsid w:val="000E1A94"/>
    <w:rsid w:val="000E5EC3"/>
    <w:rsid w:val="000E7EFA"/>
    <w:rsid w:val="000F0485"/>
    <w:rsid w:val="000F1C25"/>
    <w:rsid w:val="000F3552"/>
    <w:rsid w:val="000F763D"/>
    <w:rsid w:val="000F78C2"/>
    <w:rsid w:val="000F7E2A"/>
    <w:rsid w:val="00100B45"/>
    <w:rsid w:val="00101AEB"/>
    <w:rsid w:val="00101C90"/>
    <w:rsid w:val="00102986"/>
    <w:rsid w:val="00102E1A"/>
    <w:rsid w:val="001049E5"/>
    <w:rsid w:val="00105C79"/>
    <w:rsid w:val="001074FA"/>
    <w:rsid w:val="00112AF8"/>
    <w:rsid w:val="00112BAB"/>
    <w:rsid w:val="001156D5"/>
    <w:rsid w:val="00125ADC"/>
    <w:rsid w:val="00126051"/>
    <w:rsid w:val="00126FD3"/>
    <w:rsid w:val="0013259C"/>
    <w:rsid w:val="00134F40"/>
    <w:rsid w:val="00140E29"/>
    <w:rsid w:val="00142163"/>
    <w:rsid w:val="00143BF3"/>
    <w:rsid w:val="0014626E"/>
    <w:rsid w:val="00150EA0"/>
    <w:rsid w:val="00152969"/>
    <w:rsid w:val="001543A0"/>
    <w:rsid w:val="001559D0"/>
    <w:rsid w:val="00160259"/>
    <w:rsid w:val="00162604"/>
    <w:rsid w:val="00164F75"/>
    <w:rsid w:val="00167A28"/>
    <w:rsid w:val="00172C92"/>
    <w:rsid w:val="001730B5"/>
    <w:rsid w:val="00175F45"/>
    <w:rsid w:val="001762C5"/>
    <w:rsid w:val="0017700A"/>
    <w:rsid w:val="001807EB"/>
    <w:rsid w:val="001825B3"/>
    <w:rsid w:val="0018305E"/>
    <w:rsid w:val="001841B4"/>
    <w:rsid w:val="00184D75"/>
    <w:rsid w:val="001921D6"/>
    <w:rsid w:val="00195761"/>
    <w:rsid w:val="0019732E"/>
    <w:rsid w:val="001A1FC9"/>
    <w:rsid w:val="001A3518"/>
    <w:rsid w:val="001B064B"/>
    <w:rsid w:val="001B1D6A"/>
    <w:rsid w:val="001B2A40"/>
    <w:rsid w:val="001B3A6E"/>
    <w:rsid w:val="001B4E5F"/>
    <w:rsid w:val="001B7CDA"/>
    <w:rsid w:val="001C01DC"/>
    <w:rsid w:val="001C10A6"/>
    <w:rsid w:val="001C1FC6"/>
    <w:rsid w:val="001C2F7E"/>
    <w:rsid w:val="001C4F88"/>
    <w:rsid w:val="001C573D"/>
    <w:rsid w:val="001D4D10"/>
    <w:rsid w:val="001E09D8"/>
    <w:rsid w:val="001E0CC5"/>
    <w:rsid w:val="001E3A60"/>
    <w:rsid w:val="001E422F"/>
    <w:rsid w:val="001E6FB8"/>
    <w:rsid w:val="001F04F7"/>
    <w:rsid w:val="001F3B92"/>
    <w:rsid w:val="002059DB"/>
    <w:rsid w:val="00210322"/>
    <w:rsid w:val="00211CCB"/>
    <w:rsid w:val="00214BE0"/>
    <w:rsid w:val="00215D1A"/>
    <w:rsid w:val="00216123"/>
    <w:rsid w:val="002168A3"/>
    <w:rsid w:val="00220DD6"/>
    <w:rsid w:val="00224649"/>
    <w:rsid w:val="00225B06"/>
    <w:rsid w:val="00225BC0"/>
    <w:rsid w:val="00231576"/>
    <w:rsid w:val="00232AB0"/>
    <w:rsid w:val="00232B13"/>
    <w:rsid w:val="00241463"/>
    <w:rsid w:val="00241C3A"/>
    <w:rsid w:val="002421C2"/>
    <w:rsid w:val="00242BD3"/>
    <w:rsid w:val="002432D5"/>
    <w:rsid w:val="0024414A"/>
    <w:rsid w:val="00246C8A"/>
    <w:rsid w:val="0024751D"/>
    <w:rsid w:val="00251468"/>
    <w:rsid w:val="00253A95"/>
    <w:rsid w:val="00253CB1"/>
    <w:rsid w:val="00256092"/>
    <w:rsid w:val="002608FF"/>
    <w:rsid w:val="00262180"/>
    <w:rsid w:val="002626C3"/>
    <w:rsid w:val="00264AD9"/>
    <w:rsid w:val="00266D6B"/>
    <w:rsid w:val="0027121A"/>
    <w:rsid w:val="002762B1"/>
    <w:rsid w:val="002770AA"/>
    <w:rsid w:val="00282044"/>
    <w:rsid w:val="0028350E"/>
    <w:rsid w:val="0028420A"/>
    <w:rsid w:val="00284912"/>
    <w:rsid w:val="002867AA"/>
    <w:rsid w:val="00291006"/>
    <w:rsid w:val="00294C04"/>
    <w:rsid w:val="00297C09"/>
    <w:rsid w:val="002A1288"/>
    <w:rsid w:val="002A1B4F"/>
    <w:rsid w:val="002A2D90"/>
    <w:rsid w:val="002A4495"/>
    <w:rsid w:val="002A6679"/>
    <w:rsid w:val="002A7879"/>
    <w:rsid w:val="002B1D7E"/>
    <w:rsid w:val="002B20DD"/>
    <w:rsid w:val="002B4B9A"/>
    <w:rsid w:val="002C3139"/>
    <w:rsid w:val="002C393C"/>
    <w:rsid w:val="002C4BF6"/>
    <w:rsid w:val="002C70C4"/>
    <w:rsid w:val="002D1882"/>
    <w:rsid w:val="002D39C9"/>
    <w:rsid w:val="002E75F1"/>
    <w:rsid w:val="002F03EC"/>
    <w:rsid w:val="002F04D8"/>
    <w:rsid w:val="002F073E"/>
    <w:rsid w:val="002F3366"/>
    <w:rsid w:val="002F39CF"/>
    <w:rsid w:val="002F57E1"/>
    <w:rsid w:val="002F61F3"/>
    <w:rsid w:val="002F7AD6"/>
    <w:rsid w:val="003003D7"/>
    <w:rsid w:val="00300590"/>
    <w:rsid w:val="00303F52"/>
    <w:rsid w:val="00304FC8"/>
    <w:rsid w:val="00305E19"/>
    <w:rsid w:val="00310A78"/>
    <w:rsid w:val="00312B43"/>
    <w:rsid w:val="00314BA3"/>
    <w:rsid w:val="00316199"/>
    <w:rsid w:val="00317C64"/>
    <w:rsid w:val="003211CE"/>
    <w:rsid w:val="0032197A"/>
    <w:rsid w:val="0032400D"/>
    <w:rsid w:val="00325BB4"/>
    <w:rsid w:val="003263A0"/>
    <w:rsid w:val="00326989"/>
    <w:rsid w:val="00326B81"/>
    <w:rsid w:val="00326DA6"/>
    <w:rsid w:val="003275A8"/>
    <w:rsid w:val="00331191"/>
    <w:rsid w:val="003334F3"/>
    <w:rsid w:val="003345DE"/>
    <w:rsid w:val="0033705F"/>
    <w:rsid w:val="00337CFE"/>
    <w:rsid w:val="003403A9"/>
    <w:rsid w:val="0034045D"/>
    <w:rsid w:val="0034076C"/>
    <w:rsid w:val="003422D1"/>
    <w:rsid w:val="003450C4"/>
    <w:rsid w:val="00347AC8"/>
    <w:rsid w:val="00347D96"/>
    <w:rsid w:val="00352278"/>
    <w:rsid w:val="00353175"/>
    <w:rsid w:val="00356716"/>
    <w:rsid w:val="00357EB4"/>
    <w:rsid w:val="00360881"/>
    <w:rsid w:val="00361432"/>
    <w:rsid w:val="0036316F"/>
    <w:rsid w:val="00363571"/>
    <w:rsid w:val="00366183"/>
    <w:rsid w:val="00372438"/>
    <w:rsid w:val="003728F8"/>
    <w:rsid w:val="00373F5B"/>
    <w:rsid w:val="00374E22"/>
    <w:rsid w:val="00375652"/>
    <w:rsid w:val="003775F4"/>
    <w:rsid w:val="00380D42"/>
    <w:rsid w:val="003815D4"/>
    <w:rsid w:val="003832BC"/>
    <w:rsid w:val="0038352F"/>
    <w:rsid w:val="00383C9D"/>
    <w:rsid w:val="0038418F"/>
    <w:rsid w:val="00385D82"/>
    <w:rsid w:val="00386035"/>
    <w:rsid w:val="0038670E"/>
    <w:rsid w:val="003872BA"/>
    <w:rsid w:val="00390BA5"/>
    <w:rsid w:val="00390BDC"/>
    <w:rsid w:val="00392463"/>
    <w:rsid w:val="0039290A"/>
    <w:rsid w:val="00393E91"/>
    <w:rsid w:val="00394876"/>
    <w:rsid w:val="00395C3D"/>
    <w:rsid w:val="00396DF0"/>
    <w:rsid w:val="003A27D8"/>
    <w:rsid w:val="003A6AAD"/>
    <w:rsid w:val="003B1DEE"/>
    <w:rsid w:val="003B4B89"/>
    <w:rsid w:val="003B5870"/>
    <w:rsid w:val="003B7997"/>
    <w:rsid w:val="003C2B91"/>
    <w:rsid w:val="003C5AE5"/>
    <w:rsid w:val="003C7BE4"/>
    <w:rsid w:val="003D15D9"/>
    <w:rsid w:val="003D3613"/>
    <w:rsid w:val="003D38AC"/>
    <w:rsid w:val="003D3A14"/>
    <w:rsid w:val="003D3F43"/>
    <w:rsid w:val="003D4010"/>
    <w:rsid w:val="003D5BE5"/>
    <w:rsid w:val="003E0842"/>
    <w:rsid w:val="003E261D"/>
    <w:rsid w:val="003E35A9"/>
    <w:rsid w:val="003E766D"/>
    <w:rsid w:val="003F307E"/>
    <w:rsid w:val="003F37FC"/>
    <w:rsid w:val="003F5D58"/>
    <w:rsid w:val="003F612E"/>
    <w:rsid w:val="00401704"/>
    <w:rsid w:val="00403AFE"/>
    <w:rsid w:val="004049FC"/>
    <w:rsid w:val="00404D98"/>
    <w:rsid w:val="00407D3C"/>
    <w:rsid w:val="00411FE4"/>
    <w:rsid w:val="00411FF7"/>
    <w:rsid w:val="004137B0"/>
    <w:rsid w:val="00414285"/>
    <w:rsid w:val="00423061"/>
    <w:rsid w:val="00425E1D"/>
    <w:rsid w:val="00427FEA"/>
    <w:rsid w:val="00431782"/>
    <w:rsid w:val="00432D94"/>
    <w:rsid w:val="004335FD"/>
    <w:rsid w:val="00433C08"/>
    <w:rsid w:val="00442990"/>
    <w:rsid w:val="00444485"/>
    <w:rsid w:val="00444583"/>
    <w:rsid w:val="00444813"/>
    <w:rsid w:val="00446021"/>
    <w:rsid w:val="00446DCA"/>
    <w:rsid w:val="00450CA3"/>
    <w:rsid w:val="00452D95"/>
    <w:rsid w:val="00452E02"/>
    <w:rsid w:val="00460D94"/>
    <w:rsid w:val="004630FB"/>
    <w:rsid w:val="004634BC"/>
    <w:rsid w:val="0046509E"/>
    <w:rsid w:val="00466526"/>
    <w:rsid w:val="00467BBD"/>
    <w:rsid w:val="00474DB7"/>
    <w:rsid w:val="00475790"/>
    <w:rsid w:val="00475F68"/>
    <w:rsid w:val="00476321"/>
    <w:rsid w:val="00485243"/>
    <w:rsid w:val="00485A98"/>
    <w:rsid w:val="00491187"/>
    <w:rsid w:val="00491525"/>
    <w:rsid w:val="00491EFE"/>
    <w:rsid w:val="00492773"/>
    <w:rsid w:val="0049390C"/>
    <w:rsid w:val="00494351"/>
    <w:rsid w:val="0049481E"/>
    <w:rsid w:val="00495573"/>
    <w:rsid w:val="00495647"/>
    <w:rsid w:val="00495CF9"/>
    <w:rsid w:val="00497817"/>
    <w:rsid w:val="004A5015"/>
    <w:rsid w:val="004A5800"/>
    <w:rsid w:val="004A5E89"/>
    <w:rsid w:val="004A68B7"/>
    <w:rsid w:val="004B1023"/>
    <w:rsid w:val="004B422E"/>
    <w:rsid w:val="004B6E2C"/>
    <w:rsid w:val="004C0EDF"/>
    <w:rsid w:val="004C6575"/>
    <w:rsid w:val="004C6BBF"/>
    <w:rsid w:val="004D2FEC"/>
    <w:rsid w:val="004D6EAE"/>
    <w:rsid w:val="004D71EF"/>
    <w:rsid w:val="004E6223"/>
    <w:rsid w:val="004E717F"/>
    <w:rsid w:val="004E7863"/>
    <w:rsid w:val="004F2197"/>
    <w:rsid w:val="004F37A1"/>
    <w:rsid w:val="004F470D"/>
    <w:rsid w:val="004F5636"/>
    <w:rsid w:val="004F7AD4"/>
    <w:rsid w:val="004F7D80"/>
    <w:rsid w:val="005009FB"/>
    <w:rsid w:val="00501D11"/>
    <w:rsid w:val="00505B57"/>
    <w:rsid w:val="00505C52"/>
    <w:rsid w:val="00507F5A"/>
    <w:rsid w:val="00510526"/>
    <w:rsid w:val="00510C91"/>
    <w:rsid w:val="00511152"/>
    <w:rsid w:val="005139AE"/>
    <w:rsid w:val="00513FFF"/>
    <w:rsid w:val="0052153E"/>
    <w:rsid w:val="005215AF"/>
    <w:rsid w:val="00522652"/>
    <w:rsid w:val="00523B2D"/>
    <w:rsid w:val="00523BE5"/>
    <w:rsid w:val="00526ED3"/>
    <w:rsid w:val="00531D09"/>
    <w:rsid w:val="00533594"/>
    <w:rsid w:val="0053546B"/>
    <w:rsid w:val="00535DC6"/>
    <w:rsid w:val="00537B39"/>
    <w:rsid w:val="00545243"/>
    <w:rsid w:val="00550D6A"/>
    <w:rsid w:val="0055311A"/>
    <w:rsid w:val="00554844"/>
    <w:rsid w:val="0055653C"/>
    <w:rsid w:val="005626BE"/>
    <w:rsid w:val="00562E4E"/>
    <w:rsid w:val="00565232"/>
    <w:rsid w:val="005771B9"/>
    <w:rsid w:val="0057796B"/>
    <w:rsid w:val="00580373"/>
    <w:rsid w:val="00581026"/>
    <w:rsid w:val="005842BB"/>
    <w:rsid w:val="00594320"/>
    <w:rsid w:val="00594716"/>
    <w:rsid w:val="005A1F21"/>
    <w:rsid w:val="005A55B3"/>
    <w:rsid w:val="005A57E2"/>
    <w:rsid w:val="005B0405"/>
    <w:rsid w:val="005B14FF"/>
    <w:rsid w:val="005B5225"/>
    <w:rsid w:val="005B62B3"/>
    <w:rsid w:val="005B762E"/>
    <w:rsid w:val="005B7668"/>
    <w:rsid w:val="005C6B50"/>
    <w:rsid w:val="005C7548"/>
    <w:rsid w:val="005D2B22"/>
    <w:rsid w:val="005D32DC"/>
    <w:rsid w:val="005D6265"/>
    <w:rsid w:val="005D72E5"/>
    <w:rsid w:val="005D7FA5"/>
    <w:rsid w:val="005E248D"/>
    <w:rsid w:val="005E440F"/>
    <w:rsid w:val="005E4770"/>
    <w:rsid w:val="005E5365"/>
    <w:rsid w:val="005E68C9"/>
    <w:rsid w:val="005F1064"/>
    <w:rsid w:val="005F2E9F"/>
    <w:rsid w:val="005F364C"/>
    <w:rsid w:val="005F51F9"/>
    <w:rsid w:val="006007E5"/>
    <w:rsid w:val="00601685"/>
    <w:rsid w:val="00601B01"/>
    <w:rsid w:val="006049B6"/>
    <w:rsid w:val="006050FC"/>
    <w:rsid w:val="00605149"/>
    <w:rsid w:val="006125C7"/>
    <w:rsid w:val="006126CB"/>
    <w:rsid w:val="006166A1"/>
    <w:rsid w:val="00617417"/>
    <w:rsid w:val="006201E2"/>
    <w:rsid w:val="00620C6B"/>
    <w:rsid w:val="00621F20"/>
    <w:rsid w:val="00631C68"/>
    <w:rsid w:val="006332F9"/>
    <w:rsid w:val="00634BC5"/>
    <w:rsid w:val="00634CD5"/>
    <w:rsid w:val="0063691C"/>
    <w:rsid w:val="006370ED"/>
    <w:rsid w:val="0064103F"/>
    <w:rsid w:val="00641676"/>
    <w:rsid w:val="00641BF5"/>
    <w:rsid w:val="00642FB4"/>
    <w:rsid w:val="00643721"/>
    <w:rsid w:val="0064594A"/>
    <w:rsid w:val="00646940"/>
    <w:rsid w:val="00651652"/>
    <w:rsid w:val="00655276"/>
    <w:rsid w:val="00660A45"/>
    <w:rsid w:val="00660ECF"/>
    <w:rsid w:val="00661CCC"/>
    <w:rsid w:val="00663EA1"/>
    <w:rsid w:val="00666341"/>
    <w:rsid w:val="006665EE"/>
    <w:rsid w:val="00670628"/>
    <w:rsid w:val="00674F94"/>
    <w:rsid w:val="0067516B"/>
    <w:rsid w:val="006769F2"/>
    <w:rsid w:val="00680C46"/>
    <w:rsid w:val="00681211"/>
    <w:rsid w:val="006819ED"/>
    <w:rsid w:val="00682B21"/>
    <w:rsid w:val="00684029"/>
    <w:rsid w:val="00686942"/>
    <w:rsid w:val="00694DF3"/>
    <w:rsid w:val="00694FA3"/>
    <w:rsid w:val="006952CD"/>
    <w:rsid w:val="0069654C"/>
    <w:rsid w:val="006A2E15"/>
    <w:rsid w:val="006A4E22"/>
    <w:rsid w:val="006B5D37"/>
    <w:rsid w:val="006B7615"/>
    <w:rsid w:val="006C05C1"/>
    <w:rsid w:val="006C28EB"/>
    <w:rsid w:val="006C3548"/>
    <w:rsid w:val="006C63B5"/>
    <w:rsid w:val="006D19F3"/>
    <w:rsid w:val="006D1EAB"/>
    <w:rsid w:val="006D54D7"/>
    <w:rsid w:val="006D611B"/>
    <w:rsid w:val="006D6323"/>
    <w:rsid w:val="006D6C4A"/>
    <w:rsid w:val="006F30ED"/>
    <w:rsid w:val="006F3E71"/>
    <w:rsid w:val="006F43DF"/>
    <w:rsid w:val="006F6C0F"/>
    <w:rsid w:val="00701B1B"/>
    <w:rsid w:val="007045D8"/>
    <w:rsid w:val="007052D0"/>
    <w:rsid w:val="00707B8B"/>
    <w:rsid w:val="00712BA2"/>
    <w:rsid w:val="007166FE"/>
    <w:rsid w:val="00717144"/>
    <w:rsid w:val="00720445"/>
    <w:rsid w:val="007210AA"/>
    <w:rsid w:val="00725D53"/>
    <w:rsid w:val="00727470"/>
    <w:rsid w:val="00731681"/>
    <w:rsid w:val="0073237F"/>
    <w:rsid w:val="00733762"/>
    <w:rsid w:val="007346A1"/>
    <w:rsid w:val="00734C43"/>
    <w:rsid w:val="00742C2C"/>
    <w:rsid w:val="00745E80"/>
    <w:rsid w:val="00751557"/>
    <w:rsid w:val="00752203"/>
    <w:rsid w:val="007539F5"/>
    <w:rsid w:val="00754B1C"/>
    <w:rsid w:val="0076019B"/>
    <w:rsid w:val="00760CEB"/>
    <w:rsid w:val="00761CF5"/>
    <w:rsid w:val="0076451E"/>
    <w:rsid w:val="00764839"/>
    <w:rsid w:val="00765426"/>
    <w:rsid w:val="0076590C"/>
    <w:rsid w:val="00767BFE"/>
    <w:rsid w:val="00770AB6"/>
    <w:rsid w:val="00771A74"/>
    <w:rsid w:val="00772466"/>
    <w:rsid w:val="007727A5"/>
    <w:rsid w:val="00775954"/>
    <w:rsid w:val="00777C3B"/>
    <w:rsid w:val="0078032A"/>
    <w:rsid w:val="00780520"/>
    <w:rsid w:val="007822AD"/>
    <w:rsid w:val="00786C33"/>
    <w:rsid w:val="00787B81"/>
    <w:rsid w:val="007950D5"/>
    <w:rsid w:val="007953F0"/>
    <w:rsid w:val="0079578F"/>
    <w:rsid w:val="007968EF"/>
    <w:rsid w:val="00796DF6"/>
    <w:rsid w:val="00797141"/>
    <w:rsid w:val="00797C4C"/>
    <w:rsid w:val="007A1810"/>
    <w:rsid w:val="007A18E2"/>
    <w:rsid w:val="007A2453"/>
    <w:rsid w:val="007A3A9B"/>
    <w:rsid w:val="007A3DFD"/>
    <w:rsid w:val="007A3FA8"/>
    <w:rsid w:val="007A660B"/>
    <w:rsid w:val="007A6A83"/>
    <w:rsid w:val="007B492A"/>
    <w:rsid w:val="007B497C"/>
    <w:rsid w:val="007B552D"/>
    <w:rsid w:val="007C0634"/>
    <w:rsid w:val="007C13AE"/>
    <w:rsid w:val="007C19A3"/>
    <w:rsid w:val="007C1E0B"/>
    <w:rsid w:val="007C258C"/>
    <w:rsid w:val="007C5397"/>
    <w:rsid w:val="007C6C28"/>
    <w:rsid w:val="007D438E"/>
    <w:rsid w:val="007D5422"/>
    <w:rsid w:val="007D7F3C"/>
    <w:rsid w:val="007E052E"/>
    <w:rsid w:val="007E10C6"/>
    <w:rsid w:val="007E1BB4"/>
    <w:rsid w:val="007E5753"/>
    <w:rsid w:val="007F0EC1"/>
    <w:rsid w:val="007F13F2"/>
    <w:rsid w:val="007F195E"/>
    <w:rsid w:val="007F26BA"/>
    <w:rsid w:val="007F507A"/>
    <w:rsid w:val="007F64E4"/>
    <w:rsid w:val="007F6DD6"/>
    <w:rsid w:val="008001D2"/>
    <w:rsid w:val="00812161"/>
    <w:rsid w:val="00814F59"/>
    <w:rsid w:val="00815491"/>
    <w:rsid w:val="00815D72"/>
    <w:rsid w:val="00815DD5"/>
    <w:rsid w:val="00820AA4"/>
    <w:rsid w:val="008237BE"/>
    <w:rsid w:val="0082414F"/>
    <w:rsid w:val="00825C2D"/>
    <w:rsid w:val="008262CE"/>
    <w:rsid w:val="0083317A"/>
    <w:rsid w:val="008345F2"/>
    <w:rsid w:val="0083594E"/>
    <w:rsid w:val="00835DC2"/>
    <w:rsid w:val="00837391"/>
    <w:rsid w:val="00837B5B"/>
    <w:rsid w:val="008424E7"/>
    <w:rsid w:val="0084368A"/>
    <w:rsid w:val="00845544"/>
    <w:rsid w:val="00845B0F"/>
    <w:rsid w:val="00847814"/>
    <w:rsid w:val="008517CB"/>
    <w:rsid w:val="00854D90"/>
    <w:rsid w:val="00854FC2"/>
    <w:rsid w:val="00856CFA"/>
    <w:rsid w:val="00861F08"/>
    <w:rsid w:val="0086310C"/>
    <w:rsid w:val="00863CFE"/>
    <w:rsid w:val="008656A8"/>
    <w:rsid w:val="00867B55"/>
    <w:rsid w:val="008773EB"/>
    <w:rsid w:val="00881F7A"/>
    <w:rsid w:val="008844E0"/>
    <w:rsid w:val="00884CA2"/>
    <w:rsid w:val="008905CB"/>
    <w:rsid w:val="00890F95"/>
    <w:rsid w:val="008A07DB"/>
    <w:rsid w:val="008A31E7"/>
    <w:rsid w:val="008A39F6"/>
    <w:rsid w:val="008A44DA"/>
    <w:rsid w:val="008A4F28"/>
    <w:rsid w:val="008A570E"/>
    <w:rsid w:val="008A6750"/>
    <w:rsid w:val="008B1FF2"/>
    <w:rsid w:val="008B277A"/>
    <w:rsid w:val="008B5DF2"/>
    <w:rsid w:val="008C396D"/>
    <w:rsid w:val="008C3C79"/>
    <w:rsid w:val="008C715B"/>
    <w:rsid w:val="008C7342"/>
    <w:rsid w:val="008D4828"/>
    <w:rsid w:val="008D5722"/>
    <w:rsid w:val="008E1A20"/>
    <w:rsid w:val="008E6322"/>
    <w:rsid w:val="008E6A8B"/>
    <w:rsid w:val="008F03E8"/>
    <w:rsid w:val="008F1796"/>
    <w:rsid w:val="008F228D"/>
    <w:rsid w:val="008F291B"/>
    <w:rsid w:val="008F3F09"/>
    <w:rsid w:val="00901258"/>
    <w:rsid w:val="009043BB"/>
    <w:rsid w:val="00905288"/>
    <w:rsid w:val="009069C8"/>
    <w:rsid w:val="00910959"/>
    <w:rsid w:val="00920C4B"/>
    <w:rsid w:val="0093011F"/>
    <w:rsid w:val="009314E3"/>
    <w:rsid w:val="00931CE4"/>
    <w:rsid w:val="00933907"/>
    <w:rsid w:val="00933C43"/>
    <w:rsid w:val="00933FED"/>
    <w:rsid w:val="00935555"/>
    <w:rsid w:val="009370A6"/>
    <w:rsid w:val="009448D7"/>
    <w:rsid w:val="0095195B"/>
    <w:rsid w:val="00951C6F"/>
    <w:rsid w:val="009541BC"/>
    <w:rsid w:val="00954830"/>
    <w:rsid w:val="00956BD4"/>
    <w:rsid w:val="00956E1C"/>
    <w:rsid w:val="009570E6"/>
    <w:rsid w:val="00960C4C"/>
    <w:rsid w:val="0096215E"/>
    <w:rsid w:val="00975874"/>
    <w:rsid w:val="00975B7C"/>
    <w:rsid w:val="00975E44"/>
    <w:rsid w:val="00980C95"/>
    <w:rsid w:val="009833C3"/>
    <w:rsid w:val="00983BA8"/>
    <w:rsid w:val="00985C6A"/>
    <w:rsid w:val="00986AC2"/>
    <w:rsid w:val="00987450"/>
    <w:rsid w:val="00990313"/>
    <w:rsid w:val="00993073"/>
    <w:rsid w:val="00996A76"/>
    <w:rsid w:val="00997D06"/>
    <w:rsid w:val="009A173C"/>
    <w:rsid w:val="009A1CF6"/>
    <w:rsid w:val="009A336F"/>
    <w:rsid w:val="009A3521"/>
    <w:rsid w:val="009A5B2A"/>
    <w:rsid w:val="009B27A9"/>
    <w:rsid w:val="009C1135"/>
    <w:rsid w:val="009C1280"/>
    <w:rsid w:val="009C315C"/>
    <w:rsid w:val="009C3275"/>
    <w:rsid w:val="009C5738"/>
    <w:rsid w:val="009C59C0"/>
    <w:rsid w:val="009C66AB"/>
    <w:rsid w:val="009C7035"/>
    <w:rsid w:val="009D0F9F"/>
    <w:rsid w:val="009D2099"/>
    <w:rsid w:val="009D78C8"/>
    <w:rsid w:val="009D7934"/>
    <w:rsid w:val="009D7BE6"/>
    <w:rsid w:val="009E565D"/>
    <w:rsid w:val="009E5E6E"/>
    <w:rsid w:val="009E603A"/>
    <w:rsid w:val="009E7483"/>
    <w:rsid w:val="009F013F"/>
    <w:rsid w:val="009F03F2"/>
    <w:rsid w:val="009F159F"/>
    <w:rsid w:val="009F2A48"/>
    <w:rsid w:val="009F68A1"/>
    <w:rsid w:val="009F7F29"/>
    <w:rsid w:val="00A009B2"/>
    <w:rsid w:val="00A01051"/>
    <w:rsid w:val="00A03AC2"/>
    <w:rsid w:val="00A063A4"/>
    <w:rsid w:val="00A06B4E"/>
    <w:rsid w:val="00A10BEA"/>
    <w:rsid w:val="00A10E68"/>
    <w:rsid w:val="00A13B04"/>
    <w:rsid w:val="00A14E04"/>
    <w:rsid w:val="00A16A27"/>
    <w:rsid w:val="00A2336F"/>
    <w:rsid w:val="00A26C0D"/>
    <w:rsid w:val="00A3028A"/>
    <w:rsid w:val="00A311B2"/>
    <w:rsid w:val="00A319A5"/>
    <w:rsid w:val="00A35913"/>
    <w:rsid w:val="00A3705B"/>
    <w:rsid w:val="00A379EE"/>
    <w:rsid w:val="00A41BE1"/>
    <w:rsid w:val="00A43295"/>
    <w:rsid w:val="00A50360"/>
    <w:rsid w:val="00A516C2"/>
    <w:rsid w:val="00A526CF"/>
    <w:rsid w:val="00A53E90"/>
    <w:rsid w:val="00A553B2"/>
    <w:rsid w:val="00A578AA"/>
    <w:rsid w:val="00A60A3B"/>
    <w:rsid w:val="00A6239B"/>
    <w:rsid w:val="00A62D4E"/>
    <w:rsid w:val="00A6354D"/>
    <w:rsid w:val="00A7062A"/>
    <w:rsid w:val="00A76F82"/>
    <w:rsid w:val="00A77050"/>
    <w:rsid w:val="00A8098D"/>
    <w:rsid w:val="00A821F2"/>
    <w:rsid w:val="00A83464"/>
    <w:rsid w:val="00A83EFA"/>
    <w:rsid w:val="00A84057"/>
    <w:rsid w:val="00A84264"/>
    <w:rsid w:val="00A84EBD"/>
    <w:rsid w:val="00A8743C"/>
    <w:rsid w:val="00A87CAB"/>
    <w:rsid w:val="00A915C8"/>
    <w:rsid w:val="00A924E6"/>
    <w:rsid w:val="00A9372E"/>
    <w:rsid w:val="00A96ABF"/>
    <w:rsid w:val="00A96E66"/>
    <w:rsid w:val="00AA2E6A"/>
    <w:rsid w:val="00AA4131"/>
    <w:rsid w:val="00AA528E"/>
    <w:rsid w:val="00AB0186"/>
    <w:rsid w:val="00AB1542"/>
    <w:rsid w:val="00AB25BC"/>
    <w:rsid w:val="00AB39E3"/>
    <w:rsid w:val="00AB4A1B"/>
    <w:rsid w:val="00AB68E9"/>
    <w:rsid w:val="00AC3D6F"/>
    <w:rsid w:val="00AC45D6"/>
    <w:rsid w:val="00AC6486"/>
    <w:rsid w:val="00AD1BDB"/>
    <w:rsid w:val="00AD7EA1"/>
    <w:rsid w:val="00AE062B"/>
    <w:rsid w:val="00AE1DEE"/>
    <w:rsid w:val="00AE52CC"/>
    <w:rsid w:val="00AE6972"/>
    <w:rsid w:val="00AF3E4F"/>
    <w:rsid w:val="00B045C3"/>
    <w:rsid w:val="00B050C8"/>
    <w:rsid w:val="00B05CA5"/>
    <w:rsid w:val="00B0662C"/>
    <w:rsid w:val="00B07ACD"/>
    <w:rsid w:val="00B113A6"/>
    <w:rsid w:val="00B12759"/>
    <w:rsid w:val="00B127BC"/>
    <w:rsid w:val="00B14D09"/>
    <w:rsid w:val="00B1517D"/>
    <w:rsid w:val="00B154D5"/>
    <w:rsid w:val="00B157A7"/>
    <w:rsid w:val="00B163C2"/>
    <w:rsid w:val="00B16BBB"/>
    <w:rsid w:val="00B21CE5"/>
    <w:rsid w:val="00B23906"/>
    <w:rsid w:val="00B26A1F"/>
    <w:rsid w:val="00B30EB3"/>
    <w:rsid w:val="00B317F6"/>
    <w:rsid w:val="00B325D0"/>
    <w:rsid w:val="00B3439C"/>
    <w:rsid w:val="00B3537C"/>
    <w:rsid w:val="00B357FA"/>
    <w:rsid w:val="00B36C92"/>
    <w:rsid w:val="00B400CF"/>
    <w:rsid w:val="00B4368F"/>
    <w:rsid w:val="00B43F1D"/>
    <w:rsid w:val="00B440D4"/>
    <w:rsid w:val="00B44469"/>
    <w:rsid w:val="00B46FB5"/>
    <w:rsid w:val="00B47C4C"/>
    <w:rsid w:val="00B503CC"/>
    <w:rsid w:val="00B509B4"/>
    <w:rsid w:val="00B52B48"/>
    <w:rsid w:val="00B53863"/>
    <w:rsid w:val="00B547BD"/>
    <w:rsid w:val="00B573A2"/>
    <w:rsid w:val="00B62159"/>
    <w:rsid w:val="00B62B14"/>
    <w:rsid w:val="00B64D9F"/>
    <w:rsid w:val="00B71109"/>
    <w:rsid w:val="00B758D5"/>
    <w:rsid w:val="00B7591C"/>
    <w:rsid w:val="00B7636B"/>
    <w:rsid w:val="00B81C73"/>
    <w:rsid w:val="00B8664A"/>
    <w:rsid w:val="00B90F3F"/>
    <w:rsid w:val="00B91454"/>
    <w:rsid w:val="00B92AC9"/>
    <w:rsid w:val="00B93B31"/>
    <w:rsid w:val="00B953B0"/>
    <w:rsid w:val="00B97132"/>
    <w:rsid w:val="00B97607"/>
    <w:rsid w:val="00BA1CDC"/>
    <w:rsid w:val="00BA2EA6"/>
    <w:rsid w:val="00BA345C"/>
    <w:rsid w:val="00BA4B12"/>
    <w:rsid w:val="00BA6012"/>
    <w:rsid w:val="00BB2413"/>
    <w:rsid w:val="00BB79A9"/>
    <w:rsid w:val="00BC2D4F"/>
    <w:rsid w:val="00BC55BC"/>
    <w:rsid w:val="00BC7472"/>
    <w:rsid w:val="00BD328E"/>
    <w:rsid w:val="00BD6958"/>
    <w:rsid w:val="00BE0FB2"/>
    <w:rsid w:val="00BE16C6"/>
    <w:rsid w:val="00BE1933"/>
    <w:rsid w:val="00BE30DF"/>
    <w:rsid w:val="00BE4DF5"/>
    <w:rsid w:val="00BE74CA"/>
    <w:rsid w:val="00BF16CB"/>
    <w:rsid w:val="00BF76F0"/>
    <w:rsid w:val="00C00B0F"/>
    <w:rsid w:val="00C0132F"/>
    <w:rsid w:val="00C03B73"/>
    <w:rsid w:val="00C05FCF"/>
    <w:rsid w:val="00C07239"/>
    <w:rsid w:val="00C10925"/>
    <w:rsid w:val="00C10FEE"/>
    <w:rsid w:val="00C124B8"/>
    <w:rsid w:val="00C13AAA"/>
    <w:rsid w:val="00C15E85"/>
    <w:rsid w:val="00C1650F"/>
    <w:rsid w:val="00C21D4A"/>
    <w:rsid w:val="00C25C65"/>
    <w:rsid w:val="00C25DB8"/>
    <w:rsid w:val="00C329FA"/>
    <w:rsid w:val="00C32DB6"/>
    <w:rsid w:val="00C346A7"/>
    <w:rsid w:val="00C3489A"/>
    <w:rsid w:val="00C35391"/>
    <w:rsid w:val="00C3735B"/>
    <w:rsid w:val="00C37510"/>
    <w:rsid w:val="00C37A04"/>
    <w:rsid w:val="00C40607"/>
    <w:rsid w:val="00C429D0"/>
    <w:rsid w:val="00C45F5F"/>
    <w:rsid w:val="00C4648B"/>
    <w:rsid w:val="00C46D5C"/>
    <w:rsid w:val="00C46DD0"/>
    <w:rsid w:val="00C501CB"/>
    <w:rsid w:val="00C50A11"/>
    <w:rsid w:val="00C50AB5"/>
    <w:rsid w:val="00C516D3"/>
    <w:rsid w:val="00C53032"/>
    <w:rsid w:val="00C530E8"/>
    <w:rsid w:val="00C53A10"/>
    <w:rsid w:val="00C53A46"/>
    <w:rsid w:val="00C55BD9"/>
    <w:rsid w:val="00C55D0A"/>
    <w:rsid w:val="00C60583"/>
    <w:rsid w:val="00C63027"/>
    <w:rsid w:val="00C648B1"/>
    <w:rsid w:val="00C65C73"/>
    <w:rsid w:val="00C67E82"/>
    <w:rsid w:val="00C72197"/>
    <w:rsid w:val="00C72CF6"/>
    <w:rsid w:val="00C735AE"/>
    <w:rsid w:val="00C75A3A"/>
    <w:rsid w:val="00C804B7"/>
    <w:rsid w:val="00C82BF9"/>
    <w:rsid w:val="00C83503"/>
    <w:rsid w:val="00C84115"/>
    <w:rsid w:val="00C875A9"/>
    <w:rsid w:val="00C939E5"/>
    <w:rsid w:val="00C93A3A"/>
    <w:rsid w:val="00C94108"/>
    <w:rsid w:val="00C94E18"/>
    <w:rsid w:val="00CA6A18"/>
    <w:rsid w:val="00CB0B5E"/>
    <w:rsid w:val="00CB1232"/>
    <w:rsid w:val="00CB15CB"/>
    <w:rsid w:val="00CB4769"/>
    <w:rsid w:val="00CB6CE3"/>
    <w:rsid w:val="00CC490F"/>
    <w:rsid w:val="00CC5B71"/>
    <w:rsid w:val="00CC780A"/>
    <w:rsid w:val="00CD0363"/>
    <w:rsid w:val="00CD21F2"/>
    <w:rsid w:val="00CE0ADA"/>
    <w:rsid w:val="00CE2B3E"/>
    <w:rsid w:val="00CE2E2E"/>
    <w:rsid w:val="00CE4D46"/>
    <w:rsid w:val="00CE741D"/>
    <w:rsid w:val="00CF342B"/>
    <w:rsid w:val="00CF610C"/>
    <w:rsid w:val="00D0332B"/>
    <w:rsid w:val="00D037EA"/>
    <w:rsid w:val="00D0537E"/>
    <w:rsid w:val="00D06048"/>
    <w:rsid w:val="00D1017E"/>
    <w:rsid w:val="00D1352D"/>
    <w:rsid w:val="00D14148"/>
    <w:rsid w:val="00D146E7"/>
    <w:rsid w:val="00D15006"/>
    <w:rsid w:val="00D16D09"/>
    <w:rsid w:val="00D20C91"/>
    <w:rsid w:val="00D216EB"/>
    <w:rsid w:val="00D301A0"/>
    <w:rsid w:val="00D3648F"/>
    <w:rsid w:val="00D3739E"/>
    <w:rsid w:val="00D419FA"/>
    <w:rsid w:val="00D42965"/>
    <w:rsid w:val="00D43F33"/>
    <w:rsid w:val="00D501A4"/>
    <w:rsid w:val="00D50210"/>
    <w:rsid w:val="00D523F6"/>
    <w:rsid w:val="00D5345C"/>
    <w:rsid w:val="00D57941"/>
    <w:rsid w:val="00D61578"/>
    <w:rsid w:val="00D678CE"/>
    <w:rsid w:val="00D707D9"/>
    <w:rsid w:val="00D74054"/>
    <w:rsid w:val="00D741A0"/>
    <w:rsid w:val="00D747B4"/>
    <w:rsid w:val="00D7720C"/>
    <w:rsid w:val="00D80A3F"/>
    <w:rsid w:val="00D83E0E"/>
    <w:rsid w:val="00D83F7C"/>
    <w:rsid w:val="00D84233"/>
    <w:rsid w:val="00D84487"/>
    <w:rsid w:val="00D85B1D"/>
    <w:rsid w:val="00D87BEC"/>
    <w:rsid w:val="00D90A9D"/>
    <w:rsid w:val="00D91027"/>
    <w:rsid w:val="00D94025"/>
    <w:rsid w:val="00D94E5D"/>
    <w:rsid w:val="00D95B09"/>
    <w:rsid w:val="00D97AA6"/>
    <w:rsid w:val="00DA0877"/>
    <w:rsid w:val="00DA1B2A"/>
    <w:rsid w:val="00DA2623"/>
    <w:rsid w:val="00DA33B9"/>
    <w:rsid w:val="00DA50FC"/>
    <w:rsid w:val="00DA6226"/>
    <w:rsid w:val="00DB3E76"/>
    <w:rsid w:val="00DB3F4C"/>
    <w:rsid w:val="00DC2F52"/>
    <w:rsid w:val="00DC526D"/>
    <w:rsid w:val="00DD090E"/>
    <w:rsid w:val="00DD6150"/>
    <w:rsid w:val="00DD660E"/>
    <w:rsid w:val="00DE0063"/>
    <w:rsid w:val="00DE64F0"/>
    <w:rsid w:val="00DE7C0E"/>
    <w:rsid w:val="00DF0289"/>
    <w:rsid w:val="00DF04F3"/>
    <w:rsid w:val="00DF2139"/>
    <w:rsid w:val="00DF2334"/>
    <w:rsid w:val="00DF3848"/>
    <w:rsid w:val="00DF3BB2"/>
    <w:rsid w:val="00DF4369"/>
    <w:rsid w:val="00DF6AF6"/>
    <w:rsid w:val="00DF7DDD"/>
    <w:rsid w:val="00E0041C"/>
    <w:rsid w:val="00E011D6"/>
    <w:rsid w:val="00E032B7"/>
    <w:rsid w:val="00E03E75"/>
    <w:rsid w:val="00E0423A"/>
    <w:rsid w:val="00E06B99"/>
    <w:rsid w:val="00E0790E"/>
    <w:rsid w:val="00E112F6"/>
    <w:rsid w:val="00E1674B"/>
    <w:rsid w:val="00E2050F"/>
    <w:rsid w:val="00E210F2"/>
    <w:rsid w:val="00E245BA"/>
    <w:rsid w:val="00E2593C"/>
    <w:rsid w:val="00E2790C"/>
    <w:rsid w:val="00E27FBD"/>
    <w:rsid w:val="00E31C0F"/>
    <w:rsid w:val="00E32DA2"/>
    <w:rsid w:val="00E33519"/>
    <w:rsid w:val="00E341C1"/>
    <w:rsid w:val="00E347A0"/>
    <w:rsid w:val="00E34A47"/>
    <w:rsid w:val="00E37825"/>
    <w:rsid w:val="00E37D3C"/>
    <w:rsid w:val="00E37FD9"/>
    <w:rsid w:val="00E4165B"/>
    <w:rsid w:val="00E50AC9"/>
    <w:rsid w:val="00E51958"/>
    <w:rsid w:val="00E5241E"/>
    <w:rsid w:val="00E538C4"/>
    <w:rsid w:val="00E56B4B"/>
    <w:rsid w:val="00E60CD3"/>
    <w:rsid w:val="00E639DD"/>
    <w:rsid w:val="00E64664"/>
    <w:rsid w:val="00E664EE"/>
    <w:rsid w:val="00E66E9C"/>
    <w:rsid w:val="00E7063A"/>
    <w:rsid w:val="00E73C80"/>
    <w:rsid w:val="00E753E4"/>
    <w:rsid w:val="00E8109E"/>
    <w:rsid w:val="00E8619B"/>
    <w:rsid w:val="00E91436"/>
    <w:rsid w:val="00E92DB8"/>
    <w:rsid w:val="00E962A5"/>
    <w:rsid w:val="00E97121"/>
    <w:rsid w:val="00EA526A"/>
    <w:rsid w:val="00EB428A"/>
    <w:rsid w:val="00EB6178"/>
    <w:rsid w:val="00EB68FB"/>
    <w:rsid w:val="00EB79E8"/>
    <w:rsid w:val="00EC02F5"/>
    <w:rsid w:val="00EC2D13"/>
    <w:rsid w:val="00EC35D8"/>
    <w:rsid w:val="00EC38CE"/>
    <w:rsid w:val="00EC40CF"/>
    <w:rsid w:val="00EC4C36"/>
    <w:rsid w:val="00ED26A2"/>
    <w:rsid w:val="00ED3913"/>
    <w:rsid w:val="00ED3A33"/>
    <w:rsid w:val="00ED43D9"/>
    <w:rsid w:val="00ED6932"/>
    <w:rsid w:val="00EE271F"/>
    <w:rsid w:val="00EE51AC"/>
    <w:rsid w:val="00EE5A86"/>
    <w:rsid w:val="00EF4266"/>
    <w:rsid w:val="00EF648E"/>
    <w:rsid w:val="00EF7273"/>
    <w:rsid w:val="00F00B49"/>
    <w:rsid w:val="00F04132"/>
    <w:rsid w:val="00F10CB8"/>
    <w:rsid w:val="00F12D23"/>
    <w:rsid w:val="00F148AD"/>
    <w:rsid w:val="00F161A1"/>
    <w:rsid w:val="00F172A5"/>
    <w:rsid w:val="00F20314"/>
    <w:rsid w:val="00F20895"/>
    <w:rsid w:val="00F20B58"/>
    <w:rsid w:val="00F227FF"/>
    <w:rsid w:val="00F22E80"/>
    <w:rsid w:val="00F2365E"/>
    <w:rsid w:val="00F275DA"/>
    <w:rsid w:val="00F27C6E"/>
    <w:rsid w:val="00F3157B"/>
    <w:rsid w:val="00F3294A"/>
    <w:rsid w:val="00F3432A"/>
    <w:rsid w:val="00F35454"/>
    <w:rsid w:val="00F359F5"/>
    <w:rsid w:val="00F35CAA"/>
    <w:rsid w:val="00F35E25"/>
    <w:rsid w:val="00F376C6"/>
    <w:rsid w:val="00F37DBC"/>
    <w:rsid w:val="00F518E8"/>
    <w:rsid w:val="00F531F5"/>
    <w:rsid w:val="00F53FF3"/>
    <w:rsid w:val="00F54BAF"/>
    <w:rsid w:val="00F55D04"/>
    <w:rsid w:val="00F61581"/>
    <w:rsid w:val="00F62167"/>
    <w:rsid w:val="00F65140"/>
    <w:rsid w:val="00F768B1"/>
    <w:rsid w:val="00F81355"/>
    <w:rsid w:val="00F82D3B"/>
    <w:rsid w:val="00F8432E"/>
    <w:rsid w:val="00F9351E"/>
    <w:rsid w:val="00F93824"/>
    <w:rsid w:val="00F93D61"/>
    <w:rsid w:val="00F95217"/>
    <w:rsid w:val="00F95F70"/>
    <w:rsid w:val="00F96554"/>
    <w:rsid w:val="00FA1515"/>
    <w:rsid w:val="00FA4912"/>
    <w:rsid w:val="00FA4928"/>
    <w:rsid w:val="00FB25D3"/>
    <w:rsid w:val="00FB27AE"/>
    <w:rsid w:val="00FB35AC"/>
    <w:rsid w:val="00FB39F1"/>
    <w:rsid w:val="00FC31A9"/>
    <w:rsid w:val="00FD0D2A"/>
    <w:rsid w:val="00FD1830"/>
    <w:rsid w:val="00FD34A5"/>
    <w:rsid w:val="00FD35E3"/>
    <w:rsid w:val="00FD4278"/>
    <w:rsid w:val="00FD53C9"/>
    <w:rsid w:val="00FD79BE"/>
    <w:rsid w:val="00FE05D1"/>
    <w:rsid w:val="00FE0E04"/>
    <w:rsid w:val="00FE31F8"/>
    <w:rsid w:val="00FE4791"/>
    <w:rsid w:val="00FE646A"/>
    <w:rsid w:val="00FF56B1"/>
    <w:rsid w:val="00FF6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C2A76"/>
  <w15:docId w15:val="{33F6434B-FB86-437F-BD0D-BFFA9A72C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7A7"/>
    <w:pPr>
      <w:spacing w:after="160" w:line="259" w:lineRule="auto"/>
    </w:pPr>
    <w:rPr>
      <w:rFonts w:ascii="Calibri" w:eastAsia="Calibri" w:hAnsi="Calibri" w:cs="Times New Roman"/>
    </w:rPr>
  </w:style>
  <w:style w:type="paragraph" w:styleId="Heading1">
    <w:name w:val="heading 1"/>
    <w:basedOn w:val="Normal"/>
    <w:link w:val="Heading1Char"/>
    <w:uiPriority w:val="1"/>
    <w:qFormat/>
    <w:rsid w:val="009C1135"/>
    <w:pPr>
      <w:widowControl w:val="0"/>
      <w:spacing w:before="69" w:after="0" w:line="240" w:lineRule="auto"/>
      <w:outlineLvl w:val="0"/>
    </w:pPr>
    <w:rPr>
      <w:rFonts w:ascii="Times New Roman" w:eastAsia="Times New Roman" w:hAnsi="Times New Roman"/>
      <w:b/>
      <w:bCs/>
      <w:sz w:val="24"/>
      <w:szCs w:val="24"/>
    </w:rPr>
  </w:style>
  <w:style w:type="paragraph" w:styleId="Heading2">
    <w:name w:val="heading 2"/>
    <w:basedOn w:val="Normal"/>
    <w:next w:val="Normal"/>
    <w:link w:val="Heading2Char"/>
    <w:uiPriority w:val="9"/>
    <w:unhideWhenUsed/>
    <w:qFormat/>
    <w:rsid w:val="00065886"/>
    <w:pPr>
      <w:keepNext/>
      <w:keepLines/>
      <w:spacing w:before="40" w:after="0"/>
      <w:outlineLvl w:val="1"/>
    </w:pPr>
    <w:rPr>
      <w:rFonts w:asciiTheme="majorHAnsi" w:eastAsiaTheme="majorEastAsia" w:hAnsiTheme="majorHAnsi" w:cstheme="majorBidi"/>
      <w:color w:val="365F91" w:themeColor="accent1" w:themeShade="BF"/>
      <w:sz w:val="26"/>
      <w:szCs w:val="26"/>
      <w:lang w:val="sr-Latn-RS"/>
    </w:rPr>
  </w:style>
  <w:style w:type="paragraph" w:styleId="Heading3">
    <w:name w:val="heading 3"/>
    <w:basedOn w:val="Normal"/>
    <w:next w:val="Normal"/>
    <w:link w:val="Heading3Char"/>
    <w:unhideWhenUsed/>
    <w:qFormat/>
    <w:rsid w:val="00065886"/>
    <w:pPr>
      <w:keepNext/>
      <w:keepLines/>
      <w:suppressAutoHyphens/>
      <w:spacing w:before="40" w:after="0" w:line="276" w:lineRule="auto"/>
      <w:outlineLvl w:val="2"/>
    </w:pPr>
    <w:rPr>
      <w:rFonts w:asciiTheme="majorHAnsi" w:eastAsiaTheme="majorEastAsia" w:hAnsiTheme="majorHAnsi" w:cstheme="majorBidi"/>
      <w:color w:val="243F60" w:themeColor="accent1" w:themeShade="7F"/>
      <w:sz w:val="24"/>
      <w:szCs w:val="24"/>
      <w:lang w:eastAsia="ar-SA"/>
    </w:rPr>
  </w:style>
  <w:style w:type="paragraph" w:styleId="Heading4">
    <w:name w:val="heading 4"/>
    <w:basedOn w:val="Normal"/>
    <w:link w:val="Heading4Char"/>
    <w:qFormat/>
    <w:rsid w:val="00065886"/>
    <w:pPr>
      <w:widowControl w:val="0"/>
      <w:autoSpaceDE w:val="0"/>
      <w:autoSpaceDN w:val="0"/>
      <w:spacing w:after="0" w:line="240" w:lineRule="auto"/>
      <w:ind w:left="680"/>
      <w:outlineLvl w:val="3"/>
    </w:pPr>
    <w:rPr>
      <w:rFonts w:ascii="Arial" w:eastAsia="Arial" w:hAnsi="Arial"/>
      <w:b/>
      <w:bCs/>
      <w:i/>
      <w:iCs/>
      <w:sz w:val="24"/>
      <w:szCs w:val="24"/>
      <w:lang w:val="x-none" w:eastAsia="x-none"/>
    </w:rPr>
  </w:style>
  <w:style w:type="paragraph" w:styleId="Heading5">
    <w:name w:val="heading 5"/>
    <w:basedOn w:val="Normal1"/>
    <w:next w:val="Normal1"/>
    <w:link w:val="Heading5Char"/>
    <w:rsid w:val="00065886"/>
    <w:pPr>
      <w:keepNext/>
      <w:keepLines/>
      <w:spacing w:before="220" w:after="40"/>
      <w:outlineLvl w:val="4"/>
    </w:pPr>
    <w:rPr>
      <w:b/>
      <w:lang w:eastAsia="en-US"/>
    </w:rPr>
  </w:style>
  <w:style w:type="paragraph" w:styleId="Heading6">
    <w:name w:val="heading 6"/>
    <w:basedOn w:val="Normal"/>
    <w:next w:val="Normal"/>
    <w:link w:val="Heading6Char"/>
    <w:qFormat/>
    <w:rsid w:val="00065886"/>
    <w:pPr>
      <w:widowControl w:val="0"/>
      <w:suppressAutoHyphens/>
      <w:autoSpaceDE w:val="0"/>
      <w:spacing w:before="240" w:after="60" w:line="240" w:lineRule="auto"/>
      <w:outlineLvl w:val="5"/>
    </w:pPr>
    <w:rPr>
      <w:rFonts w:eastAsia="Times New Roman"/>
      <w:b/>
      <w:bCs/>
      <w:lang w:eastAsia="ar-SA"/>
    </w:rPr>
  </w:style>
  <w:style w:type="paragraph" w:styleId="Heading7">
    <w:name w:val="heading 7"/>
    <w:basedOn w:val="Normal"/>
    <w:next w:val="Normal"/>
    <w:link w:val="Heading7Char"/>
    <w:unhideWhenUsed/>
    <w:qFormat/>
    <w:rsid w:val="009C1135"/>
    <w:pPr>
      <w:suppressAutoHyphens/>
      <w:spacing w:before="240" w:after="60" w:line="276" w:lineRule="auto"/>
      <w:outlineLvl w:val="6"/>
    </w:pPr>
    <w:rPr>
      <w:rFonts w:eastAsia="Times New Roman"/>
      <w:sz w:val="24"/>
      <w:szCs w:val="24"/>
      <w:lang w:val="x-none" w:eastAsia="ar-SA"/>
    </w:rPr>
  </w:style>
  <w:style w:type="paragraph" w:styleId="Heading8">
    <w:name w:val="heading 8"/>
    <w:basedOn w:val="Normal"/>
    <w:next w:val="Normal"/>
    <w:link w:val="Heading8Char"/>
    <w:unhideWhenUsed/>
    <w:qFormat/>
    <w:rsid w:val="009C1135"/>
    <w:pPr>
      <w:suppressAutoHyphens/>
      <w:spacing w:before="240" w:after="60" w:line="276" w:lineRule="auto"/>
      <w:outlineLvl w:val="7"/>
    </w:pPr>
    <w:rPr>
      <w:rFonts w:eastAsia="Times New Roman"/>
      <w:i/>
      <w:iCs/>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57A7"/>
    <w:pPr>
      <w:ind w:left="720"/>
      <w:contextualSpacing/>
    </w:pPr>
    <w:rPr>
      <w:rFonts w:cs="Calibri"/>
      <w:color w:val="000000"/>
      <w:lang w:val="mk-MK" w:eastAsia="mk-MK"/>
    </w:rPr>
  </w:style>
  <w:style w:type="character" w:styleId="CommentReference">
    <w:name w:val="annotation reference"/>
    <w:basedOn w:val="DefaultParagraphFont"/>
    <w:unhideWhenUsed/>
    <w:rsid w:val="00B157A7"/>
    <w:rPr>
      <w:sz w:val="16"/>
      <w:szCs w:val="16"/>
    </w:rPr>
  </w:style>
  <w:style w:type="paragraph" w:styleId="CommentText">
    <w:name w:val="annotation text"/>
    <w:basedOn w:val="Normal"/>
    <w:link w:val="CommentTextChar"/>
    <w:unhideWhenUsed/>
    <w:rsid w:val="00B157A7"/>
    <w:pPr>
      <w:spacing w:line="240" w:lineRule="auto"/>
    </w:pPr>
    <w:rPr>
      <w:sz w:val="20"/>
      <w:szCs w:val="20"/>
    </w:rPr>
  </w:style>
  <w:style w:type="character" w:customStyle="1" w:styleId="CommentTextChar">
    <w:name w:val="Comment Text Char"/>
    <w:basedOn w:val="DefaultParagraphFont"/>
    <w:link w:val="CommentText"/>
    <w:rsid w:val="00B157A7"/>
    <w:rPr>
      <w:rFonts w:ascii="Calibri" w:eastAsia="Calibri" w:hAnsi="Calibri" w:cs="Times New Roman"/>
      <w:sz w:val="20"/>
      <w:szCs w:val="20"/>
    </w:rPr>
  </w:style>
  <w:style w:type="paragraph" w:styleId="BalloonText">
    <w:name w:val="Balloon Text"/>
    <w:basedOn w:val="Normal"/>
    <w:link w:val="BalloonTextChar"/>
    <w:uiPriority w:val="99"/>
    <w:unhideWhenUsed/>
    <w:qFormat/>
    <w:rsid w:val="00B157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qFormat/>
    <w:rsid w:val="00B157A7"/>
    <w:rPr>
      <w:rFonts w:ascii="Segoe UI" w:eastAsia="Calibri" w:hAnsi="Segoe UI" w:cs="Segoe UI"/>
      <w:sz w:val="18"/>
      <w:szCs w:val="18"/>
    </w:rPr>
  </w:style>
  <w:style w:type="paragraph" w:styleId="CommentSubject">
    <w:name w:val="annotation subject"/>
    <w:basedOn w:val="CommentText"/>
    <w:next w:val="CommentText"/>
    <w:link w:val="CommentSubjectChar"/>
    <w:unhideWhenUsed/>
    <w:rsid w:val="00B157A7"/>
    <w:rPr>
      <w:b/>
      <w:bCs/>
    </w:rPr>
  </w:style>
  <w:style w:type="character" w:customStyle="1" w:styleId="CommentSubjectChar">
    <w:name w:val="Comment Subject Char"/>
    <w:basedOn w:val="CommentTextChar"/>
    <w:link w:val="CommentSubject"/>
    <w:rsid w:val="00B157A7"/>
    <w:rPr>
      <w:rFonts w:ascii="Calibri" w:eastAsia="Calibri" w:hAnsi="Calibri" w:cs="Times New Roman"/>
      <w:b/>
      <w:bCs/>
      <w:sz w:val="20"/>
      <w:szCs w:val="20"/>
    </w:rPr>
  </w:style>
  <w:style w:type="table" w:styleId="TableGrid">
    <w:name w:val="Table Grid"/>
    <w:basedOn w:val="TableNormal"/>
    <w:uiPriority w:val="59"/>
    <w:qFormat/>
    <w:rsid w:val="00B157A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157A7"/>
    <w:rPr>
      <w:color w:val="0000FF"/>
      <w:u w:val="single"/>
    </w:rPr>
  </w:style>
  <w:style w:type="character" w:customStyle="1" w:styleId="WW8Num1z0">
    <w:name w:val="WW8Num1z0"/>
    <w:rsid w:val="00B157A7"/>
    <w:rPr>
      <w:rFonts w:ascii="Symbol" w:hAnsi="Symbol"/>
    </w:rPr>
  </w:style>
  <w:style w:type="paragraph" w:styleId="NoSpacing">
    <w:name w:val="No Spacing"/>
    <w:link w:val="NoSpacingChar"/>
    <w:uiPriority w:val="1"/>
    <w:qFormat/>
    <w:rsid w:val="00B157A7"/>
    <w:pPr>
      <w:suppressAutoHyphens/>
      <w:spacing w:after="0" w:line="240" w:lineRule="auto"/>
    </w:pPr>
    <w:rPr>
      <w:rFonts w:ascii="Calibri" w:eastAsia="Calibri" w:hAnsi="Calibri" w:cs="Calibri"/>
      <w:lang w:eastAsia="ar-SA"/>
    </w:rPr>
  </w:style>
  <w:style w:type="paragraph" w:styleId="Header">
    <w:name w:val="header"/>
    <w:aliases w:val="hd"/>
    <w:basedOn w:val="Normal"/>
    <w:link w:val="HeaderChar"/>
    <w:uiPriority w:val="99"/>
    <w:unhideWhenUsed/>
    <w:qFormat/>
    <w:rsid w:val="00B157A7"/>
    <w:pPr>
      <w:tabs>
        <w:tab w:val="center" w:pos="4680"/>
        <w:tab w:val="right" w:pos="9360"/>
      </w:tabs>
      <w:spacing w:after="0" w:line="240" w:lineRule="auto"/>
    </w:pPr>
  </w:style>
  <w:style w:type="character" w:customStyle="1" w:styleId="HeaderChar">
    <w:name w:val="Header Char"/>
    <w:aliases w:val="hd Char"/>
    <w:basedOn w:val="DefaultParagraphFont"/>
    <w:link w:val="Header"/>
    <w:uiPriority w:val="99"/>
    <w:qFormat/>
    <w:rsid w:val="00B157A7"/>
    <w:rPr>
      <w:rFonts w:ascii="Calibri" w:eastAsia="Calibri" w:hAnsi="Calibri" w:cs="Times New Roman"/>
    </w:rPr>
  </w:style>
  <w:style w:type="paragraph" w:styleId="Footer">
    <w:name w:val="footer"/>
    <w:basedOn w:val="Normal"/>
    <w:link w:val="FooterChar"/>
    <w:uiPriority w:val="99"/>
    <w:unhideWhenUsed/>
    <w:qFormat/>
    <w:rsid w:val="00B157A7"/>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B157A7"/>
    <w:rPr>
      <w:rFonts w:ascii="Calibri" w:eastAsia="Calibri" w:hAnsi="Calibri" w:cs="Times New Roman"/>
    </w:rPr>
  </w:style>
  <w:style w:type="character" w:customStyle="1" w:styleId="Heading1Char">
    <w:name w:val="Heading 1 Char"/>
    <w:basedOn w:val="DefaultParagraphFont"/>
    <w:link w:val="Heading1"/>
    <w:uiPriority w:val="1"/>
    <w:qFormat/>
    <w:rsid w:val="009C1135"/>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rsid w:val="009C1135"/>
    <w:rPr>
      <w:rFonts w:ascii="Calibri" w:eastAsia="Times New Roman" w:hAnsi="Calibri" w:cs="Times New Roman"/>
      <w:sz w:val="24"/>
      <w:szCs w:val="24"/>
      <w:lang w:val="x-none" w:eastAsia="ar-SA"/>
    </w:rPr>
  </w:style>
  <w:style w:type="character" w:customStyle="1" w:styleId="Heading8Char">
    <w:name w:val="Heading 8 Char"/>
    <w:basedOn w:val="DefaultParagraphFont"/>
    <w:link w:val="Heading8"/>
    <w:rsid w:val="009C1135"/>
    <w:rPr>
      <w:rFonts w:ascii="Calibri" w:eastAsia="Times New Roman" w:hAnsi="Calibri" w:cs="Times New Roman"/>
      <w:i/>
      <w:iCs/>
      <w:sz w:val="24"/>
      <w:szCs w:val="24"/>
      <w:lang w:val="x-none" w:eastAsia="ar-SA"/>
    </w:rPr>
  </w:style>
  <w:style w:type="character" w:customStyle="1" w:styleId="NoSpacingChar">
    <w:name w:val="No Spacing Char"/>
    <w:link w:val="NoSpacing"/>
    <w:uiPriority w:val="1"/>
    <w:qFormat/>
    <w:rsid w:val="009C1135"/>
    <w:rPr>
      <w:rFonts w:ascii="Calibri" w:eastAsia="Calibri" w:hAnsi="Calibri" w:cs="Calibri"/>
      <w:lang w:eastAsia="ar-SA"/>
    </w:rPr>
  </w:style>
  <w:style w:type="numbering" w:customStyle="1" w:styleId="NoList1">
    <w:name w:val="No List1"/>
    <w:next w:val="NoList"/>
    <w:uiPriority w:val="99"/>
    <w:semiHidden/>
    <w:rsid w:val="009C1135"/>
  </w:style>
  <w:style w:type="character" w:customStyle="1" w:styleId="WW8Num1z1">
    <w:name w:val="WW8Num1z1"/>
    <w:rsid w:val="009C1135"/>
    <w:rPr>
      <w:rFonts w:ascii="Courier New" w:hAnsi="Courier New" w:cs="Courier New"/>
    </w:rPr>
  </w:style>
  <w:style w:type="character" w:customStyle="1" w:styleId="WW8Num1z2">
    <w:name w:val="WW8Num1z2"/>
    <w:rsid w:val="009C1135"/>
    <w:rPr>
      <w:rFonts w:ascii="Wingdings" w:hAnsi="Wingdings"/>
    </w:rPr>
  </w:style>
  <w:style w:type="character" w:customStyle="1" w:styleId="WW8Num2z0">
    <w:name w:val="WW8Num2z0"/>
    <w:rsid w:val="009C1135"/>
    <w:rPr>
      <w:rFonts w:ascii="Symbol" w:hAnsi="Symbol"/>
    </w:rPr>
  </w:style>
  <w:style w:type="character" w:customStyle="1" w:styleId="WW8Num3z0">
    <w:name w:val="WW8Num3z0"/>
    <w:rsid w:val="009C1135"/>
    <w:rPr>
      <w:rFonts w:ascii="Symbol" w:hAnsi="Symbol"/>
    </w:rPr>
  </w:style>
  <w:style w:type="character" w:customStyle="1" w:styleId="WW8Num3z2">
    <w:name w:val="WW8Num3z2"/>
    <w:rsid w:val="009C1135"/>
    <w:rPr>
      <w:rFonts w:ascii="Wingdings" w:hAnsi="Wingdings"/>
    </w:rPr>
  </w:style>
  <w:style w:type="character" w:customStyle="1" w:styleId="WW8Num3z4">
    <w:name w:val="WW8Num3z4"/>
    <w:rsid w:val="009C1135"/>
    <w:rPr>
      <w:rFonts w:ascii="Courier New" w:hAnsi="Courier New" w:cs="Courier New"/>
    </w:rPr>
  </w:style>
  <w:style w:type="character" w:customStyle="1" w:styleId="WW8Num4z0">
    <w:name w:val="WW8Num4z0"/>
    <w:rsid w:val="009C1135"/>
    <w:rPr>
      <w:rFonts w:ascii="Symbol" w:hAnsi="Symbol"/>
    </w:rPr>
  </w:style>
  <w:style w:type="character" w:customStyle="1" w:styleId="WW8Num4z1">
    <w:name w:val="WW8Num4z1"/>
    <w:rsid w:val="009C1135"/>
    <w:rPr>
      <w:rFonts w:ascii="Courier New" w:hAnsi="Courier New" w:cs="Courier New"/>
    </w:rPr>
  </w:style>
  <w:style w:type="character" w:customStyle="1" w:styleId="WW8Num4z2">
    <w:name w:val="WW8Num4z2"/>
    <w:rsid w:val="009C1135"/>
    <w:rPr>
      <w:rFonts w:ascii="Wingdings" w:hAnsi="Wingdings"/>
    </w:rPr>
  </w:style>
  <w:style w:type="character" w:customStyle="1" w:styleId="WW8Num5z0">
    <w:name w:val="WW8Num5z0"/>
    <w:rsid w:val="009C1135"/>
    <w:rPr>
      <w:rFonts w:ascii="Arial" w:eastAsia="Calibri" w:hAnsi="Arial" w:cs="Arial"/>
    </w:rPr>
  </w:style>
  <w:style w:type="character" w:customStyle="1" w:styleId="WW8Num5z1">
    <w:name w:val="WW8Num5z1"/>
    <w:rsid w:val="009C1135"/>
    <w:rPr>
      <w:rFonts w:ascii="Courier New" w:hAnsi="Courier New" w:cs="Courier New"/>
      <w:color w:val="FF0000"/>
    </w:rPr>
  </w:style>
  <w:style w:type="character" w:customStyle="1" w:styleId="WW8Num5z2">
    <w:name w:val="WW8Num5z2"/>
    <w:rsid w:val="009C1135"/>
    <w:rPr>
      <w:rFonts w:ascii="Wingdings" w:hAnsi="Wingdings"/>
      <w:color w:val="FF0000"/>
    </w:rPr>
  </w:style>
  <w:style w:type="character" w:customStyle="1" w:styleId="WW8Num5z3">
    <w:name w:val="WW8Num5z3"/>
    <w:rsid w:val="009C1135"/>
    <w:rPr>
      <w:rFonts w:ascii="Symbol" w:hAnsi="Symbol"/>
    </w:rPr>
  </w:style>
  <w:style w:type="character" w:customStyle="1" w:styleId="WW8Num5z4">
    <w:name w:val="WW8Num5z4"/>
    <w:rsid w:val="009C1135"/>
    <w:rPr>
      <w:rFonts w:ascii="Courier New" w:hAnsi="Courier New" w:cs="Courier New"/>
    </w:rPr>
  </w:style>
  <w:style w:type="character" w:customStyle="1" w:styleId="WW8Num5z5">
    <w:name w:val="WW8Num5z5"/>
    <w:rsid w:val="009C1135"/>
    <w:rPr>
      <w:rFonts w:ascii="Wingdings" w:hAnsi="Wingdings"/>
    </w:rPr>
  </w:style>
  <w:style w:type="character" w:customStyle="1" w:styleId="WW8Num7z0">
    <w:name w:val="WW8Num7z0"/>
    <w:rsid w:val="009C1135"/>
    <w:rPr>
      <w:rFonts w:ascii="Symbol" w:hAnsi="Symbol"/>
    </w:rPr>
  </w:style>
  <w:style w:type="character" w:customStyle="1" w:styleId="WW8Num7z1">
    <w:name w:val="WW8Num7z1"/>
    <w:rsid w:val="009C1135"/>
    <w:rPr>
      <w:rFonts w:ascii="Courier New" w:hAnsi="Courier New" w:cs="Courier New"/>
    </w:rPr>
  </w:style>
  <w:style w:type="character" w:customStyle="1" w:styleId="WW8Num7z2">
    <w:name w:val="WW8Num7z2"/>
    <w:rsid w:val="009C1135"/>
    <w:rPr>
      <w:rFonts w:ascii="Wingdings" w:hAnsi="Wingdings"/>
    </w:rPr>
  </w:style>
  <w:style w:type="character" w:customStyle="1" w:styleId="WW8Num9z0">
    <w:name w:val="WW8Num9z0"/>
    <w:rsid w:val="009C1135"/>
    <w:rPr>
      <w:rFonts w:ascii="Symbol" w:hAnsi="Symbol"/>
    </w:rPr>
  </w:style>
  <w:style w:type="character" w:customStyle="1" w:styleId="WW8Num9z1">
    <w:name w:val="WW8Num9z1"/>
    <w:rsid w:val="009C1135"/>
    <w:rPr>
      <w:rFonts w:ascii="Courier New" w:hAnsi="Courier New" w:cs="Courier New"/>
    </w:rPr>
  </w:style>
  <w:style w:type="character" w:customStyle="1" w:styleId="WW8Num9z2">
    <w:name w:val="WW8Num9z2"/>
    <w:rsid w:val="009C1135"/>
    <w:rPr>
      <w:rFonts w:ascii="Wingdings" w:hAnsi="Wingdings"/>
    </w:rPr>
  </w:style>
  <w:style w:type="character" w:customStyle="1" w:styleId="WW8Num10z0">
    <w:name w:val="WW8Num10z0"/>
    <w:rsid w:val="009C1135"/>
    <w:rPr>
      <w:rFonts w:ascii="Symbol" w:hAnsi="Symbol"/>
    </w:rPr>
  </w:style>
  <w:style w:type="character" w:customStyle="1" w:styleId="WW8Num10z1">
    <w:name w:val="WW8Num10z1"/>
    <w:rsid w:val="009C1135"/>
    <w:rPr>
      <w:rFonts w:ascii="Courier New" w:hAnsi="Courier New" w:cs="Courier New"/>
    </w:rPr>
  </w:style>
  <w:style w:type="character" w:customStyle="1" w:styleId="WW8Num10z2">
    <w:name w:val="WW8Num10z2"/>
    <w:rsid w:val="009C1135"/>
    <w:rPr>
      <w:rFonts w:ascii="Wingdings" w:hAnsi="Wingdings"/>
    </w:rPr>
  </w:style>
  <w:style w:type="character" w:customStyle="1" w:styleId="WW8Num11z0">
    <w:name w:val="WW8Num11z0"/>
    <w:rsid w:val="009C1135"/>
    <w:rPr>
      <w:rFonts w:ascii="Symbol" w:hAnsi="Symbol"/>
    </w:rPr>
  </w:style>
  <w:style w:type="character" w:customStyle="1" w:styleId="WW8Num11z1">
    <w:name w:val="WW8Num11z1"/>
    <w:rsid w:val="009C1135"/>
    <w:rPr>
      <w:rFonts w:ascii="Courier New" w:hAnsi="Courier New" w:cs="Courier New"/>
    </w:rPr>
  </w:style>
  <w:style w:type="character" w:customStyle="1" w:styleId="WW8Num11z2">
    <w:name w:val="WW8Num11z2"/>
    <w:rsid w:val="009C1135"/>
    <w:rPr>
      <w:rFonts w:ascii="Wingdings" w:hAnsi="Wingdings"/>
    </w:rPr>
  </w:style>
  <w:style w:type="character" w:customStyle="1" w:styleId="WW8Num12z0">
    <w:name w:val="WW8Num12z0"/>
    <w:rsid w:val="009C1135"/>
    <w:rPr>
      <w:b/>
    </w:rPr>
  </w:style>
  <w:style w:type="character" w:customStyle="1" w:styleId="DefaultParagraphFont1">
    <w:name w:val="Default Paragraph Font1"/>
    <w:rsid w:val="009C1135"/>
  </w:style>
  <w:style w:type="paragraph" w:customStyle="1" w:styleId="Heading">
    <w:name w:val="Heading"/>
    <w:basedOn w:val="Normal"/>
    <w:next w:val="BodyText"/>
    <w:rsid w:val="009C1135"/>
    <w:pPr>
      <w:keepNext/>
      <w:suppressAutoHyphens/>
      <w:spacing w:before="240" w:after="120" w:line="276" w:lineRule="auto"/>
    </w:pPr>
    <w:rPr>
      <w:rFonts w:ascii="Arial" w:eastAsia="Lucida Sans Unicode" w:hAnsi="Arial" w:cs="Mangal"/>
      <w:sz w:val="28"/>
      <w:szCs w:val="28"/>
      <w:lang w:eastAsia="ar-SA"/>
    </w:rPr>
  </w:style>
  <w:style w:type="paragraph" w:styleId="BodyText">
    <w:name w:val="Body Text"/>
    <w:basedOn w:val="Normal"/>
    <w:link w:val="BodyTextChar"/>
    <w:uiPriority w:val="1"/>
    <w:qFormat/>
    <w:rsid w:val="009C1135"/>
    <w:pPr>
      <w:suppressAutoHyphens/>
      <w:spacing w:after="120" w:line="276" w:lineRule="auto"/>
    </w:pPr>
    <w:rPr>
      <w:lang w:eastAsia="ar-SA"/>
    </w:rPr>
  </w:style>
  <w:style w:type="character" w:customStyle="1" w:styleId="BodyTextChar">
    <w:name w:val="Body Text Char"/>
    <w:basedOn w:val="DefaultParagraphFont"/>
    <w:link w:val="BodyText"/>
    <w:uiPriority w:val="1"/>
    <w:qFormat/>
    <w:rsid w:val="009C1135"/>
    <w:rPr>
      <w:rFonts w:ascii="Calibri" w:eastAsia="Calibri" w:hAnsi="Calibri" w:cs="Times New Roman"/>
      <w:lang w:eastAsia="ar-SA"/>
    </w:rPr>
  </w:style>
  <w:style w:type="paragraph" w:styleId="List">
    <w:name w:val="List"/>
    <w:basedOn w:val="BodyText"/>
    <w:rsid w:val="009C1135"/>
    <w:rPr>
      <w:rFonts w:cs="Mangal"/>
    </w:rPr>
  </w:style>
  <w:style w:type="paragraph" w:styleId="Caption">
    <w:name w:val="caption"/>
    <w:basedOn w:val="Normal"/>
    <w:qFormat/>
    <w:rsid w:val="009C1135"/>
    <w:pPr>
      <w:suppressLineNumbers/>
      <w:suppressAutoHyphens/>
      <w:spacing w:before="120" w:after="120" w:line="276" w:lineRule="auto"/>
    </w:pPr>
    <w:rPr>
      <w:rFonts w:cs="Mangal"/>
      <w:i/>
      <w:iCs/>
      <w:sz w:val="24"/>
      <w:szCs w:val="24"/>
      <w:lang w:eastAsia="ar-SA"/>
    </w:rPr>
  </w:style>
  <w:style w:type="paragraph" w:customStyle="1" w:styleId="Index">
    <w:name w:val="Index"/>
    <w:basedOn w:val="Normal"/>
    <w:rsid w:val="009C1135"/>
    <w:pPr>
      <w:suppressLineNumbers/>
      <w:suppressAutoHyphens/>
      <w:spacing w:after="200" w:line="276" w:lineRule="auto"/>
    </w:pPr>
    <w:rPr>
      <w:rFonts w:cs="Mangal"/>
      <w:lang w:eastAsia="ar-SA"/>
    </w:rPr>
  </w:style>
  <w:style w:type="character" w:customStyle="1" w:styleId="CommentTextChar1">
    <w:name w:val="Comment Text Char1"/>
    <w:basedOn w:val="DefaultParagraphFont"/>
    <w:rsid w:val="009C1135"/>
    <w:rPr>
      <w:rFonts w:ascii="Calibri" w:eastAsia="Calibri" w:hAnsi="Calibri" w:cs="Calibri"/>
      <w:sz w:val="20"/>
      <w:szCs w:val="20"/>
      <w:lang w:val="en-US" w:eastAsia="ar-SA"/>
    </w:rPr>
  </w:style>
  <w:style w:type="character" w:customStyle="1" w:styleId="CommentSubjectChar1">
    <w:name w:val="Comment Subject Char1"/>
    <w:basedOn w:val="CommentTextChar1"/>
    <w:rsid w:val="009C1135"/>
    <w:rPr>
      <w:rFonts w:ascii="Calibri" w:eastAsia="Calibri" w:hAnsi="Calibri" w:cs="Calibri"/>
      <w:b/>
      <w:bCs/>
      <w:sz w:val="20"/>
      <w:szCs w:val="20"/>
      <w:lang w:val="en-US" w:eastAsia="ar-SA"/>
    </w:rPr>
  </w:style>
  <w:style w:type="character" w:customStyle="1" w:styleId="BalloonTextChar1">
    <w:name w:val="Balloon Text Char1"/>
    <w:basedOn w:val="DefaultParagraphFont"/>
    <w:uiPriority w:val="99"/>
    <w:rsid w:val="009C1135"/>
    <w:rPr>
      <w:rFonts w:ascii="Tahoma" w:eastAsia="Calibri" w:hAnsi="Tahoma" w:cs="Tahoma"/>
      <w:sz w:val="16"/>
      <w:szCs w:val="16"/>
      <w:lang w:val="en-US" w:eastAsia="ar-SA"/>
    </w:rPr>
  </w:style>
  <w:style w:type="paragraph" w:customStyle="1" w:styleId="TableContents">
    <w:name w:val="Table Contents"/>
    <w:basedOn w:val="Normal"/>
    <w:rsid w:val="009C1135"/>
    <w:pPr>
      <w:suppressLineNumbers/>
      <w:suppressAutoHyphens/>
      <w:spacing w:after="200" w:line="276" w:lineRule="auto"/>
    </w:pPr>
    <w:rPr>
      <w:rFonts w:cs="Calibri"/>
      <w:lang w:eastAsia="ar-SA"/>
    </w:rPr>
  </w:style>
  <w:style w:type="paragraph" w:customStyle="1" w:styleId="TableHeading">
    <w:name w:val="Table Heading"/>
    <w:basedOn w:val="TableContents"/>
    <w:rsid w:val="009C1135"/>
    <w:pPr>
      <w:jc w:val="center"/>
    </w:pPr>
    <w:rPr>
      <w:b/>
      <w:bCs/>
    </w:rPr>
  </w:style>
  <w:style w:type="paragraph" w:customStyle="1" w:styleId="Framecontents">
    <w:name w:val="Frame contents"/>
    <w:basedOn w:val="BodyText"/>
    <w:rsid w:val="009C1135"/>
  </w:style>
  <w:style w:type="table" w:customStyle="1" w:styleId="TableGrid1">
    <w:name w:val="Table Grid1"/>
    <w:basedOn w:val="TableNormal"/>
    <w:next w:val="TableGrid"/>
    <w:uiPriority w:val="39"/>
    <w:rsid w:val="009C1135"/>
    <w:pPr>
      <w:spacing w:after="0" w:line="240" w:lineRule="auto"/>
    </w:pPr>
    <w:rPr>
      <w:rFonts w:ascii="Times New Roman" w:eastAsia="Times New Roman" w:hAnsi="Times New Roman" w:cs="Times New Roman"/>
      <w:sz w:val="20"/>
      <w:szCs w:val="20"/>
      <w:lang w:val="mk-MK" w:eastAsia="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9C1135"/>
  </w:style>
  <w:style w:type="character" w:customStyle="1" w:styleId="WW-Absatz-Standardschriftart">
    <w:name w:val="WW-Absatz-Standardschriftart"/>
    <w:rsid w:val="009C1135"/>
  </w:style>
  <w:style w:type="character" w:customStyle="1" w:styleId="WW-Absatz-Standardschriftart1">
    <w:name w:val="WW-Absatz-Standardschriftart1"/>
    <w:rsid w:val="009C1135"/>
  </w:style>
  <w:style w:type="character" w:customStyle="1" w:styleId="WW-Absatz-Standardschriftart11">
    <w:name w:val="WW-Absatz-Standardschriftart11"/>
    <w:rsid w:val="009C1135"/>
  </w:style>
  <w:style w:type="character" w:customStyle="1" w:styleId="WW-Absatz-Standardschriftart111">
    <w:name w:val="WW-Absatz-Standardschriftart111"/>
    <w:rsid w:val="009C1135"/>
  </w:style>
  <w:style w:type="character" w:customStyle="1" w:styleId="WW-Absatz-Standardschriftart1111">
    <w:name w:val="WW-Absatz-Standardschriftart1111"/>
    <w:rsid w:val="009C1135"/>
  </w:style>
  <w:style w:type="character" w:customStyle="1" w:styleId="WW-Absatz-Standardschriftart11111">
    <w:name w:val="WW-Absatz-Standardschriftart11111"/>
    <w:rsid w:val="009C1135"/>
  </w:style>
  <w:style w:type="character" w:customStyle="1" w:styleId="WW-DefaultParagraphFont">
    <w:name w:val="WW-Default Paragraph Font"/>
    <w:rsid w:val="009C1135"/>
  </w:style>
  <w:style w:type="character" w:styleId="FollowedHyperlink">
    <w:name w:val="FollowedHyperlink"/>
    <w:rsid w:val="009C1135"/>
    <w:rPr>
      <w:color w:val="800000"/>
      <w:u w:val="single"/>
    </w:rPr>
  </w:style>
  <w:style w:type="paragraph" w:customStyle="1" w:styleId="a">
    <w:name w:val="Заглавие"/>
    <w:basedOn w:val="Normal"/>
    <w:next w:val="BodyText"/>
    <w:rsid w:val="009C1135"/>
    <w:pPr>
      <w:keepNext/>
      <w:suppressAutoHyphens/>
      <w:spacing w:before="240" w:after="120" w:line="276" w:lineRule="auto"/>
    </w:pPr>
    <w:rPr>
      <w:rFonts w:ascii="Helvetica" w:eastAsia="DejaVu Sans" w:hAnsi="Helvetica" w:cs="DejaVu Sans"/>
      <w:sz w:val="28"/>
      <w:szCs w:val="28"/>
      <w:lang w:val="en-GB" w:eastAsia="ar-SA"/>
    </w:rPr>
  </w:style>
  <w:style w:type="paragraph" w:customStyle="1" w:styleId="a0">
    <w:name w:val="Наслов"/>
    <w:basedOn w:val="Normal"/>
    <w:rsid w:val="009C1135"/>
    <w:pPr>
      <w:suppressLineNumbers/>
      <w:suppressAutoHyphens/>
      <w:spacing w:before="120" w:after="120" w:line="276" w:lineRule="auto"/>
    </w:pPr>
    <w:rPr>
      <w:rFonts w:ascii="Times" w:hAnsi="Times" w:cs="Calibri"/>
      <w:i/>
      <w:iCs/>
      <w:sz w:val="24"/>
      <w:szCs w:val="24"/>
      <w:lang w:val="en-GB" w:eastAsia="ar-SA"/>
    </w:rPr>
  </w:style>
  <w:style w:type="paragraph" w:customStyle="1" w:styleId="a1">
    <w:name w:val="Индекс"/>
    <w:basedOn w:val="Normal"/>
    <w:rsid w:val="009C1135"/>
    <w:pPr>
      <w:suppressLineNumbers/>
      <w:suppressAutoHyphens/>
      <w:spacing w:after="200" w:line="276" w:lineRule="auto"/>
    </w:pPr>
    <w:rPr>
      <w:rFonts w:ascii="Times" w:hAnsi="Times" w:cs="Calibri"/>
      <w:lang w:val="en-GB" w:eastAsia="ar-SA"/>
    </w:rPr>
  </w:style>
  <w:style w:type="paragraph" w:customStyle="1" w:styleId="a2">
    <w:name w:val="Содржина на табела"/>
    <w:basedOn w:val="Normal"/>
    <w:rsid w:val="009C1135"/>
    <w:pPr>
      <w:suppressLineNumbers/>
      <w:suppressAutoHyphens/>
      <w:spacing w:after="200" w:line="276" w:lineRule="auto"/>
    </w:pPr>
    <w:rPr>
      <w:rFonts w:cs="Calibri"/>
      <w:lang w:val="en-GB" w:eastAsia="ar-SA"/>
    </w:rPr>
  </w:style>
  <w:style w:type="paragraph" w:customStyle="1" w:styleId="a3">
    <w:name w:val="Заглавие на табела"/>
    <w:basedOn w:val="a2"/>
    <w:rsid w:val="009C1135"/>
    <w:pPr>
      <w:jc w:val="center"/>
    </w:pPr>
    <w:rPr>
      <w:b/>
      <w:bCs/>
    </w:rPr>
  </w:style>
  <w:style w:type="paragraph" w:customStyle="1" w:styleId="a4">
    <w:name w:val="Содржина на рамка"/>
    <w:basedOn w:val="BodyText"/>
    <w:rsid w:val="009C1135"/>
    <w:rPr>
      <w:lang w:val="en-GB"/>
    </w:rPr>
  </w:style>
  <w:style w:type="numbering" w:customStyle="1" w:styleId="NoList11">
    <w:name w:val="No List11"/>
    <w:next w:val="NoList"/>
    <w:uiPriority w:val="99"/>
    <w:semiHidden/>
    <w:unhideWhenUsed/>
    <w:rsid w:val="009C1135"/>
  </w:style>
  <w:style w:type="table" w:customStyle="1" w:styleId="TableGrid11">
    <w:name w:val="Table Grid11"/>
    <w:basedOn w:val="TableNormal"/>
    <w:next w:val="TableGrid"/>
    <w:uiPriority w:val="59"/>
    <w:rsid w:val="009C1135"/>
    <w:pPr>
      <w:spacing w:after="0" w:line="240" w:lineRule="auto"/>
    </w:pPr>
    <w:rPr>
      <w:rFonts w:ascii="Calibri" w:eastAsia="Calibri" w:hAnsi="Calibri" w:cs="Arial"/>
      <w:sz w:val="20"/>
      <w:szCs w:val="20"/>
      <w:lang w:val="mk-MK" w:eastAsia="mk-M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numbering" w:customStyle="1" w:styleId="NoList2">
    <w:name w:val="No List2"/>
    <w:next w:val="NoList"/>
    <w:uiPriority w:val="99"/>
    <w:semiHidden/>
    <w:unhideWhenUsed/>
    <w:rsid w:val="009C1135"/>
  </w:style>
  <w:style w:type="table" w:customStyle="1" w:styleId="TableGrid2">
    <w:name w:val="Table Grid2"/>
    <w:basedOn w:val="TableNormal"/>
    <w:next w:val="TableGrid"/>
    <w:uiPriority w:val="59"/>
    <w:qFormat/>
    <w:rsid w:val="009C1135"/>
    <w:pPr>
      <w:spacing w:after="0" w:line="240" w:lineRule="auto"/>
    </w:pPr>
    <w:rPr>
      <w:rFonts w:ascii="Calibri" w:eastAsia="Calibri" w:hAnsi="Calibri" w:cs="Arial"/>
      <w:sz w:val="20"/>
      <w:szCs w:val="20"/>
      <w:lang w:val="mk-MK" w:eastAsia="mk-M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numbering" w:customStyle="1" w:styleId="NoList3">
    <w:name w:val="No List3"/>
    <w:next w:val="NoList"/>
    <w:uiPriority w:val="99"/>
    <w:semiHidden/>
    <w:unhideWhenUsed/>
    <w:rsid w:val="009C1135"/>
  </w:style>
  <w:style w:type="table" w:customStyle="1" w:styleId="TableGrid3">
    <w:name w:val="Table Grid3"/>
    <w:basedOn w:val="TableNormal"/>
    <w:next w:val="TableGrid"/>
    <w:uiPriority w:val="59"/>
    <w:qFormat/>
    <w:rsid w:val="009C1135"/>
    <w:pPr>
      <w:spacing w:after="0" w:line="240" w:lineRule="auto"/>
    </w:pPr>
    <w:rPr>
      <w:rFonts w:ascii="Calibri" w:eastAsia="Calibri" w:hAnsi="Calibri" w:cs="Arial"/>
      <w:sz w:val="20"/>
      <w:szCs w:val="20"/>
      <w:lang w:val="mk-MK" w:eastAsia="mk-M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numbering" w:customStyle="1" w:styleId="NoList4">
    <w:name w:val="No List4"/>
    <w:next w:val="NoList"/>
    <w:uiPriority w:val="99"/>
    <w:semiHidden/>
    <w:unhideWhenUsed/>
    <w:rsid w:val="009C1135"/>
  </w:style>
  <w:style w:type="table" w:customStyle="1" w:styleId="TableGrid4">
    <w:name w:val="Table Grid4"/>
    <w:basedOn w:val="TableNormal"/>
    <w:next w:val="TableGrid"/>
    <w:uiPriority w:val="59"/>
    <w:rsid w:val="009C1135"/>
    <w:pPr>
      <w:spacing w:after="0" w:line="240" w:lineRule="auto"/>
    </w:pPr>
    <w:rPr>
      <w:rFonts w:ascii="Calibri" w:eastAsia="Calibri" w:hAnsi="Calibri" w:cs="Arial"/>
      <w:sz w:val="20"/>
      <w:szCs w:val="20"/>
      <w:lang w:val="mk-MK" w:eastAsia="mk-M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table" w:customStyle="1" w:styleId="TableGrid5">
    <w:name w:val="Table Grid5"/>
    <w:basedOn w:val="TableNormal"/>
    <w:next w:val="TableGrid"/>
    <w:uiPriority w:val="59"/>
    <w:rsid w:val="009C1135"/>
    <w:pPr>
      <w:spacing w:after="0" w:line="240" w:lineRule="auto"/>
    </w:pPr>
    <w:rPr>
      <w:rFonts w:ascii="Calibri" w:eastAsia="Calibri" w:hAnsi="Calibri" w:cs="Times New Roman"/>
      <w:lang w:val="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rsid w:val="009C1135"/>
    <w:pPr>
      <w:suppressAutoHyphens/>
      <w:spacing w:after="200" w:line="276" w:lineRule="auto"/>
      <w:ind w:left="566" w:hanging="283"/>
      <w:contextualSpacing/>
    </w:pPr>
    <w:rPr>
      <w:rFonts w:cs="Calibri"/>
      <w:lang w:eastAsia="ar-SA"/>
    </w:rPr>
  </w:style>
  <w:style w:type="paragraph" w:styleId="NormalWeb">
    <w:name w:val="Normal (Web)"/>
    <w:basedOn w:val="Normal"/>
    <w:uiPriority w:val="99"/>
    <w:unhideWhenUsed/>
    <w:qFormat/>
    <w:rsid w:val="009C1135"/>
    <w:pPr>
      <w:spacing w:before="100" w:beforeAutospacing="1" w:after="100" w:afterAutospacing="1" w:line="240" w:lineRule="auto"/>
    </w:pPr>
    <w:rPr>
      <w:rFonts w:ascii="Times New Roman" w:eastAsia="Times New Roman" w:hAnsi="Times New Roman"/>
      <w:sz w:val="24"/>
      <w:szCs w:val="24"/>
    </w:rPr>
  </w:style>
  <w:style w:type="paragraph" w:customStyle="1" w:styleId="a5">
    <w:name w:val="???????? ?? ??????"/>
    <w:basedOn w:val="Normal"/>
    <w:rsid w:val="009C1135"/>
    <w:pPr>
      <w:widowControl w:val="0"/>
      <w:suppressLineNumbers/>
      <w:suppressAutoHyphens/>
      <w:spacing w:after="0" w:line="240" w:lineRule="auto"/>
    </w:pPr>
    <w:rPr>
      <w:rFonts w:ascii="Times New Roman" w:eastAsia="Times New Roman" w:hAnsi="Times New Roman"/>
      <w:kern w:val="1"/>
      <w:sz w:val="24"/>
      <w:szCs w:val="20"/>
      <w:lang w:val="mk-MK"/>
    </w:rPr>
  </w:style>
  <w:style w:type="paragraph" w:customStyle="1" w:styleId="Default">
    <w:name w:val="Default"/>
    <w:qFormat/>
    <w:rsid w:val="009C1135"/>
    <w:pPr>
      <w:autoSpaceDE w:val="0"/>
      <w:autoSpaceDN w:val="0"/>
      <w:adjustRightInd w:val="0"/>
      <w:spacing w:after="0" w:line="240" w:lineRule="auto"/>
    </w:pPr>
    <w:rPr>
      <w:rFonts w:ascii="Candara" w:eastAsia="Times New Roman" w:hAnsi="Candara" w:cs="Candara"/>
      <w:color w:val="000000"/>
      <w:sz w:val="24"/>
      <w:szCs w:val="24"/>
    </w:rPr>
  </w:style>
  <w:style w:type="paragraph" w:customStyle="1" w:styleId="TableParagraph">
    <w:name w:val="Table Paragraph"/>
    <w:basedOn w:val="Normal"/>
    <w:uiPriority w:val="1"/>
    <w:qFormat/>
    <w:rsid w:val="009C1135"/>
    <w:pPr>
      <w:widowControl w:val="0"/>
      <w:autoSpaceDE w:val="0"/>
      <w:autoSpaceDN w:val="0"/>
      <w:spacing w:before="2" w:after="0" w:line="224" w:lineRule="exact"/>
      <w:jc w:val="center"/>
    </w:pPr>
    <w:rPr>
      <w:rFonts w:ascii="Arial" w:eastAsia="Arial" w:hAnsi="Arial" w:cs="Arial"/>
      <w:lang w:bidi="en-US"/>
    </w:rPr>
  </w:style>
  <w:style w:type="character" w:customStyle="1" w:styleId="WW8Num1z3">
    <w:name w:val="WW8Num1z3"/>
    <w:rsid w:val="009C1135"/>
    <w:rPr>
      <w:rFonts w:ascii="Symbol" w:hAnsi="Symbol"/>
    </w:rPr>
  </w:style>
  <w:style w:type="character" w:customStyle="1" w:styleId="WW8Num4z3">
    <w:name w:val="WW8Num4z3"/>
    <w:rsid w:val="009C1135"/>
    <w:rPr>
      <w:rFonts w:ascii="Symbol" w:hAnsi="Symbol"/>
    </w:rPr>
  </w:style>
  <w:style w:type="character" w:customStyle="1" w:styleId="WW8Num7z3">
    <w:name w:val="WW8Num7z3"/>
    <w:rsid w:val="009C1135"/>
    <w:rPr>
      <w:rFonts w:ascii="Symbol" w:hAnsi="Symbol"/>
    </w:rPr>
  </w:style>
  <w:style w:type="character" w:customStyle="1" w:styleId="WW8Num10z3">
    <w:name w:val="WW8Num10z3"/>
    <w:rsid w:val="009C1135"/>
    <w:rPr>
      <w:rFonts w:ascii="Symbol" w:hAnsi="Symbol"/>
    </w:rPr>
  </w:style>
  <w:style w:type="character" w:customStyle="1" w:styleId="WW8Num15z0">
    <w:name w:val="WW8Num15z0"/>
    <w:rsid w:val="009C1135"/>
    <w:rPr>
      <w:rFonts w:ascii="Arial" w:eastAsia="Times New Roman" w:hAnsi="Arial" w:cs="Arial"/>
    </w:rPr>
  </w:style>
  <w:style w:type="character" w:customStyle="1" w:styleId="WW8Num15z1">
    <w:name w:val="WW8Num15z1"/>
    <w:rsid w:val="009C1135"/>
    <w:rPr>
      <w:rFonts w:ascii="Courier New" w:hAnsi="Courier New" w:cs="Courier New"/>
    </w:rPr>
  </w:style>
  <w:style w:type="character" w:customStyle="1" w:styleId="WW8Num15z2">
    <w:name w:val="WW8Num15z2"/>
    <w:rsid w:val="009C1135"/>
    <w:rPr>
      <w:rFonts w:ascii="Wingdings" w:hAnsi="Wingdings"/>
    </w:rPr>
  </w:style>
  <w:style w:type="character" w:customStyle="1" w:styleId="WW8Num15z3">
    <w:name w:val="WW8Num15z3"/>
    <w:rsid w:val="009C1135"/>
    <w:rPr>
      <w:rFonts w:ascii="Symbol" w:hAnsi="Symbol"/>
    </w:rPr>
  </w:style>
  <w:style w:type="character" w:customStyle="1" w:styleId="WW8Num16z0">
    <w:name w:val="WW8Num16z0"/>
    <w:rsid w:val="009C1135"/>
    <w:rPr>
      <w:color w:val="76923C"/>
    </w:rPr>
  </w:style>
  <w:style w:type="character" w:customStyle="1" w:styleId="WW8Num18z0">
    <w:name w:val="WW8Num18z0"/>
    <w:rsid w:val="009C1135"/>
    <w:rPr>
      <w:rFonts w:ascii="Wingdings" w:hAnsi="Wingdings"/>
    </w:rPr>
  </w:style>
  <w:style w:type="character" w:customStyle="1" w:styleId="WW8Num18z1">
    <w:name w:val="WW8Num18z1"/>
    <w:rsid w:val="009C1135"/>
    <w:rPr>
      <w:rFonts w:ascii="Courier New" w:hAnsi="Courier New" w:cs="Courier New"/>
    </w:rPr>
  </w:style>
  <w:style w:type="character" w:customStyle="1" w:styleId="WW8Num18z3">
    <w:name w:val="WW8Num18z3"/>
    <w:rsid w:val="009C1135"/>
    <w:rPr>
      <w:rFonts w:ascii="Symbol" w:hAnsi="Symbol"/>
    </w:rPr>
  </w:style>
  <w:style w:type="character" w:customStyle="1" w:styleId="WW8Num20z0">
    <w:name w:val="WW8Num20z0"/>
    <w:rsid w:val="009C1135"/>
    <w:rPr>
      <w:rFonts w:ascii="Arial" w:eastAsia="Times New Roman" w:hAnsi="Arial" w:cs="Arial"/>
    </w:rPr>
  </w:style>
  <w:style w:type="character" w:customStyle="1" w:styleId="WW8Num20z1">
    <w:name w:val="WW8Num20z1"/>
    <w:rsid w:val="009C1135"/>
    <w:rPr>
      <w:rFonts w:ascii="Courier New" w:hAnsi="Courier New" w:cs="Courier New"/>
    </w:rPr>
  </w:style>
  <w:style w:type="character" w:customStyle="1" w:styleId="WW8Num20z2">
    <w:name w:val="WW8Num20z2"/>
    <w:rsid w:val="009C1135"/>
    <w:rPr>
      <w:rFonts w:ascii="Wingdings" w:hAnsi="Wingdings"/>
    </w:rPr>
  </w:style>
  <w:style w:type="character" w:customStyle="1" w:styleId="WW8Num20z3">
    <w:name w:val="WW8Num20z3"/>
    <w:rsid w:val="009C1135"/>
    <w:rPr>
      <w:rFonts w:ascii="Symbol" w:hAnsi="Symbol"/>
    </w:rPr>
  </w:style>
  <w:style w:type="character" w:customStyle="1" w:styleId="WW8Num24z0">
    <w:name w:val="WW8Num24z0"/>
    <w:rsid w:val="009C1135"/>
    <w:rPr>
      <w:rFonts w:ascii="Arial" w:eastAsia="Times New Roman" w:hAnsi="Arial" w:cs="Arial"/>
    </w:rPr>
  </w:style>
  <w:style w:type="character" w:customStyle="1" w:styleId="WW8Num24z1">
    <w:name w:val="WW8Num24z1"/>
    <w:rsid w:val="009C1135"/>
    <w:rPr>
      <w:rFonts w:ascii="Courier New" w:hAnsi="Courier New" w:cs="Courier New"/>
    </w:rPr>
  </w:style>
  <w:style w:type="character" w:customStyle="1" w:styleId="WW8Num24z2">
    <w:name w:val="WW8Num24z2"/>
    <w:rsid w:val="009C1135"/>
    <w:rPr>
      <w:rFonts w:ascii="Wingdings" w:hAnsi="Wingdings"/>
    </w:rPr>
  </w:style>
  <w:style w:type="character" w:customStyle="1" w:styleId="WW8Num24z3">
    <w:name w:val="WW8Num24z3"/>
    <w:rsid w:val="009C1135"/>
    <w:rPr>
      <w:rFonts w:ascii="Symbol" w:hAnsi="Symbol"/>
    </w:rPr>
  </w:style>
  <w:style w:type="character" w:customStyle="1" w:styleId="WW8Num26z0">
    <w:name w:val="WW8Num26z0"/>
    <w:rsid w:val="009C1135"/>
    <w:rPr>
      <w:rFonts w:ascii="Wingdings" w:hAnsi="Wingdings"/>
    </w:rPr>
  </w:style>
  <w:style w:type="character" w:customStyle="1" w:styleId="WW8Num26z1">
    <w:name w:val="WW8Num26z1"/>
    <w:rsid w:val="009C1135"/>
    <w:rPr>
      <w:rFonts w:ascii="Courier New" w:hAnsi="Courier New" w:cs="Courier New"/>
    </w:rPr>
  </w:style>
  <w:style w:type="character" w:customStyle="1" w:styleId="WW8Num26z3">
    <w:name w:val="WW8Num26z3"/>
    <w:rsid w:val="009C1135"/>
    <w:rPr>
      <w:rFonts w:ascii="Symbol" w:hAnsi="Symbol"/>
    </w:rPr>
  </w:style>
  <w:style w:type="character" w:customStyle="1" w:styleId="WW8Num28z0">
    <w:name w:val="WW8Num28z0"/>
    <w:rsid w:val="009C1135"/>
    <w:rPr>
      <w:rFonts w:ascii="Times New Roman" w:eastAsia="Times New Roman" w:hAnsi="Times New Roman" w:cs="Times New Roman"/>
      <w:color w:val="000000"/>
      <w:sz w:val="20"/>
    </w:rPr>
  </w:style>
  <w:style w:type="character" w:customStyle="1" w:styleId="WW8Num28z1">
    <w:name w:val="WW8Num28z1"/>
    <w:rsid w:val="009C1135"/>
    <w:rPr>
      <w:rFonts w:ascii="Courier New" w:hAnsi="Courier New" w:cs="Courier New"/>
    </w:rPr>
  </w:style>
  <w:style w:type="character" w:customStyle="1" w:styleId="WW8Num28z2">
    <w:name w:val="WW8Num28z2"/>
    <w:rsid w:val="009C1135"/>
    <w:rPr>
      <w:rFonts w:ascii="Wingdings" w:hAnsi="Wingdings"/>
    </w:rPr>
  </w:style>
  <w:style w:type="character" w:customStyle="1" w:styleId="WW8Num28z3">
    <w:name w:val="WW8Num28z3"/>
    <w:rsid w:val="009C1135"/>
    <w:rPr>
      <w:rFonts w:ascii="Symbol" w:hAnsi="Symbol"/>
    </w:rPr>
  </w:style>
  <w:style w:type="character" w:customStyle="1" w:styleId="WW-DefaultParagraphFont1">
    <w:name w:val="WW-Default Paragraph Font1"/>
    <w:rsid w:val="009C1135"/>
  </w:style>
  <w:style w:type="character" w:customStyle="1" w:styleId="a6">
    <w:name w:val="Точки"/>
    <w:rsid w:val="009C1135"/>
    <w:rPr>
      <w:rFonts w:ascii="OpenSymbol" w:eastAsia="OpenSymbol" w:hAnsi="OpenSymbol" w:cs="OpenSymbol"/>
    </w:rPr>
  </w:style>
  <w:style w:type="paragraph" w:customStyle="1" w:styleId="a7">
    <w:name w:val="Стандардно"/>
    <w:rsid w:val="009C1135"/>
    <w:pPr>
      <w:tabs>
        <w:tab w:val="left" w:pos="720"/>
      </w:tabs>
      <w:suppressAutoHyphens/>
      <w:spacing w:after="0" w:line="100" w:lineRule="atLeast"/>
    </w:pPr>
    <w:rPr>
      <w:rFonts w:ascii="Calibri" w:eastAsia="Times New Roman" w:hAnsi="Calibri" w:cs="Arial"/>
      <w:sz w:val="20"/>
      <w:szCs w:val="20"/>
    </w:rPr>
  </w:style>
  <w:style w:type="character" w:styleId="Strong">
    <w:name w:val="Strong"/>
    <w:uiPriority w:val="22"/>
    <w:qFormat/>
    <w:rsid w:val="009C1135"/>
    <w:rPr>
      <w:b/>
      <w:bCs/>
    </w:rPr>
  </w:style>
  <w:style w:type="character" w:styleId="Emphasis">
    <w:name w:val="Emphasis"/>
    <w:uiPriority w:val="20"/>
    <w:qFormat/>
    <w:rsid w:val="009C1135"/>
    <w:rPr>
      <w:i/>
      <w:iCs/>
    </w:rPr>
  </w:style>
  <w:style w:type="table" w:customStyle="1" w:styleId="TableGrid6">
    <w:name w:val="Table Grid6"/>
    <w:basedOn w:val="TableNormal"/>
    <w:next w:val="TableGrid"/>
    <w:uiPriority w:val="59"/>
    <w:rsid w:val="009C1135"/>
    <w:pPr>
      <w:spacing w:after="0" w:line="240" w:lineRule="auto"/>
    </w:pPr>
    <w:rPr>
      <w:rFonts w:ascii="Calibri" w:eastAsia="Calibri" w:hAnsi="Calibri" w:cs="Times New Roman"/>
      <w:lang w:val="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9C11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9C1135"/>
  </w:style>
  <w:style w:type="numbering" w:customStyle="1" w:styleId="NoList5">
    <w:name w:val="No List5"/>
    <w:next w:val="NoList"/>
    <w:uiPriority w:val="99"/>
    <w:semiHidden/>
    <w:unhideWhenUsed/>
    <w:rsid w:val="009C1135"/>
  </w:style>
  <w:style w:type="numbering" w:customStyle="1" w:styleId="NoList12">
    <w:name w:val="No List12"/>
    <w:next w:val="NoList"/>
    <w:uiPriority w:val="99"/>
    <w:semiHidden/>
    <w:rsid w:val="009C1135"/>
  </w:style>
  <w:style w:type="numbering" w:customStyle="1" w:styleId="NoList112">
    <w:name w:val="No List112"/>
    <w:next w:val="NoList"/>
    <w:uiPriority w:val="99"/>
    <w:semiHidden/>
    <w:unhideWhenUsed/>
    <w:rsid w:val="009C1135"/>
  </w:style>
  <w:style w:type="numbering" w:customStyle="1" w:styleId="NoList21">
    <w:name w:val="No List21"/>
    <w:next w:val="NoList"/>
    <w:uiPriority w:val="99"/>
    <w:semiHidden/>
    <w:unhideWhenUsed/>
    <w:rsid w:val="009C1135"/>
  </w:style>
  <w:style w:type="numbering" w:customStyle="1" w:styleId="NoList31">
    <w:name w:val="No List31"/>
    <w:next w:val="NoList"/>
    <w:uiPriority w:val="99"/>
    <w:semiHidden/>
    <w:unhideWhenUsed/>
    <w:rsid w:val="009C1135"/>
  </w:style>
  <w:style w:type="numbering" w:customStyle="1" w:styleId="NoList41">
    <w:name w:val="No List41"/>
    <w:next w:val="NoList"/>
    <w:uiPriority w:val="99"/>
    <w:semiHidden/>
    <w:unhideWhenUsed/>
    <w:rsid w:val="009C1135"/>
  </w:style>
  <w:style w:type="table" w:customStyle="1" w:styleId="TableGrid7">
    <w:name w:val="Table Grid7"/>
    <w:basedOn w:val="TableNormal"/>
    <w:next w:val="TableGrid"/>
    <w:uiPriority w:val="39"/>
    <w:rsid w:val="00655276"/>
    <w:pPr>
      <w:spacing w:after="0" w:line="240" w:lineRule="auto"/>
    </w:pPr>
    <w:rPr>
      <w:lang w:val="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0D29A5"/>
    <w:pPr>
      <w:spacing w:after="0" w:line="240" w:lineRule="auto"/>
    </w:pPr>
    <w:rPr>
      <w:rFonts w:eastAsia="Times New Roman"/>
    </w:rPr>
    <w:tblPr>
      <w:tblCellMar>
        <w:top w:w="0" w:type="dxa"/>
        <w:left w:w="0" w:type="dxa"/>
        <w:bottom w:w="0" w:type="dxa"/>
        <w:right w:w="0" w:type="dxa"/>
      </w:tblCellMar>
    </w:tblPr>
  </w:style>
  <w:style w:type="table" w:customStyle="1" w:styleId="TableGrid10">
    <w:name w:val="TableGrid1"/>
    <w:rsid w:val="000D29A5"/>
    <w:pPr>
      <w:spacing w:after="0" w:line="240" w:lineRule="auto"/>
    </w:pPr>
    <w:rPr>
      <w:rFonts w:eastAsia="Times New Roman"/>
    </w:rPr>
    <w:tblPr>
      <w:tblCellMar>
        <w:top w:w="0" w:type="dxa"/>
        <w:left w:w="0" w:type="dxa"/>
        <w:bottom w:w="0" w:type="dxa"/>
        <w:right w:w="0" w:type="dxa"/>
      </w:tblCellMar>
    </w:tblPr>
  </w:style>
  <w:style w:type="table" w:customStyle="1" w:styleId="TableGrid20">
    <w:name w:val="TableGrid2"/>
    <w:rsid w:val="000D29A5"/>
    <w:pPr>
      <w:spacing w:after="0" w:line="240" w:lineRule="auto"/>
    </w:pPr>
    <w:rPr>
      <w:rFonts w:eastAsia="Times New Roman"/>
    </w:rPr>
    <w:tblPr>
      <w:tblCellMar>
        <w:top w:w="0" w:type="dxa"/>
        <w:left w:w="0" w:type="dxa"/>
        <w:bottom w:w="0" w:type="dxa"/>
        <w:right w:w="0" w:type="dxa"/>
      </w:tblCellMar>
    </w:tblPr>
  </w:style>
  <w:style w:type="numbering" w:customStyle="1" w:styleId="NoList6">
    <w:name w:val="No List6"/>
    <w:next w:val="NoList"/>
    <w:uiPriority w:val="99"/>
    <w:semiHidden/>
    <w:unhideWhenUsed/>
    <w:rsid w:val="00D419FA"/>
  </w:style>
  <w:style w:type="table" w:customStyle="1" w:styleId="TableGrid8">
    <w:name w:val="Table Grid8"/>
    <w:basedOn w:val="TableNormal"/>
    <w:next w:val="TableGrid"/>
    <w:uiPriority w:val="59"/>
    <w:rsid w:val="00D419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qFormat/>
    <w:rsid w:val="00065886"/>
    <w:rPr>
      <w:rFonts w:asciiTheme="majorHAnsi" w:eastAsiaTheme="majorEastAsia" w:hAnsiTheme="majorHAnsi" w:cstheme="majorBidi"/>
      <w:color w:val="365F91" w:themeColor="accent1" w:themeShade="BF"/>
      <w:sz w:val="26"/>
      <w:szCs w:val="26"/>
      <w:lang w:val="sr-Latn-RS"/>
    </w:rPr>
  </w:style>
  <w:style w:type="character" w:customStyle="1" w:styleId="Heading3Char">
    <w:name w:val="Heading 3 Char"/>
    <w:basedOn w:val="DefaultParagraphFont"/>
    <w:link w:val="Heading3"/>
    <w:qFormat/>
    <w:rsid w:val="00065886"/>
    <w:rPr>
      <w:rFonts w:asciiTheme="majorHAnsi" w:eastAsiaTheme="majorEastAsia" w:hAnsiTheme="majorHAnsi" w:cstheme="majorBidi"/>
      <w:color w:val="243F60" w:themeColor="accent1" w:themeShade="7F"/>
      <w:sz w:val="24"/>
      <w:szCs w:val="24"/>
      <w:lang w:eastAsia="ar-SA"/>
    </w:rPr>
  </w:style>
  <w:style w:type="character" w:customStyle="1" w:styleId="Heading4Char">
    <w:name w:val="Heading 4 Char"/>
    <w:basedOn w:val="DefaultParagraphFont"/>
    <w:link w:val="Heading4"/>
    <w:qFormat/>
    <w:rsid w:val="00065886"/>
    <w:rPr>
      <w:rFonts w:ascii="Arial" w:eastAsia="Arial" w:hAnsi="Arial" w:cs="Times New Roman"/>
      <w:b/>
      <w:bCs/>
      <w:i/>
      <w:iCs/>
      <w:sz w:val="24"/>
      <w:szCs w:val="24"/>
      <w:lang w:val="x-none" w:eastAsia="x-none"/>
    </w:rPr>
  </w:style>
  <w:style w:type="character" w:customStyle="1" w:styleId="Heading5Char">
    <w:name w:val="Heading 5 Char"/>
    <w:basedOn w:val="DefaultParagraphFont"/>
    <w:link w:val="Heading5"/>
    <w:rsid w:val="00065886"/>
    <w:rPr>
      <w:rFonts w:ascii="Helvetica Neue" w:eastAsia="Helvetica Neue" w:hAnsi="Helvetica Neue" w:cs="Helvetica Neue"/>
      <w:b/>
    </w:rPr>
  </w:style>
  <w:style w:type="character" w:customStyle="1" w:styleId="Heading6Char">
    <w:name w:val="Heading 6 Char"/>
    <w:basedOn w:val="DefaultParagraphFont"/>
    <w:link w:val="Heading6"/>
    <w:rsid w:val="00065886"/>
    <w:rPr>
      <w:rFonts w:ascii="Calibri" w:eastAsia="Times New Roman" w:hAnsi="Calibri" w:cs="Times New Roman"/>
      <w:b/>
      <w:bCs/>
      <w:lang w:eastAsia="ar-SA"/>
    </w:rPr>
  </w:style>
  <w:style w:type="numbering" w:customStyle="1" w:styleId="NoList7">
    <w:name w:val="No List7"/>
    <w:next w:val="NoList"/>
    <w:uiPriority w:val="99"/>
    <w:semiHidden/>
    <w:unhideWhenUsed/>
    <w:rsid w:val="00065886"/>
  </w:style>
  <w:style w:type="numbering" w:customStyle="1" w:styleId="WWNum4">
    <w:name w:val="WWNum4"/>
    <w:basedOn w:val="NoList"/>
    <w:rsid w:val="00065886"/>
    <w:pPr>
      <w:numPr>
        <w:numId w:val="64"/>
      </w:numPr>
    </w:pPr>
  </w:style>
  <w:style w:type="numbering" w:customStyle="1" w:styleId="NoList13">
    <w:name w:val="No List13"/>
    <w:next w:val="NoList"/>
    <w:uiPriority w:val="99"/>
    <w:semiHidden/>
    <w:unhideWhenUsed/>
    <w:rsid w:val="00065886"/>
  </w:style>
  <w:style w:type="character" w:customStyle="1" w:styleId="HeaderChar1">
    <w:name w:val="Header Char1"/>
    <w:rsid w:val="00065886"/>
    <w:rPr>
      <w:rFonts w:ascii="Calibri" w:eastAsia="Calibri" w:hAnsi="Calibri" w:cs="Calibri"/>
      <w:lang w:eastAsia="ar-SA"/>
    </w:rPr>
  </w:style>
  <w:style w:type="character" w:customStyle="1" w:styleId="FooterChar1">
    <w:name w:val="Footer Char1"/>
    <w:rsid w:val="00065886"/>
    <w:rPr>
      <w:rFonts w:ascii="Calibri" w:eastAsia="Calibri" w:hAnsi="Calibri" w:cs="Calibri"/>
      <w:lang w:eastAsia="ar-SA"/>
    </w:rPr>
  </w:style>
  <w:style w:type="table" w:customStyle="1" w:styleId="TableGrid13">
    <w:name w:val="Table Grid13"/>
    <w:basedOn w:val="TableNormal"/>
    <w:next w:val="TableGrid"/>
    <w:uiPriority w:val="39"/>
    <w:qFormat/>
    <w:rsid w:val="00065886"/>
    <w:pPr>
      <w:spacing w:after="0" w:line="240" w:lineRule="auto"/>
    </w:pPr>
    <w:rPr>
      <w:rFonts w:ascii="Times New Roman" w:eastAsia="Times New Roman" w:hAnsi="Times New Roman" w:cs="Times New Roman"/>
      <w:sz w:val="20"/>
      <w:szCs w:val="20"/>
      <w:lang w:val="mk-MK" w:eastAsia="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uiPriority w:val="99"/>
    <w:semiHidden/>
    <w:unhideWhenUsed/>
    <w:rsid w:val="00065886"/>
  </w:style>
  <w:style w:type="numbering" w:customStyle="1" w:styleId="NoList22">
    <w:name w:val="No List22"/>
    <w:next w:val="NoList"/>
    <w:uiPriority w:val="99"/>
    <w:semiHidden/>
    <w:unhideWhenUsed/>
    <w:rsid w:val="00065886"/>
  </w:style>
  <w:style w:type="numbering" w:customStyle="1" w:styleId="NoList32">
    <w:name w:val="No List32"/>
    <w:next w:val="NoList"/>
    <w:uiPriority w:val="99"/>
    <w:semiHidden/>
    <w:unhideWhenUsed/>
    <w:rsid w:val="00065886"/>
  </w:style>
  <w:style w:type="numbering" w:customStyle="1" w:styleId="NoList42">
    <w:name w:val="No List42"/>
    <w:next w:val="NoList"/>
    <w:uiPriority w:val="99"/>
    <w:semiHidden/>
    <w:unhideWhenUsed/>
    <w:rsid w:val="00065886"/>
  </w:style>
  <w:style w:type="table" w:customStyle="1" w:styleId="TableGrid51">
    <w:name w:val="Table Grid51"/>
    <w:basedOn w:val="TableNormal"/>
    <w:next w:val="TableGrid"/>
    <w:uiPriority w:val="59"/>
    <w:rsid w:val="00065886"/>
    <w:pPr>
      <w:spacing w:after="0" w:line="240" w:lineRule="auto"/>
    </w:pPr>
    <w:rPr>
      <w:rFonts w:ascii="Calibri" w:eastAsia="Calibri" w:hAnsi="Calibri" w:cs="Times New Roman"/>
      <w:sz w:val="20"/>
      <w:szCs w:val="20"/>
      <w:lang w:val="mk-MK" w:eastAsia="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21">
    <w:name w:val="Grid Table 2 - Accent 21"/>
    <w:basedOn w:val="TableNormal"/>
    <w:uiPriority w:val="47"/>
    <w:rsid w:val="00065886"/>
    <w:pPr>
      <w:spacing w:after="0" w:line="240" w:lineRule="auto"/>
    </w:pPr>
    <w:rPr>
      <w:rFonts w:ascii="Calibri" w:eastAsia="Calibri" w:hAnsi="Calibri" w:cs="Times New Roman"/>
      <w:lang w:val="mk-MK" w:eastAsia="mk-MK"/>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eGrid111">
    <w:name w:val="Table Grid111"/>
    <w:basedOn w:val="TableNormal"/>
    <w:next w:val="TableGrid"/>
    <w:uiPriority w:val="39"/>
    <w:rsid w:val="00065886"/>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22">
    <w:name w:val="Grid Table 2 - Accent 22"/>
    <w:basedOn w:val="TableNormal"/>
    <w:uiPriority w:val="47"/>
    <w:rsid w:val="00065886"/>
    <w:pPr>
      <w:spacing w:after="0" w:line="240" w:lineRule="auto"/>
    </w:pPr>
    <w:rPr>
      <w:rFonts w:ascii="Calibri" w:eastAsia="Calibri" w:hAnsi="Calibri" w:cs="Times New Roman"/>
      <w:lang w:val="mk-MK"/>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6Colorful-Accent51">
    <w:name w:val="Grid Table 6 Colorful - Accent 51"/>
    <w:basedOn w:val="TableNormal"/>
    <w:uiPriority w:val="51"/>
    <w:rsid w:val="00065886"/>
    <w:pPr>
      <w:spacing w:after="0" w:line="240" w:lineRule="auto"/>
    </w:pPr>
    <w:rPr>
      <w:rFonts w:ascii="Calibri" w:eastAsia="Calibri" w:hAnsi="Calibri" w:cs="Times New Roman"/>
      <w:color w:val="2F5496"/>
      <w:lang w:val="mk-MK"/>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71">
    <w:name w:val="Table Grid71"/>
    <w:basedOn w:val="TableNormal"/>
    <w:next w:val="TableGrid"/>
    <w:uiPriority w:val="39"/>
    <w:rsid w:val="00065886"/>
    <w:pPr>
      <w:spacing w:after="0" w:line="240" w:lineRule="auto"/>
    </w:pPr>
    <w:rPr>
      <w:rFonts w:ascii="Calibri" w:eastAsia="Calibri" w:hAnsi="Calibri" w:cs="Times New Roman"/>
      <w:lang w:val="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212">
    <w:name w:val="Grid Table 2 - Accent 212"/>
    <w:basedOn w:val="TableNormal"/>
    <w:next w:val="GridTable2-Accent22"/>
    <w:uiPriority w:val="47"/>
    <w:rsid w:val="00065886"/>
    <w:pPr>
      <w:spacing w:after="0" w:line="240" w:lineRule="auto"/>
    </w:pPr>
    <w:rPr>
      <w:lang w:val="mk-MK"/>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512">
    <w:name w:val="Grid Table 6 Colorful - Accent 512"/>
    <w:basedOn w:val="TableNormal"/>
    <w:next w:val="GridTable6Colorful-Accent51"/>
    <w:uiPriority w:val="51"/>
    <w:rsid w:val="00065886"/>
    <w:pPr>
      <w:spacing w:after="0" w:line="240" w:lineRule="auto"/>
    </w:pPr>
    <w:rPr>
      <w:color w:val="31849B" w:themeColor="accent5" w:themeShade="BF"/>
      <w:lang w:val="mk-MK"/>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NoList51">
    <w:name w:val="No List51"/>
    <w:next w:val="NoList"/>
    <w:uiPriority w:val="99"/>
    <w:semiHidden/>
    <w:unhideWhenUsed/>
    <w:rsid w:val="00065886"/>
  </w:style>
  <w:style w:type="numbering" w:customStyle="1" w:styleId="NoList121">
    <w:name w:val="No List121"/>
    <w:next w:val="NoList"/>
    <w:uiPriority w:val="99"/>
    <w:semiHidden/>
    <w:unhideWhenUsed/>
    <w:rsid w:val="00065886"/>
  </w:style>
  <w:style w:type="table" w:customStyle="1" w:styleId="TableGrid131">
    <w:name w:val="Table Grid131"/>
    <w:basedOn w:val="TableNormal"/>
    <w:next w:val="TableGrid"/>
    <w:uiPriority w:val="59"/>
    <w:rsid w:val="00065886"/>
    <w:pPr>
      <w:spacing w:after="0" w:line="240" w:lineRule="auto"/>
    </w:pPr>
    <w:rPr>
      <w:rFonts w:ascii="Calibri" w:eastAsia="Calibri" w:hAnsi="Calibri" w:cs="Arial"/>
      <w:sz w:val="20"/>
      <w:szCs w:val="20"/>
      <w:lang w:val="mk-MK" w:eastAsia="mk-M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numbering" w:customStyle="1" w:styleId="NoList211">
    <w:name w:val="No List211"/>
    <w:next w:val="NoList"/>
    <w:uiPriority w:val="99"/>
    <w:semiHidden/>
    <w:unhideWhenUsed/>
    <w:rsid w:val="00065886"/>
  </w:style>
  <w:style w:type="table" w:customStyle="1" w:styleId="TableGrid21">
    <w:name w:val="Table Grid21"/>
    <w:basedOn w:val="TableNormal"/>
    <w:next w:val="TableGrid"/>
    <w:uiPriority w:val="59"/>
    <w:rsid w:val="00065886"/>
    <w:pPr>
      <w:spacing w:after="0" w:line="240" w:lineRule="auto"/>
    </w:pPr>
    <w:rPr>
      <w:rFonts w:ascii="Calibri" w:eastAsia="Calibri" w:hAnsi="Calibri" w:cs="Arial"/>
      <w:sz w:val="20"/>
      <w:szCs w:val="20"/>
      <w:lang w:val="mk-MK" w:eastAsia="mk-M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numbering" w:customStyle="1" w:styleId="NoList311">
    <w:name w:val="No List311"/>
    <w:next w:val="NoList"/>
    <w:uiPriority w:val="99"/>
    <w:semiHidden/>
    <w:unhideWhenUsed/>
    <w:rsid w:val="00065886"/>
  </w:style>
  <w:style w:type="table" w:customStyle="1" w:styleId="TableGrid31">
    <w:name w:val="Table Grid31"/>
    <w:basedOn w:val="TableNormal"/>
    <w:next w:val="TableGrid"/>
    <w:uiPriority w:val="59"/>
    <w:rsid w:val="00065886"/>
    <w:pPr>
      <w:spacing w:after="0" w:line="240" w:lineRule="auto"/>
    </w:pPr>
    <w:rPr>
      <w:rFonts w:ascii="Calibri" w:eastAsia="Calibri" w:hAnsi="Calibri" w:cs="Arial"/>
      <w:sz w:val="20"/>
      <w:szCs w:val="20"/>
      <w:lang w:val="mk-MK" w:eastAsia="mk-M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numbering" w:customStyle="1" w:styleId="NoList411">
    <w:name w:val="No List411"/>
    <w:next w:val="NoList"/>
    <w:uiPriority w:val="99"/>
    <w:semiHidden/>
    <w:unhideWhenUsed/>
    <w:rsid w:val="00065886"/>
  </w:style>
  <w:style w:type="table" w:customStyle="1" w:styleId="TableGrid41">
    <w:name w:val="Table Grid41"/>
    <w:basedOn w:val="TableNormal"/>
    <w:next w:val="TableGrid"/>
    <w:uiPriority w:val="59"/>
    <w:rsid w:val="00065886"/>
    <w:pPr>
      <w:spacing w:after="0" w:line="240" w:lineRule="auto"/>
    </w:pPr>
    <w:rPr>
      <w:rFonts w:ascii="Calibri" w:eastAsia="Calibri" w:hAnsi="Calibri" w:cs="Arial"/>
      <w:sz w:val="20"/>
      <w:szCs w:val="20"/>
      <w:lang w:val="mk-MK" w:eastAsia="mk-M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table" w:customStyle="1" w:styleId="GridTable2Accent21">
    <w:name w:val="Grid Table 2 Accent 21"/>
    <w:basedOn w:val="TableNormal"/>
    <w:uiPriority w:val="47"/>
    <w:rsid w:val="00065886"/>
    <w:pPr>
      <w:spacing w:after="0" w:line="240" w:lineRule="auto"/>
    </w:pPr>
    <w:rPr>
      <w:rFonts w:ascii="Calibri" w:eastAsia="Calibri" w:hAnsi="Calibri" w:cs="Times New Roman"/>
      <w:lang w:val="mk-MK" w:eastAsia="mk-MK"/>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eGrid112">
    <w:name w:val="Table Grid112"/>
    <w:basedOn w:val="TableNormal"/>
    <w:next w:val="TableGrid"/>
    <w:uiPriority w:val="39"/>
    <w:rsid w:val="00065886"/>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065886"/>
    <w:pPr>
      <w:spacing w:after="0" w:line="240" w:lineRule="auto"/>
    </w:pPr>
    <w:rPr>
      <w:rFonts w:ascii="Calibri" w:eastAsia="Calibri" w:hAnsi="Calibri" w:cs="Times New Roman"/>
      <w:lang w:val="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221">
    <w:name w:val="Grid Table 2 - Accent 221"/>
    <w:basedOn w:val="TableNormal"/>
    <w:next w:val="GridTable2-Accent22"/>
    <w:uiPriority w:val="47"/>
    <w:rsid w:val="00065886"/>
    <w:pPr>
      <w:spacing w:after="0" w:line="240" w:lineRule="auto"/>
    </w:pPr>
    <w:rPr>
      <w:rFonts w:ascii="Calibri" w:eastAsia="Calibri" w:hAnsi="Calibri" w:cs="Times New Roman"/>
      <w:lang w:val="mk-MK"/>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6Colorful-Accent52">
    <w:name w:val="Grid Table 6 Colorful - Accent 52"/>
    <w:basedOn w:val="TableNormal"/>
    <w:next w:val="GridTable6Colorful-Accent51"/>
    <w:uiPriority w:val="51"/>
    <w:rsid w:val="00065886"/>
    <w:pPr>
      <w:spacing w:after="0" w:line="240" w:lineRule="auto"/>
    </w:pPr>
    <w:rPr>
      <w:rFonts w:ascii="Calibri" w:eastAsia="Calibri" w:hAnsi="Calibri" w:cs="Times New Roman"/>
      <w:color w:val="2F5496"/>
      <w:lang w:val="mk-MK"/>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23">
    <w:name w:val="Grid Table 2 - Accent 23"/>
    <w:basedOn w:val="TableNormal"/>
    <w:uiPriority w:val="47"/>
    <w:rsid w:val="00065886"/>
    <w:pPr>
      <w:spacing w:after="0" w:line="240" w:lineRule="auto"/>
    </w:pPr>
    <w:rPr>
      <w:lang w:val="mk-MK"/>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61">
    <w:name w:val="Grid Table 4 - Accent 61"/>
    <w:basedOn w:val="TableNormal"/>
    <w:uiPriority w:val="49"/>
    <w:rsid w:val="00065886"/>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numbering" w:customStyle="1" w:styleId="WWNum41">
    <w:name w:val="WWNum41"/>
    <w:basedOn w:val="NoList"/>
    <w:rsid w:val="00065886"/>
  </w:style>
  <w:style w:type="table" w:customStyle="1" w:styleId="GridTable2-Accent211">
    <w:name w:val="Grid Table 2 - Accent 211"/>
    <w:basedOn w:val="TableNormal"/>
    <w:uiPriority w:val="47"/>
    <w:rsid w:val="00065886"/>
    <w:pPr>
      <w:spacing w:after="0" w:line="240" w:lineRule="auto"/>
    </w:pPr>
    <w:rPr>
      <w:rFonts w:ascii="Calibri" w:eastAsia="Calibri" w:hAnsi="Calibri" w:cs="Times New Roman"/>
      <w:lang w:val="mk-MK" w:eastAsia="mk-MK"/>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Accent511">
    <w:name w:val="Grid Table 6 Colorful - Accent 511"/>
    <w:basedOn w:val="TableNormal"/>
    <w:uiPriority w:val="51"/>
    <w:rsid w:val="00065886"/>
    <w:pPr>
      <w:spacing w:after="0" w:line="240" w:lineRule="auto"/>
    </w:pPr>
    <w:rPr>
      <w:rFonts w:ascii="Calibri" w:eastAsia="Calibri" w:hAnsi="Calibri" w:cs="Times New Roman"/>
      <w:color w:val="2F5496"/>
      <w:lang w:val="mk-MK"/>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NoList61">
    <w:name w:val="No List61"/>
    <w:next w:val="NoList"/>
    <w:uiPriority w:val="99"/>
    <w:semiHidden/>
    <w:unhideWhenUsed/>
    <w:rsid w:val="00065886"/>
  </w:style>
  <w:style w:type="character" w:styleId="FootnoteReference">
    <w:name w:val="footnote reference"/>
    <w:basedOn w:val="DefaultParagraphFont"/>
    <w:uiPriority w:val="99"/>
    <w:semiHidden/>
    <w:unhideWhenUsed/>
    <w:rsid w:val="00065886"/>
    <w:rPr>
      <w:vertAlign w:val="superscript"/>
    </w:rPr>
  </w:style>
  <w:style w:type="numbering" w:customStyle="1" w:styleId="NoList71">
    <w:name w:val="No List71"/>
    <w:next w:val="NoList"/>
    <w:uiPriority w:val="99"/>
    <w:semiHidden/>
    <w:unhideWhenUsed/>
    <w:rsid w:val="00065886"/>
  </w:style>
  <w:style w:type="table" w:customStyle="1" w:styleId="GridTable2-Accent24">
    <w:name w:val="Grid Table 2 - Accent 24"/>
    <w:basedOn w:val="TableNormal"/>
    <w:uiPriority w:val="47"/>
    <w:rsid w:val="00065886"/>
    <w:pPr>
      <w:spacing w:after="0" w:line="240" w:lineRule="auto"/>
    </w:pPr>
    <w:rPr>
      <w:lang w:val="mk-MK"/>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62">
    <w:name w:val="Grid Table 4 - Accent 62"/>
    <w:basedOn w:val="TableNormal"/>
    <w:uiPriority w:val="49"/>
    <w:rsid w:val="00065886"/>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numbering" w:customStyle="1" w:styleId="NoList8">
    <w:name w:val="No List8"/>
    <w:next w:val="NoList"/>
    <w:uiPriority w:val="99"/>
    <w:semiHidden/>
    <w:unhideWhenUsed/>
    <w:rsid w:val="00065886"/>
  </w:style>
  <w:style w:type="table" w:customStyle="1" w:styleId="TableGrid14">
    <w:name w:val="Table Grid14"/>
    <w:basedOn w:val="TableNormal"/>
    <w:next w:val="TableGrid"/>
    <w:uiPriority w:val="39"/>
    <w:rsid w:val="000658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065886"/>
  </w:style>
  <w:style w:type="numbering" w:customStyle="1" w:styleId="NoList1121">
    <w:name w:val="No List1121"/>
    <w:next w:val="NoList"/>
    <w:uiPriority w:val="99"/>
    <w:semiHidden/>
    <w:unhideWhenUsed/>
    <w:rsid w:val="00065886"/>
  </w:style>
  <w:style w:type="paragraph" w:styleId="BodyTextIndent2">
    <w:name w:val="Body Text Indent 2"/>
    <w:basedOn w:val="Normal"/>
    <w:link w:val="BodyTextIndent2Char"/>
    <w:uiPriority w:val="99"/>
    <w:rsid w:val="00065886"/>
    <w:pPr>
      <w:spacing w:after="0" w:line="240" w:lineRule="auto"/>
      <w:ind w:firstLine="360"/>
      <w:jc w:val="both"/>
    </w:pPr>
    <w:rPr>
      <w:rFonts w:ascii="MAC C Times" w:eastAsia="Times New Roman" w:hAnsi="MAC C Times" w:cs="Tahoma"/>
      <w:sz w:val="24"/>
      <w:szCs w:val="24"/>
    </w:rPr>
  </w:style>
  <w:style w:type="character" w:customStyle="1" w:styleId="BodyTextIndent2Char">
    <w:name w:val="Body Text Indent 2 Char"/>
    <w:basedOn w:val="DefaultParagraphFont"/>
    <w:link w:val="BodyTextIndent2"/>
    <w:uiPriority w:val="99"/>
    <w:rsid w:val="00065886"/>
    <w:rPr>
      <w:rFonts w:ascii="MAC C Times" w:eastAsia="Times New Roman" w:hAnsi="MAC C Times" w:cs="Tahoma"/>
      <w:sz w:val="24"/>
      <w:szCs w:val="24"/>
    </w:rPr>
  </w:style>
  <w:style w:type="paragraph" w:styleId="BodyText2">
    <w:name w:val="Body Text 2"/>
    <w:basedOn w:val="Normal"/>
    <w:link w:val="BodyText2Char"/>
    <w:rsid w:val="00065886"/>
    <w:pPr>
      <w:spacing w:after="120" w:line="480" w:lineRule="auto"/>
    </w:pPr>
    <w:rPr>
      <w:rFonts w:ascii="MAC C Times" w:eastAsia="Times New Roman" w:hAnsi="MAC C Times"/>
      <w:sz w:val="24"/>
      <w:szCs w:val="24"/>
    </w:rPr>
  </w:style>
  <w:style w:type="character" w:customStyle="1" w:styleId="BodyText2Char">
    <w:name w:val="Body Text 2 Char"/>
    <w:basedOn w:val="DefaultParagraphFont"/>
    <w:link w:val="BodyText2"/>
    <w:rsid w:val="00065886"/>
    <w:rPr>
      <w:rFonts w:ascii="MAC C Times" w:eastAsia="Times New Roman" w:hAnsi="MAC C Times" w:cs="Times New Roman"/>
      <w:sz w:val="24"/>
      <w:szCs w:val="24"/>
    </w:rPr>
  </w:style>
  <w:style w:type="paragraph" w:styleId="Title">
    <w:name w:val="Title"/>
    <w:basedOn w:val="Normal"/>
    <w:link w:val="TitleChar"/>
    <w:uiPriority w:val="10"/>
    <w:qFormat/>
    <w:rsid w:val="00065886"/>
    <w:pPr>
      <w:spacing w:after="0" w:line="240" w:lineRule="auto"/>
      <w:jc w:val="center"/>
    </w:pPr>
    <w:rPr>
      <w:rFonts w:ascii="Macedonian Tms" w:eastAsia="Times New Roman" w:hAnsi="Macedonian Tms"/>
      <w:sz w:val="28"/>
      <w:szCs w:val="20"/>
    </w:rPr>
  </w:style>
  <w:style w:type="character" w:customStyle="1" w:styleId="TitleChar">
    <w:name w:val="Title Char"/>
    <w:basedOn w:val="DefaultParagraphFont"/>
    <w:link w:val="Title"/>
    <w:uiPriority w:val="10"/>
    <w:qFormat/>
    <w:rsid w:val="00065886"/>
    <w:rPr>
      <w:rFonts w:ascii="Macedonian Tms" w:eastAsia="Times New Roman" w:hAnsi="Macedonian Tms" w:cs="Times New Roman"/>
      <w:sz w:val="28"/>
      <w:szCs w:val="20"/>
    </w:rPr>
  </w:style>
  <w:style w:type="paragraph" w:customStyle="1" w:styleId="DecimalAligned">
    <w:name w:val="Decimal Aligned"/>
    <w:basedOn w:val="Normal"/>
    <w:uiPriority w:val="40"/>
    <w:qFormat/>
    <w:rsid w:val="00065886"/>
    <w:pPr>
      <w:tabs>
        <w:tab w:val="decimal" w:pos="360"/>
      </w:tabs>
      <w:spacing w:after="200" w:line="276" w:lineRule="auto"/>
    </w:pPr>
    <w:rPr>
      <w:rFonts w:cs="Arial"/>
      <w:lang w:eastAsia="ja-JP"/>
    </w:rPr>
  </w:style>
  <w:style w:type="character" w:styleId="SubtleEmphasis">
    <w:name w:val="Subtle Emphasis"/>
    <w:uiPriority w:val="19"/>
    <w:qFormat/>
    <w:rsid w:val="00065886"/>
    <w:rPr>
      <w:i/>
      <w:iCs/>
      <w:color w:val="000000"/>
    </w:rPr>
  </w:style>
  <w:style w:type="paragraph" w:customStyle="1" w:styleId="Standard">
    <w:name w:val="Standard"/>
    <w:rsid w:val="00065886"/>
    <w:pPr>
      <w:widowControl w:val="0"/>
      <w:suppressAutoHyphens/>
      <w:autoSpaceDN w:val="0"/>
      <w:spacing w:after="0" w:line="240" w:lineRule="auto"/>
      <w:textAlignment w:val="baseline"/>
    </w:pPr>
    <w:rPr>
      <w:rFonts w:ascii="Times New Roman" w:eastAsia="DejaVu Sans" w:hAnsi="Times New Roman" w:cs="DejaVu Sans"/>
      <w:kern w:val="3"/>
      <w:sz w:val="24"/>
      <w:szCs w:val="24"/>
      <w:lang w:val="mk-MK"/>
    </w:rPr>
  </w:style>
  <w:style w:type="paragraph" w:customStyle="1" w:styleId="Textbody">
    <w:name w:val="Text body"/>
    <w:basedOn w:val="Standard"/>
    <w:rsid w:val="00065886"/>
    <w:pPr>
      <w:spacing w:after="120"/>
    </w:pPr>
  </w:style>
  <w:style w:type="character" w:customStyle="1" w:styleId="WW-Absatz-Standardschriftart111111">
    <w:name w:val="WW-Absatz-Standardschriftart111111"/>
    <w:rsid w:val="00065886"/>
  </w:style>
  <w:style w:type="character" w:customStyle="1" w:styleId="WW-Absatz-Standardschriftart1111111">
    <w:name w:val="WW-Absatz-Standardschriftart1111111"/>
    <w:rsid w:val="00065886"/>
  </w:style>
  <w:style w:type="character" w:customStyle="1" w:styleId="WW-Absatz-Standardschriftart11111111">
    <w:name w:val="WW-Absatz-Standardschriftart11111111"/>
    <w:rsid w:val="00065886"/>
  </w:style>
  <w:style w:type="character" w:customStyle="1" w:styleId="WW-Absatz-Standardschriftart111111111">
    <w:name w:val="WW-Absatz-Standardschriftart111111111"/>
    <w:rsid w:val="00065886"/>
  </w:style>
  <w:style w:type="character" w:customStyle="1" w:styleId="WW-Absatz-Standardschriftart1111111111">
    <w:name w:val="WW-Absatz-Standardschriftart1111111111"/>
    <w:rsid w:val="00065886"/>
  </w:style>
  <w:style w:type="character" w:customStyle="1" w:styleId="WW-Absatz-Standardschriftart11111111111">
    <w:name w:val="WW-Absatz-Standardschriftart11111111111"/>
    <w:rsid w:val="00065886"/>
  </w:style>
  <w:style w:type="character" w:customStyle="1" w:styleId="WW-Absatz-Standardschriftart111111111111">
    <w:name w:val="WW-Absatz-Standardschriftart111111111111"/>
    <w:rsid w:val="00065886"/>
  </w:style>
  <w:style w:type="character" w:customStyle="1" w:styleId="WW-Absatz-Standardschriftart1111111111111">
    <w:name w:val="WW-Absatz-Standardschriftart1111111111111"/>
    <w:rsid w:val="00065886"/>
  </w:style>
  <w:style w:type="character" w:customStyle="1" w:styleId="WW-Absatz-Standardschriftart11111111111111">
    <w:name w:val="WW-Absatz-Standardschriftart11111111111111"/>
    <w:rsid w:val="00065886"/>
  </w:style>
  <w:style w:type="paragraph" w:customStyle="1" w:styleId="DefaultStyle">
    <w:name w:val="Default Style"/>
    <w:rsid w:val="00065886"/>
    <w:pPr>
      <w:suppressAutoHyphens/>
    </w:pPr>
    <w:rPr>
      <w:rFonts w:ascii="Calibri" w:eastAsia="DejaVu Sans" w:hAnsi="Calibri" w:cs="Times New Roman"/>
    </w:rPr>
  </w:style>
  <w:style w:type="character" w:customStyle="1" w:styleId="WW-Absatz-Standardschriftart111111111111111">
    <w:name w:val="WW-Absatz-Standardschriftart111111111111111"/>
    <w:rsid w:val="00065886"/>
  </w:style>
  <w:style w:type="character" w:customStyle="1" w:styleId="WW-Absatz-Standardschriftart1111111111111111">
    <w:name w:val="WW-Absatz-Standardschriftart1111111111111111"/>
    <w:rsid w:val="00065886"/>
  </w:style>
  <w:style w:type="character" w:customStyle="1" w:styleId="WW-Absatz-Standardschriftart11111111111111111">
    <w:name w:val="WW-Absatz-Standardschriftart11111111111111111"/>
    <w:rsid w:val="00065886"/>
  </w:style>
  <w:style w:type="character" w:customStyle="1" w:styleId="hps">
    <w:name w:val="hps"/>
    <w:basedOn w:val="DefaultParagraphFont"/>
    <w:rsid w:val="00065886"/>
  </w:style>
  <w:style w:type="numbering" w:customStyle="1" w:styleId="WW8Num2">
    <w:name w:val="WW8Num2"/>
    <w:basedOn w:val="NoList"/>
    <w:rsid w:val="00065886"/>
    <w:pPr>
      <w:numPr>
        <w:numId w:val="67"/>
      </w:numPr>
    </w:pPr>
  </w:style>
  <w:style w:type="character" w:customStyle="1" w:styleId="WW-Absatz-Standardschriftart111111111111111111">
    <w:name w:val="WW-Absatz-Standardschriftart111111111111111111"/>
    <w:rsid w:val="00065886"/>
  </w:style>
  <w:style w:type="character" w:customStyle="1" w:styleId="WW-Absatz-Standardschriftart1111111111111111111">
    <w:name w:val="WW-Absatz-Standardschriftart1111111111111111111"/>
    <w:rsid w:val="00065886"/>
  </w:style>
  <w:style w:type="character" w:customStyle="1" w:styleId="WW-Absatz-Standardschriftart11111111111111111111">
    <w:name w:val="WW-Absatz-Standardschriftart11111111111111111111"/>
    <w:rsid w:val="00065886"/>
  </w:style>
  <w:style w:type="character" w:customStyle="1" w:styleId="WW-Absatz-Standardschriftart111111111111111111111">
    <w:name w:val="WW-Absatz-Standardschriftart111111111111111111111"/>
    <w:rsid w:val="00065886"/>
  </w:style>
  <w:style w:type="character" w:customStyle="1" w:styleId="WW-Absatz-Standardschriftart1111111111111111111111">
    <w:name w:val="WW-Absatz-Standardschriftart1111111111111111111111"/>
    <w:rsid w:val="00065886"/>
  </w:style>
  <w:style w:type="paragraph" w:customStyle="1" w:styleId="ListParagraph1">
    <w:name w:val="List Paragraph1"/>
    <w:basedOn w:val="Normal"/>
    <w:uiPriority w:val="34"/>
    <w:qFormat/>
    <w:rsid w:val="00065886"/>
    <w:pPr>
      <w:suppressAutoHyphens/>
      <w:spacing w:after="200" w:line="276" w:lineRule="auto"/>
      <w:ind w:left="720"/>
    </w:pPr>
    <w:rPr>
      <w:rFonts w:cs="Calibri"/>
      <w:lang w:eastAsia="ar-SA"/>
    </w:rPr>
  </w:style>
  <w:style w:type="character" w:customStyle="1" w:styleId="shorttext">
    <w:name w:val="short_text"/>
    <w:rsid w:val="00065886"/>
  </w:style>
  <w:style w:type="table" w:styleId="MediumShading1-Accent3">
    <w:name w:val="Medium Shading 1 Accent 3"/>
    <w:basedOn w:val="TableNormal"/>
    <w:uiPriority w:val="63"/>
    <w:rsid w:val="00065886"/>
    <w:pPr>
      <w:spacing w:after="0" w:line="240" w:lineRule="auto"/>
    </w:pPr>
    <w:rPr>
      <w:rFonts w:ascii="Calibri" w:eastAsia="Calibri" w:hAnsi="Calibri" w:cs="Times New Roman"/>
      <w:lang w:val="mk-MK"/>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LightGrid-Accent6">
    <w:name w:val="Light Grid Accent 6"/>
    <w:basedOn w:val="TableNormal"/>
    <w:uiPriority w:val="62"/>
    <w:rsid w:val="00065886"/>
    <w:pPr>
      <w:spacing w:after="0" w:line="240" w:lineRule="auto"/>
    </w:pPr>
    <w:rPr>
      <w:rFonts w:ascii="Calibri" w:eastAsia="Calibri" w:hAnsi="Calibri" w:cs="Times New Roman"/>
      <w:lang w:val="mk-MK"/>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roid Sans" w:eastAsia="Times New Roman" w:hAnsi="Droid San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roid Sans" w:eastAsia="Times New Roman" w:hAnsi="Droid San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roid Sans" w:eastAsia="Times New Roman" w:hAnsi="Droid Sans" w:cs="Times New Roman"/>
        <w:b/>
        <w:bCs/>
      </w:rPr>
    </w:tblStylePr>
    <w:tblStylePr w:type="lastCol">
      <w:rPr>
        <w:rFonts w:ascii="Droid Sans" w:eastAsia="Times New Roman" w:hAnsi="Droid San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FootnoteText">
    <w:name w:val="footnote text"/>
    <w:basedOn w:val="Normal"/>
    <w:link w:val="FootnoteTextChar"/>
    <w:uiPriority w:val="99"/>
    <w:semiHidden/>
    <w:unhideWhenUsed/>
    <w:rsid w:val="000658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5886"/>
    <w:rPr>
      <w:rFonts w:ascii="Calibri" w:eastAsia="Calibri" w:hAnsi="Calibri" w:cs="Times New Roman"/>
      <w:sz w:val="20"/>
      <w:szCs w:val="20"/>
    </w:rPr>
  </w:style>
  <w:style w:type="character" w:customStyle="1" w:styleId="WW-">
    <w:name w:val="WW-?????????"/>
    <w:rsid w:val="00065886"/>
    <w:rPr>
      <w:i/>
      <w:iCs w:val="0"/>
    </w:rPr>
  </w:style>
  <w:style w:type="character" w:customStyle="1" w:styleId="FontStyle238">
    <w:name w:val="Font Style238"/>
    <w:uiPriority w:val="99"/>
    <w:rsid w:val="00065886"/>
    <w:rPr>
      <w:rFonts w:ascii="Calibri" w:hAnsi="Calibri" w:cs="Calibri"/>
      <w:color w:val="000000"/>
      <w:sz w:val="22"/>
      <w:szCs w:val="22"/>
    </w:rPr>
  </w:style>
  <w:style w:type="paragraph" w:customStyle="1" w:styleId="Style10">
    <w:name w:val="Style10"/>
    <w:basedOn w:val="Normal"/>
    <w:rsid w:val="00065886"/>
    <w:pPr>
      <w:widowControl w:val="0"/>
      <w:suppressAutoHyphens/>
      <w:autoSpaceDE w:val="0"/>
      <w:spacing w:after="0" w:line="322" w:lineRule="exact"/>
      <w:ind w:firstLine="730"/>
      <w:jc w:val="both"/>
    </w:pPr>
    <w:rPr>
      <w:rFonts w:ascii="Verdana" w:eastAsia="Times New Roman" w:hAnsi="Verdana" w:cs="Calibri"/>
      <w:sz w:val="24"/>
      <w:szCs w:val="24"/>
      <w:lang w:eastAsia="ar-SA"/>
    </w:rPr>
  </w:style>
  <w:style w:type="character" w:customStyle="1" w:styleId="FontStyle240">
    <w:name w:val="Font Style240"/>
    <w:uiPriority w:val="99"/>
    <w:rsid w:val="00065886"/>
    <w:rPr>
      <w:rFonts w:ascii="Calibri" w:hAnsi="Calibri" w:cs="Calibri"/>
      <w:color w:val="000000"/>
      <w:sz w:val="22"/>
      <w:szCs w:val="22"/>
    </w:rPr>
  </w:style>
  <w:style w:type="paragraph" w:customStyle="1" w:styleId="Style81">
    <w:name w:val="Style81"/>
    <w:basedOn w:val="Normal"/>
    <w:uiPriority w:val="99"/>
    <w:rsid w:val="00065886"/>
    <w:pPr>
      <w:widowControl w:val="0"/>
      <w:suppressAutoHyphens/>
      <w:autoSpaceDE w:val="0"/>
      <w:spacing w:after="0" w:line="264" w:lineRule="exact"/>
      <w:jc w:val="center"/>
    </w:pPr>
    <w:rPr>
      <w:rFonts w:ascii="Verdana" w:eastAsia="Times New Roman" w:hAnsi="Verdana" w:cs="Calibri"/>
      <w:sz w:val="24"/>
      <w:szCs w:val="24"/>
      <w:lang w:eastAsia="ar-SA"/>
    </w:rPr>
  </w:style>
  <w:style w:type="numbering" w:customStyle="1" w:styleId="WW8Num21">
    <w:name w:val="WW8Num21"/>
    <w:basedOn w:val="NoList"/>
    <w:rsid w:val="00065886"/>
    <w:pPr>
      <w:numPr>
        <w:numId w:val="65"/>
      </w:numPr>
    </w:pPr>
  </w:style>
  <w:style w:type="numbering" w:customStyle="1" w:styleId="WW8Num22">
    <w:name w:val="WW8Num22"/>
    <w:basedOn w:val="NoList"/>
    <w:rsid w:val="00065886"/>
    <w:pPr>
      <w:numPr>
        <w:numId w:val="66"/>
      </w:numPr>
    </w:pPr>
  </w:style>
  <w:style w:type="character" w:customStyle="1" w:styleId="UnresolvedMention">
    <w:name w:val="Unresolved Mention"/>
    <w:uiPriority w:val="99"/>
    <w:semiHidden/>
    <w:unhideWhenUsed/>
    <w:rsid w:val="00065886"/>
    <w:rPr>
      <w:color w:val="605E5C"/>
      <w:shd w:val="clear" w:color="auto" w:fill="E1DFDD"/>
    </w:rPr>
  </w:style>
  <w:style w:type="paragraph" w:customStyle="1" w:styleId="NNRAZNOIDENT">
    <w:name w:val="NN RAZ NO IDENT"/>
    <w:basedOn w:val="Normal"/>
    <w:rsid w:val="00065886"/>
    <w:pPr>
      <w:numPr>
        <w:numId w:val="68"/>
      </w:numPr>
      <w:tabs>
        <w:tab w:val="left" w:pos="170"/>
        <w:tab w:val="left" w:pos="720"/>
      </w:tabs>
      <w:suppressAutoHyphens/>
      <w:spacing w:after="0" w:line="240" w:lineRule="auto"/>
      <w:ind w:left="0" w:firstLine="0"/>
    </w:pPr>
    <w:rPr>
      <w:rFonts w:ascii="Verdana" w:eastAsia="Times New Roman" w:hAnsi="Verdana"/>
      <w:sz w:val="16"/>
      <w:szCs w:val="20"/>
      <w:lang w:val="sr-Cyrl-CS" w:eastAsia="ar-SA"/>
    </w:rPr>
  </w:style>
  <w:style w:type="character" w:styleId="PageNumber">
    <w:name w:val="page number"/>
    <w:basedOn w:val="DefaultParagraphFont"/>
    <w:rsid w:val="00065886"/>
  </w:style>
  <w:style w:type="character" w:styleId="BookTitle">
    <w:name w:val="Book Title"/>
    <w:qFormat/>
    <w:rsid w:val="00065886"/>
    <w:rPr>
      <w:b/>
      <w:bCs/>
      <w:smallCaps/>
      <w:spacing w:val="5"/>
    </w:rPr>
  </w:style>
  <w:style w:type="paragraph" w:customStyle="1" w:styleId="Style54">
    <w:name w:val="Style54"/>
    <w:basedOn w:val="Normal"/>
    <w:rsid w:val="00065886"/>
    <w:pPr>
      <w:widowControl w:val="0"/>
      <w:suppressAutoHyphens/>
      <w:autoSpaceDE w:val="0"/>
      <w:spacing w:after="0" w:line="240" w:lineRule="auto"/>
    </w:pPr>
    <w:rPr>
      <w:rFonts w:ascii="Verdana" w:eastAsia="Times New Roman" w:hAnsi="Verdana" w:cs="Calibri"/>
      <w:sz w:val="24"/>
      <w:szCs w:val="24"/>
      <w:lang w:eastAsia="ar-SA"/>
    </w:rPr>
  </w:style>
  <w:style w:type="paragraph" w:customStyle="1" w:styleId="Style164">
    <w:name w:val="Style164"/>
    <w:basedOn w:val="Normal"/>
    <w:rsid w:val="00065886"/>
    <w:pPr>
      <w:widowControl w:val="0"/>
      <w:suppressAutoHyphens/>
      <w:autoSpaceDE w:val="0"/>
      <w:spacing w:after="0" w:line="240" w:lineRule="auto"/>
    </w:pPr>
    <w:rPr>
      <w:rFonts w:ascii="Verdana" w:eastAsia="Times New Roman" w:hAnsi="Verdana" w:cs="Calibri"/>
      <w:sz w:val="24"/>
      <w:szCs w:val="24"/>
      <w:lang w:eastAsia="ar-SA"/>
    </w:rPr>
  </w:style>
  <w:style w:type="character" w:customStyle="1" w:styleId="FontStyle210">
    <w:name w:val="Font Style210"/>
    <w:rsid w:val="00065886"/>
    <w:rPr>
      <w:rFonts w:ascii="Arial Narrow" w:hAnsi="Arial Narrow" w:cs="Arial Narrow" w:hint="default"/>
      <w:color w:val="000000"/>
      <w:sz w:val="36"/>
      <w:szCs w:val="36"/>
    </w:rPr>
  </w:style>
  <w:style w:type="paragraph" w:customStyle="1" w:styleId="Style53">
    <w:name w:val="Style53"/>
    <w:basedOn w:val="Normal"/>
    <w:rsid w:val="00065886"/>
    <w:pPr>
      <w:widowControl w:val="0"/>
      <w:suppressAutoHyphens/>
      <w:autoSpaceDE w:val="0"/>
      <w:spacing w:after="0" w:line="384" w:lineRule="exact"/>
      <w:jc w:val="center"/>
    </w:pPr>
    <w:rPr>
      <w:rFonts w:ascii="Verdana" w:eastAsia="Times New Roman" w:hAnsi="Verdana" w:cs="Calibri"/>
      <w:sz w:val="24"/>
      <w:szCs w:val="24"/>
      <w:lang w:eastAsia="ar-SA"/>
    </w:rPr>
  </w:style>
  <w:style w:type="character" w:customStyle="1" w:styleId="FontStyle239">
    <w:name w:val="Font Style239"/>
    <w:rsid w:val="00065886"/>
    <w:rPr>
      <w:rFonts w:ascii="Calibri" w:hAnsi="Calibri" w:cs="Calibri" w:hint="default"/>
      <w:b/>
      <w:bCs/>
      <w:color w:val="000000"/>
      <w:sz w:val="26"/>
      <w:szCs w:val="26"/>
    </w:rPr>
  </w:style>
  <w:style w:type="paragraph" w:customStyle="1" w:styleId="Style46">
    <w:name w:val="Style46"/>
    <w:basedOn w:val="Normal"/>
    <w:rsid w:val="00065886"/>
    <w:pPr>
      <w:widowControl w:val="0"/>
      <w:suppressAutoHyphens/>
      <w:autoSpaceDE w:val="0"/>
      <w:spacing w:after="0" w:line="240" w:lineRule="auto"/>
      <w:jc w:val="both"/>
    </w:pPr>
    <w:rPr>
      <w:rFonts w:ascii="Verdana" w:eastAsia="Times New Roman" w:hAnsi="Verdana" w:cs="Calibri"/>
      <w:sz w:val="24"/>
      <w:szCs w:val="24"/>
      <w:lang w:eastAsia="ar-SA"/>
    </w:rPr>
  </w:style>
  <w:style w:type="paragraph" w:customStyle="1" w:styleId="Style41">
    <w:name w:val="Style41"/>
    <w:basedOn w:val="Normal"/>
    <w:rsid w:val="00065886"/>
    <w:pPr>
      <w:widowControl w:val="0"/>
      <w:suppressAutoHyphens/>
      <w:autoSpaceDE w:val="0"/>
      <w:spacing w:after="0" w:line="264" w:lineRule="exact"/>
    </w:pPr>
    <w:rPr>
      <w:rFonts w:ascii="Verdana" w:eastAsia="Times New Roman" w:hAnsi="Verdana" w:cs="Calibri"/>
      <w:sz w:val="24"/>
      <w:szCs w:val="24"/>
      <w:lang w:eastAsia="ar-SA"/>
    </w:rPr>
  </w:style>
  <w:style w:type="paragraph" w:customStyle="1" w:styleId="Style90">
    <w:name w:val="Style90"/>
    <w:basedOn w:val="Normal"/>
    <w:rsid w:val="00065886"/>
    <w:pPr>
      <w:widowControl w:val="0"/>
      <w:suppressAutoHyphens/>
      <w:autoSpaceDE w:val="0"/>
      <w:spacing w:after="0" w:line="542" w:lineRule="exact"/>
      <w:ind w:firstLine="768"/>
    </w:pPr>
    <w:rPr>
      <w:rFonts w:ascii="Verdana" w:eastAsia="Times New Roman" w:hAnsi="Verdana" w:cs="Calibri"/>
      <w:sz w:val="24"/>
      <w:szCs w:val="24"/>
      <w:lang w:eastAsia="ar-SA"/>
    </w:rPr>
  </w:style>
  <w:style w:type="paragraph" w:customStyle="1" w:styleId="Style88">
    <w:name w:val="Style88"/>
    <w:basedOn w:val="Normal"/>
    <w:rsid w:val="00065886"/>
    <w:pPr>
      <w:widowControl w:val="0"/>
      <w:suppressAutoHyphens/>
      <w:autoSpaceDE w:val="0"/>
      <w:spacing w:after="0" w:line="322" w:lineRule="exact"/>
      <w:ind w:hanging="394"/>
    </w:pPr>
    <w:rPr>
      <w:rFonts w:ascii="Verdana" w:eastAsia="Times New Roman" w:hAnsi="Verdana" w:cs="Calibri"/>
      <w:sz w:val="24"/>
      <w:szCs w:val="24"/>
      <w:lang w:eastAsia="ar-SA"/>
    </w:rPr>
  </w:style>
  <w:style w:type="paragraph" w:customStyle="1" w:styleId="yiv1254883169ydpeb128f36msonormal">
    <w:name w:val="yiv1254883169ydpeb128f36msonormal"/>
    <w:basedOn w:val="Normal"/>
    <w:rsid w:val="00065886"/>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yiv4110284411ydpac382315msonormal">
    <w:name w:val="yiv4110284411ydpac382315msonormal"/>
    <w:basedOn w:val="Normal"/>
    <w:rsid w:val="00065886"/>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FontStyle235">
    <w:name w:val="Font Style235"/>
    <w:rsid w:val="00065886"/>
    <w:rPr>
      <w:rFonts w:ascii="Calibri" w:hAnsi="Calibri" w:cs="Calibri"/>
      <w:b/>
      <w:bCs/>
      <w:color w:val="000000"/>
      <w:sz w:val="38"/>
      <w:szCs w:val="38"/>
    </w:rPr>
  </w:style>
  <w:style w:type="character" w:customStyle="1" w:styleId="kartica">
    <w:name w:val="kartica"/>
    <w:rsid w:val="00065886"/>
  </w:style>
  <w:style w:type="paragraph" w:customStyle="1" w:styleId="Style61">
    <w:name w:val="Style61"/>
    <w:basedOn w:val="Normal"/>
    <w:rsid w:val="00065886"/>
    <w:pPr>
      <w:widowControl w:val="0"/>
      <w:suppressAutoHyphens/>
      <w:autoSpaceDE w:val="0"/>
      <w:spacing w:after="0" w:line="298" w:lineRule="exact"/>
      <w:jc w:val="both"/>
    </w:pPr>
    <w:rPr>
      <w:rFonts w:ascii="Verdana" w:eastAsia="Times New Roman" w:hAnsi="Verdana" w:cs="Calibri"/>
      <w:sz w:val="24"/>
      <w:szCs w:val="24"/>
      <w:lang w:eastAsia="ar-SA"/>
    </w:rPr>
  </w:style>
  <w:style w:type="character" w:customStyle="1" w:styleId="fontstyle01">
    <w:name w:val="fontstyle01"/>
    <w:rsid w:val="00065886"/>
    <w:rPr>
      <w:rFonts w:ascii="ArialMT" w:hAnsi="ArialMT" w:hint="default"/>
      <w:b w:val="0"/>
      <w:bCs w:val="0"/>
      <w:i w:val="0"/>
      <w:iCs w:val="0"/>
      <w:color w:val="000000"/>
      <w:sz w:val="24"/>
      <w:szCs w:val="24"/>
    </w:rPr>
  </w:style>
  <w:style w:type="paragraph" w:customStyle="1" w:styleId="msonormal0">
    <w:name w:val="msonormal"/>
    <w:basedOn w:val="Normal"/>
    <w:rsid w:val="00065886"/>
    <w:pPr>
      <w:spacing w:before="100" w:beforeAutospacing="1" w:after="100" w:afterAutospacing="1" w:line="240" w:lineRule="auto"/>
    </w:pPr>
    <w:rPr>
      <w:rFonts w:ascii="Times New Roman" w:eastAsia="Times New Roman" w:hAnsi="Times New Roman"/>
      <w:sz w:val="24"/>
      <w:szCs w:val="24"/>
      <w:lang w:val="mk-MK" w:eastAsia="mk-MK"/>
    </w:rPr>
  </w:style>
  <w:style w:type="table" w:customStyle="1" w:styleId="LightGrid-Accent61">
    <w:name w:val="Light Grid - Accent 61"/>
    <w:basedOn w:val="TableNormal"/>
    <w:next w:val="LightGrid-Accent6"/>
    <w:uiPriority w:val="62"/>
    <w:unhideWhenUsed/>
    <w:rsid w:val="00065886"/>
    <w:pPr>
      <w:spacing w:after="0" w:line="240" w:lineRule="auto"/>
    </w:pPr>
    <w:rPr>
      <w:rFonts w:ascii="Calibri" w:eastAsia="Calibri" w:hAnsi="Calibri" w:cs="Times New Roman"/>
      <w:sz w:val="20"/>
      <w:szCs w:val="20"/>
      <w:lang w:val="mk-MK"/>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Droid Sans" w:eastAsia="Times New Roman" w:hAnsi="Droid Sans"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Droid Sans" w:eastAsia="Times New Roman" w:hAnsi="Droid Sans"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roid Sans" w:eastAsia="Times New Roman" w:hAnsi="Droid Sans" w:cs="Times New Roman" w:hint="default"/>
        <w:b/>
        <w:bCs/>
      </w:rPr>
    </w:tblStylePr>
    <w:tblStylePr w:type="lastCol">
      <w:rPr>
        <w:rFonts w:ascii="Droid Sans" w:eastAsia="Times New Roman" w:hAnsi="Droid Sans"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62">
    <w:name w:val="Light Grid - Accent 62"/>
    <w:basedOn w:val="TableNormal"/>
    <w:next w:val="LightGrid-Accent6"/>
    <w:uiPriority w:val="62"/>
    <w:semiHidden/>
    <w:unhideWhenUsed/>
    <w:rsid w:val="00065886"/>
    <w:pPr>
      <w:spacing w:after="0" w:line="240" w:lineRule="auto"/>
    </w:pPr>
    <w:rPr>
      <w:rFonts w:ascii="Calibri" w:eastAsia="Calibri" w:hAnsi="Calibri" w:cs="Times New Roman"/>
      <w:sz w:val="20"/>
      <w:szCs w:val="20"/>
      <w:lang w:val="mk-MK"/>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Droid Sans" w:eastAsia="Times New Roman" w:hAnsi="Droid Sans"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Droid Sans" w:eastAsia="Times New Roman" w:hAnsi="Droid Sans"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roid Sans" w:eastAsia="Times New Roman" w:hAnsi="Droid Sans" w:cs="Times New Roman" w:hint="default"/>
        <w:b/>
        <w:bCs/>
      </w:rPr>
    </w:tblStylePr>
    <w:tblStylePr w:type="lastCol">
      <w:rPr>
        <w:rFonts w:ascii="Droid Sans" w:eastAsia="Times New Roman" w:hAnsi="Droid Sans"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GridTable4-Accent51">
    <w:name w:val="Grid Table 4 - Accent 51"/>
    <w:basedOn w:val="TableNormal"/>
    <w:uiPriority w:val="49"/>
    <w:rsid w:val="00065886"/>
    <w:pPr>
      <w:spacing w:after="0" w:line="240" w:lineRule="auto"/>
    </w:pPr>
    <w:rPr>
      <w:rFonts w:ascii="Calibri" w:eastAsia="Calibri" w:hAnsi="Calibri" w:cs="Times New Roman"/>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Subtitle">
    <w:name w:val="Subtitle"/>
    <w:basedOn w:val="Normal"/>
    <w:next w:val="Normal"/>
    <w:link w:val="SubtitleChar"/>
    <w:qFormat/>
    <w:rsid w:val="00065886"/>
    <w:pPr>
      <w:numPr>
        <w:ilvl w:val="1"/>
      </w:numPr>
      <w:spacing w:after="200" w:line="276" w:lineRule="auto"/>
    </w:pPr>
    <w:rPr>
      <w:rFonts w:ascii="Cambria" w:eastAsia="Times New Roman" w:hAnsi="Cambria"/>
      <w:i/>
      <w:iCs/>
      <w:color w:val="4F81BD"/>
      <w:spacing w:val="15"/>
      <w:sz w:val="24"/>
      <w:szCs w:val="24"/>
      <w:lang w:val="mk-MK" w:eastAsia="x-none"/>
    </w:rPr>
  </w:style>
  <w:style w:type="character" w:customStyle="1" w:styleId="SubtitleChar">
    <w:name w:val="Subtitle Char"/>
    <w:basedOn w:val="DefaultParagraphFont"/>
    <w:link w:val="Subtitle"/>
    <w:qFormat/>
    <w:rsid w:val="00065886"/>
    <w:rPr>
      <w:rFonts w:ascii="Cambria" w:eastAsia="Times New Roman" w:hAnsi="Cambria" w:cs="Times New Roman"/>
      <w:i/>
      <w:iCs/>
      <w:color w:val="4F81BD"/>
      <w:spacing w:val="15"/>
      <w:sz w:val="24"/>
      <w:szCs w:val="24"/>
      <w:lang w:val="mk-MK" w:eastAsia="x-none"/>
    </w:rPr>
  </w:style>
  <w:style w:type="paragraph" w:customStyle="1" w:styleId="Normal1">
    <w:name w:val="Normal1"/>
    <w:rsid w:val="00065886"/>
    <w:pPr>
      <w:widowControl w:val="0"/>
      <w:spacing w:after="0" w:line="240" w:lineRule="auto"/>
    </w:pPr>
    <w:rPr>
      <w:rFonts w:ascii="Helvetica Neue" w:eastAsia="Helvetica Neue" w:hAnsi="Helvetica Neue" w:cs="Helvetica Neue"/>
      <w:lang w:eastAsia="mk-MK"/>
    </w:rPr>
  </w:style>
  <w:style w:type="paragraph" w:styleId="TOCHeading">
    <w:name w:val="TOC Heading"/>
    <w:basedOn w:val="Heading1"/>
    <w:next w:val="Normal"/>
    <w:uiPriority w:val="39"/>
    <w:unhideWhenUsed/>
    <w:qFormat/>
    <w:rsid w:val="00065886"/>
    <w:pPr>
      <w:keepNext/>
      <w:keepLines/>
      <w:widowControl/>
      <w:spacing w:before="240" w:line="259" w:lineRule="auto"/>
      <w:outlineLvl w:val="9"/>
    </w:pPr>
    <w:rPr>
      <w:rFonts w:ascii="Calibri Light" w:hAnsi="Calibri Light"/>
      <w:b w:val="0"/>
      <w:bCs w:val="0"/>
      <w:color w:val="2E74B5"/>
      <w:sz w:val="32"/>
      <w:szCs w:val="32"/>
    </w:rPr>
  </w:style>
  <w:style w:type="paragraph" w:styleId="TOC1">
    <w:name w:val="toc 1"/>
    <w:basedOn w:val="Normal"/>
    <w:next w:val="Normal"/>
    <w:autoRedefine/>
    <w:uiPriority w:val="39"/>
    <w:unhideWhenUsed/>
    <w:rsid w:val="00065886"/>
    <w:pPr>
      <w:suppressAutoHyphens/>
      <w:spacing w:after="200" w:line="276" w:lineRule="auto"/>
    </w:pPr>
    <w:rPr>
      <w:rFonts w:ascii="Arial" w:hAnsi="Arial" w:cs="Calibri"/>
      <w:sz w:val="24"/>
      <w:lang w:eastAsia="ar-SA"/>
    </w:rPr>
  </w:style>
  <w:style w:type="paragraph" w:styleId="TOC3">
    <w:name w:val="toc 3"/>
    <w:basedOn w:val="Normal"/>
    <w:next w:val="Normal"/>
    <w:autoRedefine/>
    <w:uiPriority w:val="39"/>
    <w:unhideWhenUsed/>
    <w:rsid w:val="00065886"/>
    <w:pPr>
      <w:suppressAutoHyphens/>
      <w:spacing w:after="200" w:line="276" w:lineRule="auto"/>
      <w:ind w:left="440"/>
    </w:pPr>
    <w:rPr>
      <w:rFonts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bro.gov.mk/?q=osnovno-obrazovanie" TargetMode="External"/><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www.slvesnik.com.mk" TargetMode="External"/><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zakoni.mk/" TargetMode="Externa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http://www.eduligje.mk/"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www.pravo.org.mk/" TargetMode="External"/><Relationship Id="rId14" Type="http://schemas.openxmlformats.org/officeDocument/2006/relationships/image" Target="media/image4.pn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1936</TotalTime>
  <Pages>176</Pages>
  <Words>34785</Words>
  <Characters>198280</Characters>
  <Application>Microsoft Office Word</Application>
  <DocSecurity>0</DocSecurity>
  <Lines>1652</Lines>
  <Paragraphs>465</Paragraphs>
  <ScaleCrop>false</ScaleCrop>
  <HeadingPairs>
    <vt:vector size="2" baseType="variant">
      <vt:variant>
        <vt:lpstr>Title</vt:lpstr>
      </vt:variant>
      <vt:variant>
        <vt:i4>1</vt:i4>
      </vt:variant>
    </vt:vector>
  </HeadingPairs>
  <TitlesOfParts>
    <vt:vector size="1" baseType="lpstr">
      <vt:lpstr/>
    </vt:vector>
  </TitlesOfParts>
  <Company>MON</Company>
  <LinksUpToDate>false</LinksUpToDate>
  <CharactersWithSpaces>232600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Keti</dc:creator>
  <cp:lastModifiedBy>User</cp:lastModifiedBy>
  <cp:revision>1034</cp:revision>
  <cp:lastPrinted>2026-06-22T09:36:00Z</cp:lastPrinted>
  <dcterms:created xsi:type="dcterms:W3CDTF">2024-05-29T09:20:00Z</dcterms:created>
  <dcterms:modified xsi:type="dcterms:W3CDTF">2026-07-08T08:09:00Z</dcterms:modified>
</cp:coreProperties>
</file>